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2956" w:rsidRDefault="0065050C" w:rsidP="000D7EB6">
      <w:pPr>
        <w:shd w:val="clear" w:color="auto" w:fill="FFFFFF" w:themeFill="background1"/>
        <w:spacing w:after="0" w:line="240" w:lineRule="auto"/>
        <w:ind w:right="-144" w:hanging="567"/>
        <w:jc w:val="center"/>
        <w:rPr>
          <w:rFonts w:ascii="Times New Roman" w:hAnsi="Times New Roman"/>
          <w:b/>
          <w:sz w:val="40"/>
          <w:szCs w:val="40"/>
        </w:rPr>
      </w:pPr>
      <w:r w:rsidRPr="000D7EB6">
        <w:rPr>
          <w:rFonts w:ascii="Times New Roman" w:hAnsi="Times New Roman"/>
          <w:b/>
          <w:sz w:val="40"/>
          <w:szCs w:val="40"/>
          <w:shd w:val="clear" w:color="auto" w:fill="FFFF00"/>
        </w:rPr>
        <w:t>Педагогический анализ</w:t>
      </w:r>
      <w:r w:rsidRPr="00ED2956">
        <w:rPr>
          <w:rFonts w:ascii="Times New Roman" w:hAnsi="Times New Roman"/>
          <w:b/>
          <w:sz w:val="40"/>
          <w:szCs w:val="40"/>
        </w:rPr>
        <w:t xml:space="preserve"> </w:t>
      </w:r>
    </w:p>
    <w:p w:rsidR="00ED2956" w:rsidRDefault="0065050C" w:rsidP="000D7EB6">
      <w:pPr>
        <w:shd w:val="clear" w:color="auto" w:fill="FFFFFF" w:themeFill="background1"/>
        <w:spacing w:after="0" w:line="240" w:lineRule="auto"/>
        <w:ind w:right="-144" w:hanging="567"/>
        <w:jc w:val="center"/>
        <w:rPr>
          <w:rFonts w:ascii="Times New Roman" w:hAnsi="Times New Roman"/>
          <w:b/>
          <w:sz w:val="40"/>
          <w:szCs w:val="40"/>
        </w:rPr>
      </w:pPr>
      <w:r w:rsidRPr="000D7EB6">
        <w:rPr>
          <w:rFonts w:ascii="Times New Roman" w:hAnsi="Times New Roman"/>
          <w:b/>
          <w:sz w:val="40"/>
          <w:szCs w:val="40"/>
          <w:shd w:val="clear" w:color="auto" w:fill="FFFF00"/>
        </w:rPr>
        <w:t xml:space="preserve">итогов </w:t>
      </w:r>
      <w:r w:rsidR="00ED2956" w:rsidRPr="000D7EB6">
        <w:rPr>
          <w:rFonts w:ascii="Times New Roman" w:hAnsi="Times New Roman"/>
          <w:b/>
          <w:sz w:val="40"/>
          <w:szCs w:val="40"/>
          <w:shd w:val="clear" w:color="auto" w:fill="FFFF00"/>
        </w:rPr>
        <w:t>работы педагогического коллектива</w:t>
      </w:r>
    </w:p>
    <w:p w:rsidR="00ED2956" w:rsidRDefault="00ED2956" w:rsidP="000D7EB6">
      <w:pPr>
        <w:shd w:val="clear" w:color="auto" w:fill="FFFF00"/>
        <w:spacing w:after="0" w:line="240" w:lineRule="auto"/>
        <w:ind w:right="-144" w:hanging="567"/>
        <w:jc w:val="center"/>
        <w:rPr>
          <w:rFonts w:ascii="Times New Roman" w:hAnsi="Times New Roman"/>
          <w:b/>
          <w:sz w:val="36"/>
          <w:szCs w:val="36"/>
        </w:rPr>
      </w:pPr>
      <w:r w:rsidRPr="00ED2956">
        <w:rPr>
          <w:rFonts w:ascii="Times New Roman" w:hAnsi="Times New Roman"/>
          <w:b/>
          <w:sz w:val="36"/>
          <w:szCs w:val="36"/>
        </w:rPr>
        <w:t>ГКОУ РО «Зерноградская специальная школа-интерант»</w:t>
      </w:r>
    </w:p>
    <w:p w:rsidR="00ED2956" w:rsidRDefault="00ED2956" w:rsidP="000D7EB6">
      <w:pPr>
        <w:shd w:val="clear" w:color="auto" w:fill="FFFFFF" w:themeFill="background1"/>
        <w:spacing w:after="0" w:line="240" w:lineRule="auto"/>
        <w:ind w:right="-144" w:hanging="567"/>
        <w:jc w:val="center"/>
        <w:rPr>
          <w:rFonts w:ascii="Times New Roman" w:hAnsi="Times New Roman"/>
          <w:b/>
          <w:sz w:val="36"/>
          <w:szCs w:val="36"/>
        </w:rPr>
      </w:pPr>
      <w:r w:rsidRPr="00ED2956">
        <w:rPr>
          <w:rFonts w:ascii="Times New Roman" w:hAnsi="Times New Roman"/>
          <w:b/>
          <w:sz w:val="36"/>
          <w:szCs w:val="36"/>
        </w:rPr>
        <w:t xml:space="preserve"> </w:t>
      </w:r>
      <w:r w:rsidRPr="000D7EB6">
        <w:rPr>
          <w:rFonts w:ascii="Times New Roman" w:hAnsi="Times New Roman"/>
          <w:b/>
          <w:sz w:val="36"/>
          <w:szCs w:val="36"/>
          <w:shd w:val="clear" w:color="auto" w:fill="FFFF00"/>
        </w:rPr>
        <w:t xml:space="preserve">за </w:t>
      </w:r>
      <w:r w:rsidR="00FF0FD1" w:rsidRPr="000D7EB6">
        <w:rPr>
          <w:rFonts w:ascii="Times New Roman" w:hAnsi="Times New Roman"/>
          <w:b/>
          <w:sz w:val="36"/>
          <w:szCs w:val="36"/>
          <w:shd w:val="clear" w:color="auto" w:fill="FFFF00"/>
        </w:rPr>
        <w:t>20</w:t>
      </w:r>
      <w:r w:rsidR="00AD3A9B">
        <w:rPr>
          <w:rFonts w:ascii="Times New Roman" w:hAnsi="Times New Roman"/>
          <w:b/>
          <w:sz w:val="36"/>
          <w:szCs w:val="36"/>
          <w:shd w:val="clear" w:color="auto" w:fill="FFFF00"/>
        </w:rPr>
        <w:t>20</w:t>
      </w:r>
      <w:r w:rsidR="0065050C" w:rsidRPr="000D7EB6">
        <w:rPr>
          <w:rFonts w:ascii="Times New Roman" w:hAnsi="Times New Roman"/>
          <w:b/>
          <w:sz w:val="36"/>
          <w:szCs w:val="36"/>
          <w:shd w:val="clear" w:color="auto" w:fill="FFFF00"/>
        </w:rPr>
        <w:t>- 20</w:t>
      </w:r>
      <w:r w:rsidR="00FF0FD1" w:rsidRPr="000D7EB6">
        <w:rPr>
          <w:rFonts w:ascii="Times New Roman" w:hAnsi="Times New Roman"/>
          <w:b/>
          <w:sz w:val="36"/>
          <w:szCs w:val="36"/>
          <w:shd w:val="clear" w:color="auto" w:fill="FFFF00"/>
        </w:rPr>
        <w:t>2</w:t>
      </w:r>
      <w:r w:rsidR="00AD3A9B">
        <w:rPr>
          <w:rFonts w:ascii="Times New Roman" w:hAnsi="Times New Roman"/>
          <w:b/>
          <w:sz w:val="36"/>
          <w:szCs w:val="36"/>
          <w:shd w:val="clear" w:color="auto" w:fill="FFFF00"/>
        </w:rPr>
        <w:t>1</w:t>
      </w:r>
      <w:r w:rsidR="0065050C" w:rsidRPr="000D7EB6">
        <w:rPr>
          <w:rFonts w:ascii="Times New Roman" w:hAnsi="Times New Roman"/>
          <w:b/>
          <w:sz w:val="36"/>
          <w:szCs w:val="36"/>
          <w:shd w:val="clear" w:color="auto" w:fill="FFFF00"/>
        </w:rPr>
        <w:t xml:space="preserve"> учебного года</w:t>
      </w:r>
      <w:r w:rsidR="0065050C" w:rsidRPr="00ED2956">
        <w:rPr>
          <w:rFonts w:ascii="Times New Roman" w:hAnsi="Times New Roman"/>
          <w:b/>
          <w:sz w:val="36"/>
          <w:szCs w:val="36"/>
        </w:rPr>
        <w:t xml:space="preserve"> </w:t>
      </w:r>
    </w:p>
    <w:p w:rsidR="00A7689F" w:rsidRDefault="00A7689F" w:rsidP="00A7689F">
      <w:pPr>
        <w:spacing w:after="0" w:line="240" w:lineRule="auto"/>
        <w:ind w:firstLine="709"/>
        <w:jc w:val="both"/>
        <w:rPr>
          <w:rFonts w:ascii="Times New Roman" w:hAnsi="Times New Roman"/>
          <w:sz w:val="28"/>
          <w:szCs w:val="28"/>
        </w:rPr>
      </w:pPr>
    </w:p>
    <w:p w:rsidR="00AD3A9B" w:rsidRDefault="00AD3A9B" w:rsidP="00A7689F">
      <w:pPr>
        <w:spacing w:after="0" w:line="240" w:lineRule="auto"/>
        <w:ind w:firstLine="709"/>
        <w:jc w:val="both"/>
        <w:rPr>
          <w:rFonts w:ascii="Times New Roman" w:hAnsi="Times New Roman"/>
          <w:sz w:val="28"/>
          <w:szCs w:val="28"/>
        </w:rPr>
      </w:pPr>
    </w:p>
    <w:p w:rsidR="00AD3A9B" w:rsidRDefault="00AD3A9B" w:rsidP="00AD3A9B">
      <w:pPr>
        <w:spacing w:after="120" w:line="360" w:lineRule="auto"/>
        <w:ind w:firstLine="708"/>
        <w:jc w:val="both"/>
        <w:rPr>
          <w:rFonts w:ascii="Times New Roman" w:hAnsi="Times New Roman"/>
          <w:sz w:val="28"/>
          <w:szCs w:val="28"/>
        </w:rPr>
      </w:pPr>
      <w:r>
        <w:rPr>
          <w:rFonts w:ascii="Times New Roman" w:hAnsi="Times New Roman"/>
          <w:sz w:val="28"/>
        </w:rPr>
        <w:t>В  соответствии</w:t>
      </w:r>
      <w:r>
        <w:rPr>
          <w:rFonts w:ascii="Times New Roman" w:hAnsi="Times New Roman"/>
          <w:color w:val="FF0000"/>
          <w:sz w:val="28"/>
        </w:rPr>
        <w:t xml:space="preserve"> </w:t>
      </w:r>
      <w:r>
        <w:rPr>
          <w:rFonts w:ascii="Times New Roman" w:hAnsi="Times New Roman"/>
          <w:sz w:val="28"/>
          <w:szCs w:val="28"/>
        </w:rPr>
        <w:t xml:space="preserve">с общешкольным планом работы, планом реализации внутренней системы оценки качества образования (ВСОКО) год   и планом внутришкольного контроля на 2020-2021 учебный год  (утверждены приказами образовательного учреждения от 28.08.2020 №№ 290, 291, 292)                 с 31 мая  по 4 июня 2021 года проводился анализ  итогов образовательной деятельности за 2020 - 2021 учебный год. </w:t>
      </w:r>
    </w:p>
    <w:p w:rsidR="00AD3A9B" w:rsidRDefault="00AD3A9B" w:rsidP="00AD3A9B">
      <w:pPr>
        <w:spacing w:after="120" w:line="360" w:lineRule="auto"/>
        <w:ind w:firstLine="708"/>
        <w:jc w:val="both"/>
        <w:rPr>
          <w:rFonts w:ascii="Times New Roman" w:hAnsi="Times New Roman"/>
          <w:sz w:val="28"/>
          <w:szCs w:val="28"/>
        </w:rPr>
      </w:pPr>
      <w:r>
        <w:rPr>
          <w:rFonts w:ascii="Times New Roman" w:hAnsi="Times New Roman"/>
          <w:sz w:val="28"/>
          <w:szCs w:val="28"/>
        </w:rPr>
        <w:t>В ходе проверки  проанализированы положительные и отрицательные проявления в  деятельности педагогического коллектива, в целях внесения корректив в   систему работы учителей-предметников и классных руководителей по предупреждению и преодолению неуспеваемости и отставания обучающихся.</w:t>
      </w:r>
    </w:p>
    <w:p w:rsidR="00AD3A9B" w:rsidRDefault="00AD3A9B" w:rsidP="00AD3A9B">
      <w:pPr>
        <w:spacing w:after="120" w:line="360" w:lineRule="auto"/>
        <w:ind w:firstLine="708"/>
        <w:jc w:val="both"/>
        <w:rPr>
          <w:rFonts w:ascii="Times New Roman" w:hAnsi="Times New Roman"/>
          <w:sz w:val="28"/>
          <w:szCs w:val="28"/>
        </w:rPr>
      </w:pPr>
      <w:r>
        <w:rPr>
          <w:rFonts w:ascii="Times New Roman" w:hAnsi="Times New Roman"/>
          <w:bCs/>
          <w:sz w:val="28"/>
          <w:szCs w:val="28"/>
        </w:rPr>
        <w:t xml:space="preserve">Основные направления, </w:t>
      </w:r>
      <w:r>
        <w:rPr>
          <w:rFonts w:ascii="Times New Roman" w:hAnsi="Times New Roman"/>
          <w:sz w:val="28"/>
          <w:szCs w:val="28"/>
        </w:rPr>
        <w:t>содержание и формы деятельности педагогического коллектива регламентировались</w:t>
      </w:r>
      <w:r>
        <w:rPr>
          <w:rFonts w:ascii="Times New Roman" w:hAnsi="Times New Roman"/>
          <w:color w:val="FF0000"/>
          <w:sz w:val="28"/>
          <w:szCs w:val="28"/>
        </w:rPr>
        <w:t xml:space="preserve"> </w:t>
      </w:r>
      <w:r>
        <w:rPr>
          <w:rFonts w:ascii="Times New Roman" w:hAnsi="Times New Roman"/>
          <w:sz w:val="28"/>
          <w:szCs w:val="28"/>
        </w:rPr>
        <w:t>нормативными документами:</w:t>
      </w:r>
    </w:p>
    <w:p w:rsidR="00AD3A9B" w:rsidRDefault="00AD3A9B" w:rsidP="00AD3A9B">
      <w:pPr>
        <w:spacing w:after="120" w:line="360" w:lineRule="auto"/>
        <w:ind w:firstLine="709"/>
        <w:jc w:val="both"/>
        <w:rPr>
          <w:rFonts w:ascii="Times New Roman" w:hAnsi="Times New Roman"/>
          <w:sz w:val="28"/>
          <w:szCs w:val="28"/>
        </w:rPr>
      </w:pPr>
      <w:r>
        <w:rPr>
          <w:rFonts w:ascii="Times New Roman" w:hAnsi="Times New Roman"/>
          <w:sz w:val="28"/>
          <w:szCs w:val="28"/>
        </w:rPr>
        <w:t>- Законом «Об образовании в Российской Федерации»;</w:t>
      </w:r>
    </w:p>
    <w:p w:rsidR="00AD3A9B" w:rsidRDefault="00AD3A9B" w:rsidP="00AD3A9B">
      <w:pPr>
        <w:spacing w:after="120" w:line="360" w:lineRule="auto"/>
        <w:ind w:firstLine="709"/>
        <w:jc w:val="both"/>
        <w:rPr>
          <w:rFonts w:ascii="Times New Roman" w:hAnsi="Times New Roman"/>
          <w:sz w:val="28"/>
          <w:szCs w:val="28"/>
        </w:rPr>
      </w:pPr>
      <w:r>
        <w:rPr>
          <w:rFonts w:ascii="Times New Roman" w:hAnsi="Times New Roman"/>
          <w:sz w:val="28"/>
          <w:szCs w:val="28"/>
        </w:rPr>
        <w:t>- уставом школы;</w:t>
      </w:r>
    </w:p>
    <w:p w:rsidR="00AD3A9B" w:rsidRDefault="00AD3A9B" w:rsidP="00AD3A9B">
      <w:pPr>
        <w:spacing w:after="120" w:line="360" w:lineRule="auto"/>
        <w:ind w:firstLine="709"/>
        <w:jc w:val="both"/>
        <w:rPr>
          <w:rFonts w:ascii="Times New Roman" w:hAnsi="Times New Roman"/>
          <w:sz w:val="28"/>
          <w:szCs w:val="28"/>
        </w:rPr>
      </w:pPr>
      <w:r>
        <w:rPr>
          <w:rFonts w:ascii="Times New Roman" w:hAnsi="Times New Roman"/>
          <w:sz w:val="28"/>
          <w:szCs w:val="28"/>
        </w:rPr>
        <w:t>- адаптированными основными общеобразовательными программами, учебными планами образовательного учреждения на 2020-2021 учебный год;</w:t>
      </w:r>
    </w:p>
    <w:p w:rsidR="00AD3A9B" w:rsidRDefault="00AD3A9B" w:rsidP="00AD3A9B">
      <w:pPr>
        <w:spacing w:after="120" w:line="360" w:lineRule="auto"/>
        <w:ind w:firstLine="709"/>
        <w:jc w:val="both"/>
        <w:rPr>
          <w:rFonts w:ascii="Times New Roman" w:hAnsi="Times New Roman"/>
          <w:sz w:val="28"/>
          <w:szCs w:val="28"/>
        </w:rPr>
      </w:pPr>
      <w:r>
        <w:rPr>
          <w:rFonts w:ascii="Times New Roman" w:hAnsi="Times New Roman"/>
          <w:sz w:val="28"/>
          <w:szCs w:val="28"/>
        </w:rPr>
        <w:t>- локальными актами  образовательного учреждения.</w:t>
      </w:r>
    </w:p>
    <w:p w:rsidR="00AD3A9B" w:rsidRDefault="00AD3A9B" w:rsidP="00AD3A9B">
      <w:pPr>
        <w:spacing w:after="120" w:line="360" w:lineRule="auto"/>
        <w:ind w:firstLine="708"/>
        <w:jc w:val="both"/>
        <w:rPr>
          <w:rFonts w:ascii="Times New Roman" w:hAnsi="Times New Roman"/>
          <w:sz w:val="28"/>
          <w:szCs w:val="28"/>
        </w:rPr>
      </w:pPr>
      <w:r>
        <w:rPr>
          <w:rFonts w:ascii="Times New Roman" w:hAnsi="Times New Roman"/>
          <w:sz w:val="28"/>
          <w:szCs w:val="28"/>
        </w:rPr>
        <w:t>Педагогический коллектив  образовательного учреждения продолжает работу над следующими приоритетными направлениями:</w:t>
      </w:r>
    </w:p>
    <w:p w:rsidR="00AD3A9B" w:rsidRDefault="00AD3A9B" w:rsidP="00AD3A9B">
      <w:pPr>
        <w:spacing w:after="120" w:line="360" w:lineRule="auto"/>
        <w:ind w:firstLine="709"/>
        <w:jc w:val="both"/>
        <w:rPr>
          <w:rFonts w:ascii="Times New Roman" w:hAnsi="Times New Roman"/>
          <w:sz w:val="28"/>
          <w:szCs w:val="28"/>
        </w:rPr>
      </w:pPr>
      <w:r>
        <w:rPr>
          <w:rFonts w:ascii="Times New Roman" w:hAnsi="Times New Roman"/>
          <w:sz w:val="28"/>
          <w:szCs w:val="28"/>
        </w:rPr>
        <w:t>-  осуществление личностно-ориентированного подхода к обучению, воспитанию и коррекционному сопровождению детей с  ограниченными возможностями здоровья и тяжёлыми   нарушениями речи;</w:t>
      </w:r>
    </w:p>
    <w:p w:rsidR="00AD3A9B" w:rsidRDefault="00AD3A9B" w:rsidP="00AD3A9B">
      <w:pPr>
        <w:spacing w:after="120" w:line="360" w:lineRule="auto"/>
        <w:ind w:firstLine="708"/>
        <w:jc w:val="both"/>
        <w:rPr>
          <w:rFonts w:ascii="Times New Roman" w:hAnsi="Times New Roman"/>
          <w:sz w:val="28"/>
          <w:szCs w:val="28"/>
        </w:rPr>
      </w:pPr>
      <w:r>
        <w:rPr>
          <w:rFonts w:ascii="Times New Roman" w:hAnsi="Times New Roman"/>
          <w:sz w:val="28"/>
          <w:szCs w:val="28"/>
        </w:rPr>
        <w:lastRenderedPageBreak/>
        <w:t>- совершенствование профессиональной   компетенции педагогов в условиях внедрения ФГОС  через освоение современных подходов к контролю и оценке образовательных достижений учащихся, интеграцию информационных технологий в образовательный процесс.</w:t>
      </w:r>
    </w:p>
    <w:p w:rsidR="00AD3A9B" w:rsidRDefault="00AD3A9B" w:rsidP="00AD3A9B">
      <w:pPr>
        <w:spacing w:after="120" w:line="360" w:lineRule="auto"/>
        <w:jc w:val="both"/>
        <w:rPr>
          <w:rFonts w:ascii="Times New Roman" w:hAnsi="Times New Roman"/>
          <w:bCs/>
          <w:sz w:val="28"/>
          <w:szCs w:val="28"/>
        </w:rPr>
      </w:pPr>
      <w:r>
        <w:rPr>
          <w:rFonts w:ascii="Times New Roman" w:hAnsi="Times New Roman"/>
          <w:sz w:val="28"/>
          <w:szCs w:val="28"/>
        </w:rPr>
        <w:tab/>
        <w:t xml:space="preserve">Основной задачей образовательного учреждения в 2020-2021 учебном году является  повышение качества образования </w:t>
      </w:r>
      <w:r>
        <w:rPr>
          <w:rFonts w:ascii="Times New Roman" w:hAnsi="Times New Roman"/>
          <w:bCs/>
          <w:sz w:val="28"/>
          <w:szCs w:val="28"/>
        </w:rPr>
        <w:t xml:space="preserve">через непрерывное  развитие учительского потенциала,  повышение уровня профессионального мастерства </w:t>
      </w:r>
    </w:p>
    <w:p w:rsidR="00AD3A9B" w:rsidRDefault="00AD3A9B" w:rsidP="00AD3A9B">
      <w:pPr>
        <w:spacing w:after="120" w:line="360" w:lineRule="auto"/>
        <w:jc w:val="both"/>
        <w:rPr>
          <w:rFonts w:ascii="Times New Roman" w:hAnsi="Times New Roman"/>
          <w:bCs/>
          <w:color w:val="000000"/>
          <w:sz w:val="28"/>
          <w:szCs w:val="28"/>
        </w:rPr>
      </w:pPr>
      <w:r>
        <w:rPr>
          <w:rFonts w:ascii="Times New Roman" w:hAnsi="Times New Roman"/>
          <w:bCs/>
          <w:sz w:val="28"/>
          <w:szCs w:val="28"/>
        </w:rPr>
        <w:t>и профессиональной компетентности педагогов, применение педагогами инновационных технологий обучения для успешной реализации АООП в соответствии с ФГОС НОО, ФГОС ООО, а также воспитания  личности, подготовленной к жизни в высокотехнологичном, конкурентном мире.</w:t>
      </w:r>
    </w:p>
    <w:p w:rsidR="00AD3A9B" w:rsidRDefault="00AD3A9B" w:rsidP="00AD3A9B">
      <w:pPr>
        <w:spacing w:after="120" w:line="360" w:lineRule="auto"/>
        <w:ind w:firstLine="708"/>
        <w:jc w:val="both"/>
        <w:rPr>
          <w:rFonts w:ascii="Times New Roman" w:hAnsi="Times New Roman"/>
          <w:color w:val="FF0000"/>
          <w:sz w:val="28"/>
          <w:szCs w:val="28"/>
        </w:rPr>
      </w:pPr>
      <w:r>
        <w:rPr>
          <w:rFonts w:ascii="Times New Roman" w:hAnsi="Times New Roman"/>
          <w:sz w:val="28"/>
          <w:szCs w:val="28"/>
        </w:rPr>
        <w:t>В образовательное пространство образовательного учреждения  внедряются современные программы, методики и формы работы как условие успешного освоения федеральных государственных образовательных стандартов.</w:t>
      </w:r>
      <w:r>
        <w:rPr>
          <w:rFonts w:ascii="Times New Roman" w:hAnsi="Times New Roman"/>
          <w:color w:val="FF0000"/>
          <w:sz w:val="28"/>
          <w:szCs w:val="28"/>
        </w:rPr>
        <w:t xml:space="preserve"> </w:t>
      </w:r>
    </w:p>
    <w:p w:rsidR="00AD3A9B" w:rsidRDefault="00AD3A9B" w:rsidP="00AD3A9B">
      <w:pPr>
        <w:spacing w:after="120" w:line="360" w:lineRule="auto"/>
        <w:ind w:firstLine="708"/>
        <w:jc w:val="both"/>
        <w:rPr>
          <w:rFonts w:ascii="Times New Roman" w:hAnsi="Times New Roman"/>
          <w:sz w:val="28"/>
          <w:szCs w:val="28"/>
        </w:rPr>
      </w:pPr>
      <w:r>
        <w:rPr>
          <w:rFonts w:ascii="Times New Roman" w:hAnsi="Times New Roman"/>
          <w:sz w:val="28"/>
          <w:szCs w:val="28"/>
        </w:rPr>
        <w:t>Работа  образовательного учреждения осуществляется по основным направлениям и направлена на выполнение Программы развития и Программы деятельности, утвержденной министерством общего и профессионального образования Ростовской области.</w:t>
      </w:r>
    </w:p>
    <w:p w:rsidR="00AD3A9B" w:rsidRDefault="00AD3A9B" w:rsidP="00AD3A9B">
      <w:pPr>
        <w:spacing w:after="120"/>
        <w:ind w:firstLine="708"/>
        <w:jc w:val="both"/>
        <w:rPr>
          <w:rFonts w:ascii="Times New Roman" w:hAnsi="Times New Roman"/>
          <w:b/>
          <w:i/>
          <w:color w:val="FF0000"/>
          <w:sz w:val="28"/>
          <w:szCs w:val="28"/>
        </w:rPr>
      </w:pPr>
    </w:p>
    <w:p w:rsidR="00AD3A9B" w:rsidRDefault="00AD3A9B" w:rsidP="00AD3A9B">
      <w:pPr>
        <w:spacing w:after="120"/>
        <w:ind w:firstLine="708"/>
        <w:jc w:val="both"/>
        <w:rPr>
          <w:rFonts w:ascii="Times New Roman" w:hAnsi="Times New Roman"/>
          <w:b/>
          <w:i/>
          <w:sz w:val="28"/>
          <w:szCs w:val="28"/>
        </w:rPr>
      </w:pPr>
      <w:r>
        <w:rPr>
          <w:rFonts w:ascii="Times New Roman" w:hAnsi="Times New Roman"/>
          <w:b/>
          <w:i/>
          <w:sz w:val="28"/>
          <w:szCs w:val="28"/>
        </w:rPr>
        <w:t>1. Численность, движение обучающихся</w:t>
      </w:r>
    </w:p>
    <w:p w:rsidR="00AD3A9B" w:rsidRDefault="00AD3A9B" w:rsidP="00AD3A9B">
      <w:pPr>
        <w:spacing w:after="120"/>
        <w:ind w:firstLine="708"/>
        <w:jc w:val="both"/>
        <w:rPr>
          <w:rFonts w:ascii="Times New Roman" w:hAnsi="Times New Roman"/>
          <w:sz w:val="28"/>
          <w:szCs w:val="28"/>
        </w:rPr>
      </w:pPr>
      <w:r>
        <w:rPr>
          <w:rFonts w:ascii="Times New Roman" w:hAnsi="Times New Roman"/>
          <w:sz w:val="28"/>
          <w:szCs w:val="28"/>
        </w:rPr>
        <w:t xml:space="preserve">Контингент обучающихся образовательного учреждения составил              213 человек (начало учебного года), 218 (окончание 2020-2021 учебного года), таким образом,  выбыло 11 и прибыло 16 обучающихся. </w:t>
      </w:r>
    </w:p>
    <w:p w:rsidR="00AD3A9B" w:rsidRDefault="00AD3A9B" w:rsidP="00AD3A9B">
      <w:pPr>
        <w:spacing w:after="120"/>
        <w:ind w:firstLine="708"/>
        <w:jc w:val="both"/>
        <w:rPr>
          <w:rFonts w:ascii="Times New Roman" w:hAnsi="Times New Roman"/>
          <w:sz w:val="28"/>
          <w:szCs w:val="28"/>
        </w:rPr>
      </w:pPr>
      <w:r>
        <w:rPr>
          <w:rFonts w:ascii="Times New Roman" w:hAnsi="Times New Roman"/>
          <w:sz w:val="28"/>
          <w:szCs w:val="28"/>
        </w:rPr>
        <w:t xml:space="preserve">Причины выбытия - смена места обучения по месту жительства родителей (законных представителей). Отчисление и зачисление  осуществляется на основании заявлений родителей, отражается в книге приказов, фиксируется алфавитной книге, подтверждено справками из  образовательных учреждений о продолжении образования выбывшими обучающимися, рекомендациями  ЦПМПК об обучении по адаптированной основной общеобразовательной программе для детей с ограниченными </w:t>
      </w:r>
      <w:r>
        <w:rPr>
          <w:rFonts w:ascii="Times New Roman" w:hAnsi="Times New Roman"/>
          <w:sz w:val="28"/>
          <w:szCs w:val="28"/>
        </w:rPr>
        <w:lastRenderedPageBreak/>
        <w:t>возможностями здоровья (ОВЗ) категории детей с тяжелыми нарушениями речи (ТНР).</w:t>
      </w:r>
    </w:p>
    <w:p w:rsidR="00AD3A9B" w:rsidRDefault="00AD3A9B" w:rsidP="00AD3A9B">
      <w:pPr>
        <w:spacing w:after="120"/>
        <w:ind w:firstLine="709"/>
        <w:jc w:val="both"/>
        <w:rPr>
          <w:rFonts w:ascii="Times New Roman" w:hAnsi="Times New Roman"/>
          <w:sz w:val="28"/>
          <w:szCs w:val="28"/>
        </w:rPr>
      </w:pPr>
      <w:r>
        <w:rPr>
          <w:rFonts w:ascii="Times New Roman" w:hAnsi="Times New Roman"/>
          <w:sz w:val="28"/>
          <w:szCs w:val="28"/>
        </w:rPr>
        <w:t xml:space="preserve">Средняя статистическая наполняемость по образовательному учреждению составляет 9,9 чел., что не превышает предельную и соответствует нормативной наполняемости до 12 человек в классе и соответствует условиям по наполняемости в период пандемии (9 человек). </w:t>
      </w:r>
    </w:p>
    <w:p w:rsidR="00AD3A9B" w:rsidRPr="0089707E" w:rsidRDefault="00AD3A9B" w:rsidP="00AD3A9B">
      <w:pPr>
        <w:spacing w:after="120"/>
        <w:jc w:val="both"/>
        <w:rPr>
          <w:rFonts w:ascii="Times New Roman" w:hAnsi="Times New Roman"/>
          <w:i/>
          <w:sz w:val="28"/>
          <w:szCs w:val="28"/>
        </w:rPr>
      </w:pPr>
      <w:r>
        <w:rPr>
          <w:rFonts w:ascii="Times New Roman" w:hAnsi="Times New Roman"/>
          <w:color w:val="FF0000"/>
          <w:sz w:val="28"/>
          <w:szCs w:val="28"/>
        </w:rPr>
        <w:t xml:space="preserve"> </w:t>
      </w:r>
      <w:r>
        <w:rPr>
          <w:rFonts w:ascii="Times New Roman" w:hAnsi="Times New Roman"/>
          <w:color w:val="FF0000"/>
          <w:sz w:val="28"/>
          <w:szCs w:val="28"/>
        </w:rPr>
        <w:tab/>
      </w:r>
      <w:r>
        <w:rPr>
          <w:rFonts w:ascii="Times New Roman" w:hAnsi="Times New Roman"/>
          <w:color w:val="FF0000"/>
          <w:sz w:val="28"/>
          <w:szCs w:val="28"/>
        </w:rPr>
        <w:tab/>
      </w:r>
      <w:r w:rsidRPr="0089707E">
        <w:rPr>
          <w:rFonts w:ascii="Times New Roman" w:hAnsi="Times New Roman"/>
          <w:b/>
          <w:bCs/>
          <w:i/>
          <w:sz w:val="28"/>
          <w:szCs w:val="28"/>
        </w:rPr>
        <w:t xml:space="preserve">2. Результаты образовательной деятельности </w:t>
      </w:r>
    </w:p>
    <w:p w:rsidR="00AD3A9B" w:rsidRPr="00C162F8" w:rsidRDefault="00AD3A9B" w:rsidP="00AD3A9B">
      <w:pPr>
        <w:spacing w:after="120"/>
        <w:ind w:firstLine="708"/>
        <w:jc w:val="both"/>
        <w:rPr>
          <w:rFonts w:ascii="Times New Roman" w:hAnsi="Times New Roman"/>
          <w:sz w:val="28"/>
          <w:szCs w:val="28"/>
        </w:rPr>
      </w:pPr>
      <w:r w:rsidRPr="00C162F8">
        <w:rPr>
          <w:rFonts w:ascii="Times New Roman" w:hAnsi="Times New Roman"/>
          <w:sz w:val="28"/>
          <w:szCs w:val="28"/>
        </w:rPr>
        <w:t>В соответствии с п.3. ст.5 Закона «Об образовании в Российской Федерации» школа обеспечивает доступность и бесплатность начального общего (13</w:t>
      </w:r>
      <w:r>
        <w:rPr>
          <w:rFonts w:ascii="Times New Roman" w:hAnsi="Times New Roman"/>
          <w:sz w:val="28"/>
          <w:szCs w:val="28"/>
        </w:rPr>
        <w:t>1</w:t>
      </w:r>
      <w:r w:rsidRPr="00C162F8">
        <w:rPr>
          <w:rFonts w:ascii="Times New Roman" w:hAnsi="Times New Roman"/>
          <w:sz w:val="28"/>
          <w:szCs w:val="28"/>
        </w:rPr>
        <w:t xml:space="preserve"> обучающихся), основного общего (87 обучающихся) образования для граждан, получающих образование данного уровня впервые.</w:t>
      </w:r>
    </w:p>
    <w:p w:rsidR="00AD3A9B" w:rsidRPr="00497FBE" w:rsidRDefault="00AD3A9B" w:rsidP="00AD3A9B">
      <w:pPr>
        <w:spacing w:after="120"/>
        <w:ind w:firstLine="708"/>
        <w:jc w:val="both"/>
        <w:rPr>
          <w:rFonts w:ascii="Times New Roman" w:hAnsi="Times New Roman"/>
          <w:sz w:val="28"/>
          <w:szCs w:val="28"/>
        </w:rPr>
      </w:pPr>
      <w:r w:rsidRPr="00497FBE">
        <w:rPr>
          <w:rFonts w:ascii="Times New Roman" w:hAnsi="Times New Roman"/>
          <w:sz w:val="28"/>
          <w:szCs w:val="28"/>
        </w:rPr>
        <w:t xml:space="preserve">В 2020 - 2021 учебном году  аттестации подлежали 153 обучающийся, из них:   на  </w:t>
      </w:r>
      <w:r w:rsidRPr="00497FBE">
        <w:rPr>
          <w:rFonts w:ascii="Times New Roman" w:hAnsi="Times New Roman"/>
          <w:sz w:val="28"/>
          <w:szCs w:val="28"/>
          <w:lang w:val="en-US"/>
        </w:rPr>
        <w:t>II</w:t>
      </w:r>
      <w:r w:rsidRPr="00497FBE">
        <w:rPr>
          <w:rFonts w:ascii="Times New Roman" w:hAnsi="Times New Roman"/>
          <w:sz w:val="28"/>
          <w:szCs w:val="28"/>
        </w:rPr>
        <w:t xml:space="preserve"> уровне обучения (2-4 классы) – 66 обучающихся, аттестованы 56 обучающихся – 83% от общего количества обучающихся на данной ступени (в 2019-2020 учебно</w:t>
      </w:r>
      <w:r w:rsidRPr="00497FBE">
        <w:rPr>
          <w:rFonts w:ascii="Times New Roman" w:hAnsi="Times New Roman"/>
          <w:sz w:val="28"/>
          <w:szCs w:val="28"/>
          <w:lang w:val="en-US"/>
        </w:rPr>
        <w:t>v</w:t>
      </w:r>
      <w:r w:rsidRPr="00497FBE">
        <w:rPr>
          <w:rFonts w:ascii="Times New Roman" w:hAnsi="Times New Roman"/>
          <w:sz w:val="28"/>
          <w:szCs w:val="28"/>
        </w:rPr>
        <w:t xml:space="preserve"> год</w:t>
      </w:r>
      <w:r w:rsidRPr="00497FBE">
        <w:rPr>
          <w:rFonts w:ascii="Times New Roman" w:hAnsi="Times New Roman"/>
          <w:sz w:val="28"/>
          <w:szCs w:val="28"/>
          <w:lang w:val="en-US"/>
        </w:rPr>
        <w:t>e</w:t>
      </w:r>
      <w:r w:rsidRPr="00497FBE">
        <w:rPr>
          <w:rFonts w:ascii="Times New Roman" w:hAnsi="Times New Roman"/>
          <w:sz w:val="28"/>
          <w:szCs w:val="28"/>
        </w:rPr>
        <w:t xml:space="preserve"> - 100%);   на  </w:t>
      </w:r>
      <w:r w:rsidRPr="00497FBE">
        <w:rPr>
          <w:rFonts w:ascii="Times New Roman" w:hAnsi="Times New Roman"/>
          <w:sz w:val="28"/>
          <w:szCs w:val="28"/>
          <w:lang w:val="en-US"/>
        </w:rPr>
        <w:t>III</w:t>
      </w:r>
      <w:r w:rsidRPr="00497FBE">
        <w:rPr>
          <w:rFonts w:ascii="Times New Roman" w:hAnsi="Times New Roman"/>
          <w:sz w:val="28"/>
          <w:szCs w:val="28"/>
        </w:rPr>
        <w:t xml:space="preserve"> уровне обучения (5-10 классы) - 87 обучающийся, аттестованы 87 обучающихся - 100% от общего количества обучающихся на данной ступени (в 2019-2020 учебно</w:t>
      </w:r>
      <w:r w:rsidRPr="00497FBE">
        <w:rPr>
          <w:rFonts w:ascii="Times New Roman" w:hAnsi="Times New Roman"/>
          <w:sz w:val="28"/>
          <w:szCs w:val="28"/>
          <w:lang w:val="en-US"/>
        </w:rPr>
        <w:t>v</w:t>
      </w:r>
      <w:r w:rsidRPr="00497FBE">
        <w:rPr>
          <w:rFonts w:ascii="Times New Roman" w:hAnsi="Times New Roman"/>
          <w:sz w:val="28"/>
          <w:szCs w:val="28"/>
        </w:rPr>
        <w:t xml:space="preserve"> год</w:t>
      </w:r>
      <w:r w:rsidRPr="00497FBE">
        <w:rPr>
          <w:rFonts w:ascii="Times New Roman" w:hAnsi="Times New Roman"/>
          <w:sz w:val="28"/>
          <w:szCs w:val="28"/>
          <w:lang w:val="en-US"/>
        </w:rPr>
        <w:t>e</w:t>
      </w:r>
      <w:r w:rsidRPr="00497FBE">
        <w:rPr>
          <w:rFonts w:ascii="Times New Roman" w:hAnsi="Times New Roman"/>
          <w:sz w:val="28"/>
          <w:szCs w:val="28"/>
        </w:rPr>
        <w:t xml:space="preserve"> - 100%).</w:t>
      </w:r>
    </w:p>
    <w:p w:rsidR="00AD3A9B" w:rsidRPr="00C209DA" w:rsidRDefault="00AD3A9B" w:rsidP="00AD3A9B">
      <w:pPr>
        <w:spacing w:after="120"/>
        <w:ind w:firstLine="708"/>
        <w:jc w:val="both"/>
        <w:rPr>
          <w:rFonts w:ascii="Times New Roman" w:hAnsi="Times New Roman"/>
          <w:sz w:val="28"/>
          <w:szCs w:val="28"/>
        </w:rPr>
      </w:pPr>
      <w:r w:rsidRPr="00F927DF">
        <w:rPr>
          <w:rFonts w:ascii="Times New Roman" w:hAnsi="Times New Roman"/>
          <w:sz w:val="28"/>
          <w:szCs w:val="28"/>
        </w:rPr>
        <w:t>Уровень учебных достижений  по итогам 2020-2021 учебного года по школе составил 9</w:t>
      </w:r>
      <w:r>
        <w:rPr>
          <w:rFonts w:ascii="Times New Roman" w:hAnsi="Times New Roman"/>
          <w:sz w:val="28"/>
          <w:szCs w:val="28"/>
        </w:rPr>
        <w:t>3</w:t>
      </w:r>
      <w:r w:rsidRPr="00C209DA">
        <w:rPr>
          <w:rFonts w:ascii="Times New Roman" w:hAnsi="Times New Roman"/>
          <w:sz w:val="28"/>
          <w:szCs w:val="28"/>
        </w:rPr>
        <w:t xml:space="preserve">%, что ниже </w:t>
      </w:r>
      <w:r w:rsidRPr="00497FBE">
        <w:rPr>
          <w:rFonts w:ascii="Times New Roman" w:hAnsi="Times New Roman"/>
          <w:sz w:val="28"/>
          <w:szCs w:val="28"/>
        </w:rPr>
        <w:t>на 7%</w:t>
      </w:r>
      <w:r w:rsidRPr="00C209DA">
        <w:rPr>
          <w:rFonts w:ascii="Times New Roman" w:hAnsi="Times New Roman"/>
          <w:sz w:val="28"/>
          <w:szCs w:val="28"/>
        </w:rPr>
        <w:t xml:space="preserve"> показателя 2019-2020 учебного года, составлявшего 100%</w:t>
      </w:r>
      <w:r>
        <w:rPr>
          <w:rFonts w:ascii="Times New Roman" w:hAnsi="Times New Roman"/>
          <w:sz w:val="28"/>
          <w:szCs w:val="28"/>
        </w:rPr>
        <w:t xml:space="preserve"> </w:t>
      </w:r>
      <w:r w:rsidRPr="00497FBE">
        <w:rPr>
          <w:rFonts w:ascii="Times New Roman" w:hAnsi="Times New Roman"/>
          <w:sz w:val="28"/>
          <w:szCs w:val="28"/>
        </w:rPr>
        <w:t>(</w:t>
      </w:r>
      <w:r w:rsidRPr="00C209DA">
        <w:rPr>
          <w:rFonts w:ascii="Times New Roman" w:hAnsi="Times New Roman"/>
          <w:sz w:val="28"/>
          <w:szCs w:val="28"/>
        </w:rPr>
        <w:t xml:space="preserve">дистанционное обучение в период пандемии коронавируса). </w:t>
      </w:r>
      <w:r w:rsidRPr="00F927DF">
        <w:rPr>
          <w:rFonts w:ascii="Times New Roman" w:hAnsi="Times New Roman"/>
          <w:sz w:val="28"/>
          <w:szCs w:val="28"/>
        </w:rPr>
        <w:t xml:space="preserve"> </w:t>
      </w:r>
    </w:p>
    <w:p w:rsidR="00AD3A9B" w:rsidRPr="00C209DA" w:rsidRDefault="00AD3A9B" w:rsidP="00AD3A9B">
      <w:pPr>
        <w:spacing w:after="120"/>
        <w:ind w:firstLine="708"/>
        <w:jc w:val="both"/>
        <w:rPr>
          <w:rFonts w:ascii="Times New Roman" w:hAnsi="Times New Roman"/>
          <w:sz w:val="28"/>
          <w:szCs w:val="28"/>
        </w:rPr>
      </w:pPr>
      <w:r w:rsidRPr="00C209DA">
        <w:rPr>
          <w:rFonts w:ascii="Times New Roman" w:hAnsi="Times New Roman"/>
          <w:sz w:val="28"/>
          <w:szCs w:val="28"/>
        </w:rPr>
        <w:t xml:space="preserve">Качество учебных достижений  составило </w:t>
      </w:r>
      <w:r w:rsidRPr="00497FBE">
        <w:rPr>
          <w:rFonts w:ascii="Times New Roman" w:hAnsi="Times New Roman"/>
          <w:sz w:val="28"/>
          <w:szCs w:val="28"/>
        </w:rPr>
        <w:t>20</w:t>
      </w:r>
      <w:r w:rsidRPr="00C209DA">
        <w:rPr>
          <w:rFonts w:ascii="Times New Roman" w:hAnsi="Times New Roman"/>
          <w:sz w:val="28"/>
          <w:szCs w:val="28"/>
        </w:rPr>
        <w:t>%  (</w:t>
      </w:r>
      <w:r w:rsidRPr="00497FBE">
        <w:rPr>
          <w:rFonts w:ascii="Times New Roman" w:hAnsi="Times New Roman"/>
          <w:sz w:val="28"/>
          <w:szCs w:val="28"/>
        </w:rPr>
        <w:t>30</w:t>
      </w:r>
      <w:r w:rsidRPr="00C209DA">
        <w:rPr>
          <w:rFonts w:ascii="Times New Roman" w:hAnsi="Times New Roman"/>
          <w:sz w:val="28"/>
          <w:szCs w:val="28"/>
        </w:rPr>
        <w:t xml:space="preserve"> учеников обучаются на отметки «хорошо» и «отлично» (2019-2020 учебно</w:t>
      </w:r>
      <w:r>
        <w:rPr>
          <w:rFonts w:ascii="Times New Roman" w:hAnsi="Times New Roman"/>
          <w:sz w:val="28"/>
          <w:szCs w:val="28"/>
        </w:rPr>
        <w:t>м</w:t>
      </w:r>
      <w:r w:rsidRPr="00C209DA">
        <w:rPr>
          <w:rFonts w:ascii="Times New Roman" w:hAnsi="Times New Roman"/>
          <w:sz w:val="28"/>
          <w:szCs w:val="28"/>
        </w:rPr>
        <w:t xml:space="preserve"> год</w:t>
      </w:r>
      <w:r>
        <w:rPr>
          <w:rFonts w:ascii="Times New Roman" w:hAnsi="Times New Roman"/>
          <w:sz w:val="28"/>
          <w:szCs w:val="28"/>
        </w:rPr>
        <w:t>у</w:t>
      </w:r>
      <w:r w:rsidRPr="00C209DA">
        <w:rPr>
          <w:rFonts w:ascii="Times New Roman" w:hAnsi="Times New Roman"/>
          <w:sz w:val="28"/>
          <w:szCs w:val="28"/>
        </w:rPr>
        <w:t xml:space="preserve">  -  </w:t>
      </w:r>
      <w:r>
        <w:rPr>
          <w:rFonts w:ascii="Times New Roman" w:hAnsi="Times New Roman"/>
          <w:sz w:val="28"/>
          <w:szCs w:val="28"/>
        </w:rPr>
        <w:t xml:space="preserve">47 </w:t>
      </w:r>
      <w:r w:rsidRPr="00C209DA">
        <w:rPr>
          <w:rFonts w:ascii="Times New Roman" w:hAnsi="Times New Roman"/>
          <w:sz w:val="28"/>
          <w:szCs w:val="28"/>
        </w:rPr>
        <w:t xml:space="preserve">учащихся), что ниже на </w:t>
      </w:r>
      <w:r>
        <w:rPr>
          <w:rFonts w:ascii="Times New Roman" w:hAnsi="Times New Roman"/>
          <w:sz w:val="28"/>
          <w:szCs w:val="28"/>
        </w:rPr>
        <w:t>7</w:t>
      </w:r>
      <w:r w:rsidRPr="00C209DA">
        <w:rPr>
          <w:rFonts w:ascii="Times New Roman" w:hAnsi="Times New Roman"/>
          <w:sz w:val="28"/>
          <w:szCs w:val="28"/>
        </w:rPr>
        <w:t xml:space="preserve">% показателя 2019-2020 учебного года, составлявшего </w:t>
      </w:r>
      <w:r>
        <w:rPr>
          <w:rFonts w:ascii="Times New Roman" w:hAnsi="Times New Roman"/>
          <w:sz w:val="28"/>
          <w:szCs w:val="28"/>
        </w:rPr>
        <w:t>27</w:t>
      </w:r>
      <w:r w:rsidRPr="00C209DA">
        <w:rPr>
          <w:rFonts w:ascii="Times New Roman" w:hAnsi="Times New Roman"/>
          <w:sz w:val="28"/>
          <w:szCs w:val="28"/>
        </w:rPr>
        <w:t xml:space="preserve">%. </w:t>
      </w:r>
    </w:p>
    <w:p w:rsidR="00AD3A9B" w:rsidRPr="00C209DA" w:rsidRDefault="00AD3A9B" w:rsidP="00AD3A9B">
      <w:pPr>
        <w:spacing w:after="0" w:line="240" w:lineRule="auto"/>
        <w:jc w:val="center"/>
        <w:rPr>
          <w:rFonts w:ascii="Times New Roman" w:hAnsi="Times New Roman"/>
          <w:b/>
          <w:bCs/>
          <w:sz w:val="28"/>
          <w:szCs w:val="28"/>
        </w:rPr>
      </w:pPr>
      <w:r w:rsidRPr="00C209DA">
        <w:rPr>
          <w:rFonts w:ascii="Times New Roman" w:hAnsi="Times New Roman"/>
          <w:b/>
          <w:bCs/>
          <w:sz w:val="28"/>
          <w:szCs w:val="28"/>
        </w:rPr>
        <w:t xml:space="preserve">Сравнительный анализ </w:t>
      </w:r>
    </w:p>
    <w:p w:rsidR="00AD3A9B" w:rsidRPr="00C209DA" w:rsidRDefault="00AD3A9B" w:rsidP="00AD3A9B">
      <w:pPr>
        <w:spacing w:after="0" w:line="240" w:lineRule="auto"/>
        <w:jc w:val="center"/>
        <w:rPr>
          <w:rFonts w:ascii="Times New Roman" w:hAnsi="Times New Roman"/>
          <w:b/>
          <w:bCs/>
          <w:sz w:val="28"/>
          <w:szCs w:val="28"/>
        </w:rPr>
      </w:pPr>
      <w:r w:rsidRPr="00C209DA">
        <w:rPr>
          <w:rFonts w:ascii="Times New Roman" w:hAnsi="Times New Roman"/>
          <w:b/>
          <w:bCs/>
          <w:sz w:val="28"/>
          <w:szCs w:val="28"/>
        </w:rPr>
        <w:t xml:space="preserve"> учебных достижений обучающихся с соответствующим периодом</w:t>
      </w:r>
    </w:p>
    <w:p w:rsidR="00AD3A9B" w:rsidRPr="00C209DA" w:rsidRDefault="00AD3A9B" w:rsidP="00AD3A9B">
      <w:pPr>
        <w:spacing w:after="0" w:line="240" w:lineRule="auto"/>
        <w:jc w:val="center"/>
        <w:rPr>
          <w:rFonts w:ascii="Times New Roman" w:hAnsi="Times New Roman"/>
          <w:b/>
          <w:bCs/>
          <w:sz w:val="28"/>
          <w:szCs w:val="28"/>
        </w:rPr>
      </w:pPr>
      <w:r w:rsidRPr="00C209DA">
        <w:rPr>
          <w:rFonts w:ascii="Times New Roman" w:hAnsi="Times New Roman"/>
          <w:b/>
          <w:bCs/>
          <w:sz w:val="28"/>
          <w:szCs w:val="28"/>
        </w:rPr>
        <w:t xml:space="preserve"> прошлого учебного года </w:t>
      </w:r>
    </w:p>
    <w:p w:rsidR="00AD3A9B" w:rsidRPr="001424D1" w:rsidRDefault="00AD3A9B" w:rsidP="00AD3A9B">
      <w:pPr>
        <w:spacing w:after="0" w:line="240" w:lineRule="auto"/>
        <w:jc w:val="center"/>
        <w:rPr>
          <w:rFonts w:ascii="Times New Roman" w:hAnsi="Times New Roman"/>
          <w:b/>
          <w:bCs/>
          <w:color w:val="FF0000"/>
          <w:sz w:val="28"/>
          <w:szCs w:val="28"/>
        </w:rPr>
      </w:pPr>
    </w:p>
    <w:tbl>
      <w:tblPr>
        <w:tblW w:w="9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2"/>
        <w:gridCol w:w="1417"/>
        <w:gridCol w:w="1276"/>
        <w:gridCol w:w="1276"/>
        <w:gridCol w:w="1275"/>
        <w:gridCol w:w="1276"/>
        <w:gridCol w:w="1418"/>
      </w:tblGrid>
      <w:tr w:rsidR="00AD3A9B" w:rsidRPr="001424D1" w:rsidTr="00AD3A9B">
        <w:tc>
          <w:tcPr>
            <w:tcW w:w="1993" w:type="dxa"/>
            <w:vMerge w:val="restart"/>
            <w:tcBorders>
              <w:top w:val="single" w:sz="4" w:space="0" w:color="000000"/>
              <w:left w:val="single" w:sz="4" w:space="0" w:color="000000"/>
              <w:bottom w:val="single" w:sz="4" w:space="0" w:color="000000"/>
              <w:right w:val="single" w:sz="4" w:space="0" w:color="000000"/>
            </w:tcBorders>
          </w:tcPr>
          <w:p w:rsidR="00AD3A9B" w:rsidRPr="00C209DA" w:rsidRDefault="00AD3A9B" w:rsidP="00AD3A9B">
            <w:pPr>
              <w:spacing w:after="0" w:line="240" w:lineRule="auto"/>
              <w:jc w:val="center"/>
              <w:rPr>
                <w:rFonts w:ascii="Times New Roman" w:hAnsi="Times New Roman"/>
                <w:b/>
                <w:bCs/>
                <w:sz w:val="24"/>
                <w:szCs w:val="24"/>
              </w:rPr>
            </w:pPr>
            <w:r w:rsidRPr="00C209DA">
              <w:rPr>
                <w:rFonts w:ascii="Times New Roman" w:hAnsi="Times New Roman"/>
                <w:b/>
                <w:bCs/>
                <w:sz w:val="24"/>
                <w:szCs w:val="24"/>
              </w:rPr>
              <w:t xml:space="preserve">Уровни обучения </w:t>
            </w:r>
          </w:p>
          <w:p w:rsidR="00AD3A9B" w:rsidRPr="00C209DA" w:rsidRDefault="00AD3A9B" w:rsidP="00AD3A9B">
            <w:pPr>
              <w:spacing w:after="0" w:line="240" w:lineRule="auto"/>
              <w:jc w:val="center"/>
              <w:rPr>
                <w:rFonts w:ascii="Times New Roman" w:hAnsi="Times New Roman"/>
                <w:b/>
                <w:bCs/>
                <w:sz w:val="24"/>
                <w:szCs w:val="24"/>
              </w:rPr>
            </w:pPr>
          </w:p>
        </w:tc>
        <w:tc>
          <w:tcPr>
            <w:tcW w:w="5244" w:type="dxa"/>
            <w:gridSpan w:val="4"/>
            <w:tcBorders>
              <w:top w:val="single" w:sz="4" w:space="0" w:color="000000"/>
              <w:left w:val="single" w:sz="4" w:space="0" w:color="000000"/>
              <w:bottom w:val="single" w:sz="4" w:space="0" w:color="000000"/>
              <w:right w:val="single" w:sz="4" w:space="0" w:color="auto"/>
            </w:tcBorders>
            <w:hideMark/>
          </w:tcPr>
          <w:p w:rsidR="00AD3A9B" w:rsidRPr="00C209DA" w:rsidRDefault="00AD3A9B" w:rsidP="00AD3A9B">
            <w:pPr>
              <w:spacing w:after="0" w:line="240" w:lineRule="auto"/>
              <w:jc w:val="center"/>
              <w:rPr>
                <w:rFonts w:ascii="Times New Roman" w:hAnsi="Times New Roman"/>
                <w:b/>
                <w:bCs/>
                <w:sz w:val="24"/>
                <w:szCs w:val="24"/>
              </w:rPr>
            </w:pPr>
            <w:r>
              <w:rPr>
                <w:rFonts w:ascii="Times New Roman" w:hAnsi="Times New Roman"/>
                <w:sz w:val="28"/>
                <w:szCs w:val="28"/>
              </w:rPr>
              <w:t>У</w:t>
            </w:r>
            <w:r w:rsidRPr="00C209DA">
              <w:rPr>
                <w:rFonts w:ascii="Times New Roman" w:hAnsi="Times New Roman"/>
                <w:b/>
                <w:bCs/>
                <w:sz w:val="24"/>
                <w:szCs w:val="24"/>
              </w:rPr>
              <w:t>чебн</w:t>
            </w:r>
            <w:r>
              <w:rPr>
                <w:rFonts w:ascii="Times New Roman" w:hAnsi="Times New Roman"/>
                <w:b/>
                <w:bCs/>
                <w:sz w:val="24"/>
                <w:szCs w:val="24"/>
              </w:rPr>
              <w:t>ый</w:t>
            </w:r>
            <w:r w:rsidRPr="00C209DA">
              <w:rPr>
                <w:rFonts w:ascii="Times New Roman" w:hAnsi="Times New Roman"/>
                <w:b/>
                <w:bCs/>
                <w:sz w:val="24"/>
                <w:szCs w:val="24"/>
              </w:rPr>
              <w:t xml:space="preserve"> год</w:t>
            </w:r>
          </w:p>
        </w:tc>
        <w:tc>
          <w:tcPr>
            <w:tcW w:w="2694" w:type="dxa"/>
            <w:gridSpan w:val="2"/>
            <w:vMerge w:val="restart"/>
            <w:tcBorders>
              <w:top w:val="single" w:sz="4" w:space="0" w:color="000000"/>
              <w:left w:val="single" w:sz="4" w:space="0" w:color="auto"/>
              <w:bottom w:val="single" w:sz="4" w:space="0" w:color="000000"/>
              <w:right w:val="single" w:sz="4" w:space="0" w:color="000000"/>
            </w:tcBorders>
            <w:hideMark/>
          </w:tcPr>
          <w:p w:rsidR="00AD3A9B" w:rsidRPr="00C209DA" w:rsidRDefault="00AD3A9B" w:rsidP="00AD3A9B">
            <w:pPr>
              <w:spacing w:after="0" w:line="240" w:lineRule="auto"/>
              <w:jc w:val="center"/>
              <w:rPr>
                <w:rFonts w:ascii="Times New Roman" w:hAnsi="Times New Roman"/>
                <w:b/>
                <w:bCs/>
                <w:sz w:val="24"/>
                <w:szCs w:val="24"/>
              </w:rPr>
            </w:pPr>
            <w:r w:rsidRPr="00C209DA">
              <w:rPr>
                <w:rFonts w:ascii="Times New Roman" w:hAnsi="Times New Roman"/>
                <w:b/>
                <w:bCs/>
                <w:sz w:val="24"/>
                <w:szCs w:val="24"/>
              </w:rPr>
              <w:t>Динамика в сравнении с предыдущим годом</w:t>
            </w:r>
          </w:p>
        </w:tc>
      </w:tr>
      <w:tr w:rsidR="00AD3A9B" w:rsidRPr="001424D1" w:rsidTr="00AD3A9B">
        <w:tc>
          <w:tcPr>
            <w:tcW w:w="1993" w:type="dxa"/>
            <w:vMerge/>
            <w:tcBorders>
              <w:top w:val="single" w:sz="4" w:space="0" w:color="000000"/>
              <w:left w:val="single" w:sz="4" w:space="0" w:color="000000"/>
              <w:bottom w:val="single" w:sz="4" w:space="0" w:color="000000"/>
              <w:right w:val="single" w:sz="4" w:space="0" w:color="000000"/>
            </w:tcBorders>
            <w:vAlign w:val="center"/>
            <w:hideMark/>
          </w:tcPr>
          <w:p w:rsidR="00AD3A9B" w:rsidRPr="00C209DA" w:rsidRDefault="00AD3A9B" w:rsidP="00AD3A9B">
            <w:pPr>
              <w:spacing w:after="0" w:line="240" w:lineRule="auto"/>
              <w:rPr>
                <w:rFonts w:ascii="Times New Roman" w:hAnsi="Times New Roman"/>
                <w:b/>
                <w:bCs/>
                <w:sz w:val="24"/>
                <w:szCs w:val="24"/>
              </w:rPr>
            </w:pPr>
          </w:p>
        </w:tc>
        <w:tc>
          <w:tcPr>
            <w:tcW w:w="2693" w:type="dxa"/>
            <w:gridSpan w:val="2"/>
            <w:tcBorders>
              <w:top w:val="single" w:sz="4" w:space="0" w:color="000000"/>
              <w:left w:val="single" w:sz="4" w:space="0" w:color="000000"/>
              <w:bottom w:val="single" w:sz="4" w:space="0" w:color="000000"/>
              <w:right w:val="single" w:sz="4" w:space="0" w:color="000000"/>
            </w:tcBorders>
          </w:tcPr>
          <w:p w:rsidR="00AD3A9B" w:rsidRPr="00C209DA" w:rsidRDefault="00AD3A9B" w:rsidP="00AD3A9B">
            <w:pPr>
              <w:spacing w:after="0" w:line="240" w:lineRule="auto"/>
              <w:jc w:val="center"/>
              <w:rPr>
                <w:rFonts w:ascii="Times New Roman" w:hAnsi="Times New Roman"/>
                <w:b/>
                <w:bCs/>
                <w:sz w:val="24"/>
                <w:szCs w:val="24"/>
              </w:rPr>
            </w:pPr>
            <w:r w:rsidRPr="00C209DA">
              <w:rPr>
                <w:rFonts w:ascii="Times New Roman" w:hAnsi="Times New Roman"/>
                <w:b/>
                <w:bCs/>
                <w:sz w:val="24"/>
                <w:szCs w:val="24"/>
              </w:rPr>
              <w:t>2019-2020</w:t>
            </w:r>
          </w:p>
          <w:p w:rsidR="00AD3A9B" w:rsidRPr="00C209DA" w:rsidRDefault="00AD3A9B" w:rsidP="00AD3A9B">
            <w:pPr>
              <w:spacing w:after="0" w:line="240" w:lineRule="auto"/>
              <w:jc w:val="center"/>
              <w:rPr>
                <w:rFonts w:ascii="Times New Roman" w:hAnsi="Times New Roman"/>
                <w:b/>
                <w:bCs/>
                <w:sz w:val="24"/>
                <w:szCs w:val="24"/>
              </w:rPr>
            </w:pPr>
          </w:p>
        </w:tc>
        <w:tc>
          <w:tcPr>
            <w:tcW w:w="2551" w:type="dxa"/>
            <w:gridSpan w:val="2"/>
            <w:tcBorders>
              <w:top w:val="single" w:sz="4" w:space="0" w:color="000000"/>
              <w:left w:val="single" w:sz="4" w:space="0" w:color="000000"/>
              <w:bottom w:val="single" w:sz="4" w:space="0" w:color="000000"/>
              <w:right w:val="single" w:sz="4" w:space="0" w:color="auto"/>
            </w:tcBorders>
          </w:tcPr>
          <w:p w:rsidR="00AD3A9B" w:rsidRPr="00C209DA" w:rsidRDefault="00AD3A9B" w:rsidP="00AD3A9B">
            <w:pPr>
              <w:spacing w:after="0" w:line="240" w:lineRule="auto"/>
              <w:jc w:val="center"/>
              <w:rPr>
                <w:rFonts w:ascii="Times New Roman" w:hAnsi="Times New Roman"/>
                <w:b/>
                <w:bCs/>
                <w:sz w:val="24"/>
                <w:szCs w:val="24"/>
              </w:rPr>
            </w:pPr>
            <w:r w:rsidRPr="00C209DA">
              <w:rPr>
                <w:rFonts w:ascii="Times New Roman" w:hAnsi="Times New Roman"/>
                <w:b/>
                <w:bCs/>
                <w:sz w:val="24"/>
                <w:szCs w:val="24"/>
              </w:rPr>
              <w:t>2020-2021</w:t>
            </w:r>
          </w:p>
          <w:p w:rsidR="00AD3A9B" w:rsidRPr="00C209DA" w:rsidRDefault="00AD3A9B" w:rsidP="00AD3A9B">
            <w:pPr>
              <w:spacing w:after="0" w:line="240" w:lineRule="auto"/>
              <w:jc w:val="center"/>
              <w:rPr>
                <w:rFonts w:ascii="Times New Roman" w:hAnsi="Times New Roman"/>
                <w:b/>
                <w:bCs/>
                <w:sz w:val="24"/>
                <w:szCs w:val="24"/>
              </w:rPr>
            </w:pPr>
          </w:p>
        </w:tc>
        <w:tc>
          <w:tcPr>
            <w:tcW w:w="4112" w:type="dxa"/>
            <w:gridSpan w:val="2"/>
            <w:vMerge/>
            <w:tcBorders>
              <w:top w:val="single" w:sz="4" w:space="0" w:color="000000"/>
              <w:left w:val="single" w:sz="4" w:space="0" w:color="auto"/>
              <w:bottom w:val="single" w:sz="4" w:space="0" w:color="000000"/>
              <w:right w:val="single" w:sz="4" w:space="0" w:color="000000"/>
            </w:tcBorders>
            <w:vAlign w:val="center"/>
            <w:hideMark/>
          </w:tcPr>
          <w:p w:rsidR="00AD3A9B" w:rsidRPr="00C209DA" w:rsidRDefault="00AD3A9B" w:rsidP="00AD3A9B">
            <w:pPr>
              <w:spacing w:after="0" w:line="240" w:lineRule="auto"/>
              <w:rPr>
                <w:rFonts w:ascii="Times New Roman" w:hAnsi="Times New Roman"/>
                <w:b/>
                <w:bCs/>
                <w:sz w:val="24"/>
                <w:szCs w:val="24"/>
              </w:rPr>
            </w:pPr>
          </w:p>
        </w:tc>
      </w:tr>
      <w:tr w:rsidR="00AD3A9B" w:rsidRPr="001424D1" w:rsidTr="00AD3A9B">
        <w:tc>
          <w:tcPr>
            <w:tcW w:w="1993" w:type="dxa"/>
            <w:vMerge/>
            <w:tcBorders>
              <w:top w:val="single" w:sz="4" w:space="0" w:color="000000"/>
              <w:left w:val="single" w:sz="4" w:space="0" w:color="000000"/>
              <w:bottom w:val="single" w:sz="4" w:space="0" w:color="000000"/>
              <w:right w:val="single" w:sz="4" w:space="0" w:color="000000"/>
            </w:tcBorders>
            <w:vAlign w:val="center"/>
            <w:hideMark/>
          </w:tcPr>
          <w:p w:rsidR="00AD3A9B" w:rsidRPr="00C209DA" w:rsidRDefault="00AD3A9B" w:rsidP="00AD3A9B">
            <w:pPr>
              <w:spacing w:after="0" w:line="240" w:lineRule="auto"/>
              <w:rPr>
                <w:rFonts w:ascii="Times New Roman" w:hAnsi="Times New Roman"/>
                <w:b/>
                <w:bCs/>
                <w:sz w:val="24"/>
                <w:szCs w:val="24"/>
              </w:rPr>
            </w:pPr>
          </w:p>
        </w:tc>
        <w:tc>
          <w:tcPr>
            <w:tcW w:w="1417" w:type="dxa"/>
            <w:tcBorders>
              <w:top w:val="single" w:sz="4" w:space="0" w:color="000000"/>
              <w:left w:val="single" w:sz="4" w:space="0" w:color="000000"/>
              <w:bottom w:val="single" w:sz="4" w:space="0" w:color="000000"/>
              <w:right w:val="single" w:sz="4" w:space="0" w:color="auto"/>
            </w:tcBorders>
            <w:hideMark/>
          </w:tcPr>
          <w:p w:rsidR="00AD3A9B" w:rsidRPr="00C209DA" w:rsidRDefault="00AD3A9B" w:rsidP="00AD3A9B">
            <w:pPr>
              <w:spacing w:after="0" w:line="240" w:lineRule="auto"/>
              <w:jc w:val="center"/>
              <w:rPr>
                <w:rFonts w:ascii="Times New Roman" w:hAnsi="Times New Roman"/>
                <w:b/>
                <w:bCs/>
                <w:sz w:val="20"/>
                <w:szCs w:val="20"/>
              </w:rPr>
            </w:pPr>
            <w:r w:rsidRPr="00C209DA">
              <w:rPr>
                <w:rFonts w:ascii="Times New Roman" w:hAnsi="Times New Roman"/>
                <w:b/>
                <w:bCs/>
                <w:sz w:val="20"/>
                <w:szCs w:val="20"/>
              </w:rPr>
              <w:t xml:space="preserve"> УО (%)</w:t>
            </w:r>
          </w:p>
        </w:tc>
        <w:tc>
          <w:tcPr>
            <w:tcW w:w="1276" w:type="dxa"/>
            <w:tcBorders>
              <w:top w:val="single" w:sz="4" w:space="0" w:color="000000"/>
              <w:left w:val="single" w:sz="4" w:space="0" w:color="auto"/>
              <w:bottom w:val="single" w:sz="4" w:space="0" w:color="000000"/>
              <w:right w:val="single" w:sz="4" w:space="0" w:color="000000"/>
            </w:tcBorders>
            <w:hideMark/>
          </w:tcPr>
          <w:p w:rsidR="00AD3A9B" w:rsidRPr="00C209DA" w:rsidRDefault="00AD3A9B" w:rsidP="00AD3A9B">
            <w:pPr>
              <w:spacing w:after="0" w:line="240" w:lineRule="auto"/>
              <w:jc w:val="center"/>
              <w:rPr>
                <w:rFonts w:ascii="Times New Roman" w:hAnsi="Times New Roman"/>
                <w:b/>
                <w:bCs/>
                <w:sz w:val="20"/>
                <w:szCs w:val="20"/>
              </w:rPr>
            </w:pPr>
            <w:r w:rsidRPr="00C209DA">
              <w:rPr>
                <w:rFonts w:ascii="Times New Roman" w:hAnsi="Times New Roman"/>
                <w:b/>
                <w:bCs/>
                <w:sz w:val="20"/>
                <w:szCs w:val="20"/>
              </w:rPr>
              <w:t>КО (%)</w:t>
            </w:r>
          </w:p>
        </w:tc>
        <w:tc>
          <w:tcPr>
            <w:tcW w:w="1276" w:type="dxa"/>
            <w:tcBorders>
              <w:top w:val="single" w:sz="4" w:space="0" w:color="000000"/>
              <w:left w:val="single" w:sz="4" w:space="0" w:color="000000"/>
              <w:bottom w:val="single" w:sz="4" w:space="0" w:color="000000"/>
              <w:right w:val="single" w:sz="4" w:space="0" w:color="auto"/>
            </w:tcBorders>
            <w:hideMark/>
          </w:tcPr>
          <w:p w:rsidR="00AD3A9B" w:rsidRPr="00C209DA" w:rsidRDefault="00AD3A9B" w:rsidP="00AD3A9B">
            <w:pPr>
              <w:spacing w:after="0" w:line="240" w:lineRule="auto"/>
              <w:jc w:val="center"/>
              <w:rPr>
                <w:rFonts w:ascii="Times New Roman" w:hAnsi="Times New Roman"/>
                <w:b/>
                <w:bCs/>
                <w:sz w:val="20"/>
                <w:szCs w:val="20"/>
              </w:rPr>
            </w:pPr>
            <w:r w:rsidRPr="00C209DA">
              <w:rPr>
                <w:rFonts w:ascii="Times New Roman" w:hAnsi="Times New Roman"/>
                <w:b/>
                <w:bCs/>
                <w:sz w:val="20"/>
                <w:szCs w:val="20"/>
              </w:rPr>
              <w:t xml:space="preserve"> УО (%)</w:t>
            </w:r>
          </w:p>
        </w:tc>
        <w:tc>
          <w:tcPr>
            <w:tcW w:w="1275" w:type="dxa"/>
            <w:tcBorders>
              <w:top w:val="single" w:sz="4" w:space="0" w:color="000000"/>
              <w:left w:val="single" w:sz="4" w:space="0" w:color="auto"/>
              <w:bottom w:val="single" w:sz="4" w:space="0" w:color="000000"/>
              <w:right w:val="single" w:sz="4" w:space="0" w:color="000000"/>
            </w:tcBorders>
            <w:hideMark/>
          </w:tcPr>
          <w:p w:rsidR="00AD3A9B" w:rsidRPr="00C209DA" w:rsidRDefault="00AD3A9B" w:rsidP="00AD3A9B">
            <w:pPr>
              <w:spacing w:after="0" w:line="240" w:lineRule="auto"/>
              <w:jc w:val="center"/>
              <w:rPr>
                <w:rFonts w:ascii="Times New Roman" w:hAnsi="Times New Roman"/>
                <w:b/>
                <w:bCs/>
                <w:sz w:val="20"/>
                <w:szCs w:val="20"/>
              </w:rPr>
            </w:pPr>
            <w:r w:rsidRPr="00C209DA">
              <w:rPr>
                <w:rFonts w:ascii="Times New Roman" w:hAnsi="Times New Roman"/>
                <w:b/>
                <w:bCs/>
                <w:sz w:val="20"/>
                <w:szCs w:val="20"/>
              </w:rPr>
              <w:t>КО (%)</w:t>
            </w:r>
          </w:p>
        </w:tc>
        <w:tc>
          <w:tcPr>
            <w:tcW w:w="1276" w:type="dxa"/>
            <w:tcBorders>
              <w:top w:val="single" w:sz="4" w:space="0" w:color="000000"/>
              <w:left w:val="single" w:sz="4" w:space="0" w:color="000000"/>
              <w:bottom w:val="single" w:sz="4" w:space="0" w:color="000000"/>
              <w:right w:val="single" w:sz="4" w:space="0" w:color="auto"/>
            </w:tcBorders>
            <w:hideMark/>
          </w:tcPr>
          <w:p w:rsidR="00AD3A9B" w:rsidRPr="00C209DA" w:rsidRDefault="00AD3A9B" w:rsidP="00AD3A9B">
            <w:pPr>
              <w:spacing w:after="0" w:line="240" w:lineRule="auto"/>
              <w:jc w:val="center"/>
              <w:rPr>
                <w:rFonts w:ascii="Times New Roman" w:hAnsi="Times New Roman"/>
                <w:b/>
                <w:bCs/>
                <w:sz w:val="20"/>
                <w:szCs w:val="20"/>
              </w:rPr>
            </w:pPr>
            <w:r w:rsidRPr="00C209DA">
              <w:rPr>
                <w:rFonts w:ascii="Times New Roman" w:hAnsi="Times New Roman"/>
                <w:b/>
                <w:bCs/>
                <w:sz w:val="20"/>
                <w:szCs w:val="20"/>
              </w:rPr>
              <w:t xml:space="preserve"> УО (%)</w:t>
            </w:r>
          </w:p>
        </w:tc>
        <w:tc>
          <w:tcPr>
            <w:tcW w:w="1418" w:type="dxa"/>
            <w:tcBorders>
              <w:top w:val="single" w:sz="4" w:space="0" w:color="000000"/>
              <w:left w:val="single" w:sz="4" w:space="0" w:color="auto"/>
              <w:bottom w:val="single" w:sz="4" w:space="0" w:color="000000"/>
              <w:right w:val="single" w:sz="4" w:space="0" w:color="000000"/>
            </w:tcBorders>
          </w:tcPr>
          <w:p w:rsidR="00AD3A9B" w:rsidRPr="00C209DA" w:rsidRDefault="00AD3A9B" w:rsidP="00AD3A9B">
            <w:pPr>
              <w:spacing w:after="0" w:line="240" w:lineRule="auto"/>
              <w:jc w:val="center"/>
              <w:rPr>
                <w:rFonts w:ascii="Times New Roman" w:hAnsi="Times New Roman"/>
                <w:b/>
                <w:bCs/>
                <w:sz w:val="20"/>
                <w:szCs w:val="20"/>
              </w:rPr>
            </w:pPr>
            <w:r w:rsidRPr="00C209DA">
              <w:rPr>
                <w:rFonts w:ascii="Times New Roman" w:hAnsi="Times New Roman"/>
                <w:b/>
                <w:bCs/>
                <w:sz w:val="20"/>
                <w:szCs w:val="20"/>
              </w:rPr>
              <w:t>КО (%)</w:t>
            </w:r>
          </w:p>
          <w:p w:rsidR="00AD3A9B" w:rsidRPr="00C209DA" w:rsidRDefault="00AD3A9B" w:rsidP="00AD3A9B">
            <w:pPr>
              <w:spacing w:after="0" w:line="240" w:lineRule="auto"/>
              <w:jc w:val="center"/>
              <w:rPr>
                <w:rFonts w:ascii="Times New Roman" w:hAnsi="Times New Roman"/>
                <w:b/>
                <w:bCs/>
                <w:sz w:val="20"/>
                <w:szCs w:val="20"/>
              </w:rPr>
            </w:pPr>
          </w:p>
        </w:tc>
      </w:tr>
      <w:tr w:rsidR="00AD3A9B" w:rsidTr="00AD3A9B">
        <w:tc>
          <w:tcPr>
            <w:tcW w:w="1993" w:type="dxa"/>
            <w:tcBorders>
              <w:top w:val="single" w:sz="4" w:space="0" w:color="000000"/>
              <w:left w:val="single" w:sz="4" w:space="0" w:color="000000"/>
              <w:bottom w:val="single" w:sz="4" w:space="0" w:color="000000"/>
              <w:right w:val="single" w:sz="4" w:space="0" w:color="000000"/>
            </w:tcBorders>
          </w:tcPr>
          <w:p w:rsidR="00AD3A9B" w:rsidRPr="00F927DF" w:rsidRDefault="00AD3A9B" w:rsidP="00AD3A9B">
            <w:pPr>
              <w:spacing w:after="0" w:line="240" w:lineRule="auto"/>
              <w:jc w:val="center"/>
              <w:rPr>
                <w:rFonts w:ascii="Times New Roman" w:hAnsi="Times New Roman"/>
                <w:b/>
                <w:bCs/>
                <w:sz w:val="24"/>
                <w:szCs w:val="24"/>
              </w:rPr>
            </w:pPr>
            <w:r w:rsidRPr="00F927DF">
              <w:rPr>
                <w:rFonts w:ascii="Times New Roman" w:hAnsi="Times New Roman"/>
                <w:b/>
                <w:bCs/>
                <w:sz w:val="24"/>
                <w:szCs w:val="24"/>
              </w:rPr>
              <w:t xml:space="preserve"> </w:t>
            </w:r>
            <w:r w:rsidRPr="00F927DF">
              <w:rPr>
                <w:rFonts w:ascii="Times New Roman" w:hAnsi="Times New Roman"/>
                <w:b/>
                <w:bCs/>
                <w:sz w:val="24"/>
                <w:szCs w:val="24"/>
                <w:lang w:val="en-US"/>
              </w:rPr>
              <w:t>II</w:t>
            </w:r>
            <w:r w:rsidRPr="00F927DF">
              <w:rPr>
                <w:rFonts w:ascii="Times New Roman" w:hAnsi="Times New Roman"/>
                <w:b/>
                <w:bCs/>
                <w:sz w:val="24"/>
                <w:szCs w:val="24"/>
              </w:rPr>
              <w:t xml:space="preserve"> уровень</w:t>
            </w:r>
          </w:p>
        </w:tc>
        <w:tc>
          <w:tcPr>
            <w:tcW w:w="1417" w:type="dxa"/>
            <w:tcBorders>
              <w:top w:val="single" w:sz="4" w:space="0" w:color="000000"/>
              <w:left w:val="single" w:sz="4" w:space="0" w:color="000000"/>
              <w:bottom w:val="single" w:sz="4" w:space="0" w:color="000000"/>
              <w:right w:val="single" w:sz="4" w:space="0" w:color="auto"/>
            </w:tcBorders>
          </w:tcPr>
          <w:p w:rsidR="00AD3A9B" w:rsidRDefault="00AD3A9B" w:rsidP="00AD3A9B">
            <w:pPr>
              <w:spacing w:after="0" w:line="240" w:lineRule="auto"/>
              <w:jc w:val="center"/>
              <w:rPr>
                <w:rFonts w:ascii="Times New Roman" w:hAnsi="Times New Roman"/>
                <w:bCs/>
                <w:sz w:val="28"/>
                <w:szCs w:val="28"/>
              </w:rPr>
            </w:pPr>
            <w:r>
              <w:rPr>
                <w:rFonts w:ascii="Times New Roman" w:hAnsi="Times New Roman"/>
                <w:bCs/>
                <w:sz w:val="28"/>
                <w:szCs w:val="28"/>
              </w:rPr>
              <w:t>96</w:t>
            </w:r>
          </w:p>
        </w:tc>
        <w:tc>
          <w:tcPr>
            <w:tcW w:w="1276" w:type="dxa"/>
            <w:tcBorders>
              <w:top w:val="single" w:sz="4" w:space="0" w:color="000000"/>
              <w:left w:val="single" w:sz="4" w:space="0" w:color="auto"/>
              <w:bottom w:val="single" w:sz="4" w:space="0" w:color="000000"/>
              <w:right w:val="single" w:sz="4" w:space="0" w:color="000000"/>
            </w:tcBorders>
          </w:tcPr>
          <w:p w:rsidR="00AD3A9B" w:rsidRDefault="00AD3A9B" w:rsidP="00AD3A9B">
            <w:pPr>
              <w:spacing w:after="0" w:line="240" w:lineRule="auto"/>
              <w:jc w:val="center"/>
              <w:rPr>
                <w:rFonts w:ascii="Times New Roman" w:hAnsi="Times New Roman"/>
                <w:bCs/>
                <w:sz w:val="28"/>
                <w:szCs w:val="28"/>
              </w:rPr>
            </w:pPr>
            <w:r>
              <w:rPr>
                <w:rFonts w:ascii="Times New Roman" w:hAnsi="Times New Roman"/>
                <w:bCs/>
                <w:sz w:val="28"/>
                <w:szCs w:val="28"/>
              </w:rPr>
              <w:t>28</w:t>
            </w:r>
          </w:p>
        </w:tc>
        <w:tc>
          <w:tcPr>
            <w:tcW w:w="1276" w:type="dxa"/>
            <w:tcBorders>
              <w:top w:val="single" w:sz="4" w:space="0" w:color="000000"/>
              <w:left w:val="single" w:sz="4" w:space="0" w:color="000000"/>
              <w:bottom w:val="single" w:sz="4" w:space="0" w:color="000000"/>
              <w:right w:val="single" w:sz="4" w:space="0" w:color="auto"/>
            </w:tcBorders>
          </w:tcPr>
          <w:p w:rsidR="00AD3A9B" w:rsidRDefault="00AD3A9B" w:rsidP="00AD3A9B">
            <w:pPr>
              <w:spacing w:after="0" w:line="240" w:lineRule="auto"/>
              <w:jc w:val="center"/>
              <w:rPr>
                <w:rFonts w:ascii="Times New Roman" w:hAnsi="Times New Roman"/>
                <w:bCs/>
                <w:sz w:val="28"/>
                <w:szCs w:val="28"/>
              </w:rPr>
            </w:pPr>
            <w:r>
              <w:rPr>
                <w:rFonts w:ascii="Times New Roman" w:hAnsi="Times New Roman"/>
                <w:bCs/>
                <w:sz w:val="28"/>
                <w:szCs w:val="28"/>
              </w:rPr>
              <w:t>83</w:t>
            </w:r>
          </w:p>
        </w:tc>
        <w:tc>
          <w:tcPr>
            <w:tcW w:w="1275" w:type="dxa"/>
            <w:tcBorders>
              <w:top w:val="single" w:sz="4" w:space="0" w:color="000000"/>
              <w:left w:val="single" w:sz="4" w:space="0" w:color="auto"/>
              <w:bottom w:val="single" w:sz="4" w:space="0" w:color="000000"/>
              <w:right w:val="single" w:sz="4" w:space="0" w:color="000000"/>
            </w:tcBorders>
          </w:tcPr>
          <w:p w:rsidR="00AD3A9B" w:rsidRDefault="00AD3A9B" w:rsidP="00AD3A9B">
            <w:pPr>
              <w:spacing w:after="0" w:line="240" w:lineRule="auto"/>
              <w:jc w:val="center"/>
              <w:rPr>
                <w:rFonts w:ascii="Times New Roman" w:hAnsi="Times New Roman"/>
                <w:bCs/>
                <w:sz w:val="28"/>
                <w:szCs w:val="28"/>
              </w:rPr>
            </w:pPr>
            <w:r>
              <w:rPr>
                <w:rFonts w:ascii="Times New Roman" w:hAnsi="Times New Roman"/>
                <w:bCs/>
                <w:sz w:val="28"/>
                <w:szCs w:val="28"/>
              </w:rPr>
              <w:t>19</w:t>
            </w:r>
          </w:p>
        </w:tc>
        <w:tc>
          <w:tcPr>
            <w:tcW w:w="1276" w:type="dxa"/>
            <w:tcBorders>
              <w:top w:val="single" w:sz="4" w:space="0" w:color="000000"/>
              <w:left w:val="single" w:sz="4" w:space="0" w:color="000000"/>
              <w:bottom w:val="single" w:sz="4" w:space="0" w:color="000000"/>
              <w:right w:val="single" w:sz="4" w:space="0" w:color="auto"/>
            </w:tcBorders>
            <w:shd w:val="clear" w:color="auto" w:fill="FF0000"/>
          </w:tcPr>
          <w:p w:rsidR="00AD3A9B" w:rsidRPr="00C93CA8" w:rsidRDefault="00AD3A9B" w:rsidP="00AD3A9B">
            <w:pPr>
              <w:spacing w:after="0" w:line="240" w:lineRule="auto"/>
              <w:jc w:val="center"/>
              <w:rPr>
                <w:rFonts w:ascii="Times New Roman" w:hAnsi="Times New Roman"/>
                <w:b/>
                <w:bCs/>
                <w:color w:val="FFFFFF"/>
                <w:sz w:val="28"/>
                <w:szCs w:val="28"/>
              </w:rPr>
            </w:pPr>
            <w:r w:rsidRPr="00C93CA8">
              <w:rPr>
                <w:rFonts w:ascii="Times New Roman" w:hAnsi="Times New Roman"/>
                <w:b/>
                <w:bCs/>
                <w:color w:val="FFFFFF"/>
                <w:sz w:val="28"/>
                <w:szCs w:val="28"/>
              </w:rPr>
              <w:t>- 13</w:t>
            </w:r>
          </w:p>
        </w:tc>
        <w:tc>
          <w:tcPr>
            <w:tcW w:w="1418" w:type="dxa"/>
            <w:tcBorders>
              <w:top w:val="single" w:sz="4" w:space="0" w:color="000000"/>
              <w:left w:val="single" w:sz="4" w:space="0" w:color="auto"/>
              <w:bottom w:val="single" w:sz="4" w:space="0" w:color="000000"/>
              <w:right w:val="single" w:sz="4" w:space="0" w:color="000000"/>
            </w:tcBorders>
            <w:shd w:val="clear" w:color="auto" w:fill="FF0000"/>
          </w:tcPr>
          <w:p w:rsidR="00AD3A9B" w:rsidRPr="00C93CA8" w:rsidRDefault="00AD3A9B" w:rsidP="00AD3A9B">
            <w:pPr>
              <w:spacing w:after="0" w:line="240" w:lineRule="auto"/>
              <w:jc w:val="center"/>
              <w:rPr>
                <w:rFonts w:ascii="Times New Roman" w:hAnsi="Times New Roman"/>
                <w:b/>
                <w:bCs/>
                <w:color w:val="FFFFFF"/>
                <w:sz w:val="28"/>
                <w:szCs w:val="28"/>
              </w:rPr>
            </w:pPr>
            <w:r w:rsidRPr="00C93CA8">
              <w:rPr>
                <w:rFonts w:ascii="Times New Roman" w:hAnsi="Times New Roman"/>
                <w:b/>
                <w:bCs/>
                <w:color w:val="FFFFFF"/>
                <w:sz w:val="28"/>
                <w:szCs w:val="28"/>
              </w:rPr>
              <w:t>- 9</w:t>
            </w:r>
          </w:p>
        </w:tc>
      </w:tr>
      <w:tr w:rsidR="00AD3A9B" w:rsidTr="00AD3A9B">
        <w:tc>
          <w:tcPr>
            <w:tcW w:w="1993" w:type="dxa"/>
            <w:tcBorders>
              <w:top w:val="single" w:sz="4" w:space="0" w:color="000000"/>
              <w:left w:val="single" w:sz="4" w:space="0" w:color="000000"/>
              <w:bottom w:val="single" w:sz="4" w:space="0" w:color="000000"/>
              <w:right w:val="single" w:sz="4" w:space="0" w:color="000000"/>
            </w:tcBorders>
          </w:tcPr>
          <w:p w:rsidR="00AD3A9B" w:rsidRPr="00F927DF" w:rsidRDefault="00AD3A9B" w:rsidP="00AD3A9B">
            <w:pPr>
              <w:spacing w:after="0" w:line="240" w:lineRule="auto"/>
              <w:jc w:val="center"/>
              <w:rPr>
                <w:rFonts w:ascii="Times New Roman" w:hAnsi="Times New Roman"/>
                <w:b/>
                <w:bCs/>
                <w:sz w:val="24"/>
                <w:szCs w:val="24"/>
              </w:rPr>
            </w:pPr>
            <w:r w:rsidRPr="00F927DF">
              <w:rPr>
                <w:rFonts w:ascii="Times New Roman" w:hAnsi="Times New Roman"/>
                <w:b/>
                <w:bCs/>
                <w:sz w:val="24"/>
                <w:szCs w:val="24"/>
                <w:lang w:val="en-US"/>
              </w:rPr>
              <w:t>III</w:t>
            </w:r>
            <w:r w:rsidRPr="00F927DF">
              <w:rPr>
                <w:rFonts w:ascii="Times New Roman" w:hAnsi="Times New Roman"/>
                <w:b/>
                <w:bCs/>
                <w:sz w:val="24"/>
                <w:szCs w:val="24"/>
              </w:rPr>
              <w:t xml:space="preserve"> уровень</w:t>
            </w:r>
          </w:p>
        </w:tc>
        <w:tc>
          <w:tcPr>
            <w:tcW w:w="1417" w:type="dxa"/>
            <w:tcBorders>
              <w:top w:val="single" w:sz="4" w:space="0" w:color="000000"/>
              <w:left w:val="single" w:sz="4" w:space="0" w:color="000000"/>
              <w:bottom w:val="single" w:sz="4" w:space="0" w:color="000000"/>
              <w:right w:val="single" w:sz="4" w:space="0" w:color="auto"/>
            </w:tcBorders>
          </w:tcPr>
          <w:p w:rsidR="00AD3A9B" w:rsidRDefault="00AD3A9B" w:rsidP="00AD3A9B">
            <w:pPr>
              <w:spacing w:after="0" w:line="240" w:lineRule="auto"/>
              <w:jc w:val="center"/>
              <w:rPr>
                <w:rFonts w:ascii="Times New Roman" w:hAnsi="Times New Roman"/>
                <w:bCs/>
                <w:sz w:val="28"/>
                <w:szCs w:val="28"/>
              </w:rPr>
            </w:pPr>
            <w:r>
              <w:rPr>
                <w:rFonts w:ascii="Times New Roman" w:hAnsi="Times New Roman"/>
                <w:bCs/>
                <w:sz w:val="28"/>
                <w:szCs w:val="28"/>
              </w:rPr>
              <w:t>100</w:t>
            </w:r>
          </w:p>
        </w:tc>
        <w:tc>
          <w:tcPr>
            <w:tcW w:w="1276" w:type="dxa"/>
            <w:tcBorders>
              <w:top w:val="single" w:sz="4" w:space="0" w:color="000000"/>
              <w:left w:val="single" w:sz="4" w:space="0" w:color="auto"/>
              <w:bottom w:val="single" w:sz="4" w:space="0" w:color="000000"/>
              <w:right w:val="single" w:sz="4" w:space="0" w:color="000000"/>
            </w:tcBorders>
          </w:tcPr>
          <w:p w:rsidR="00AD3A9B" w:rsidRDefault="00AD3A9B" w:rsidP="00AD3A9B">
            <w:pPr>
              <w:spacing w:after="0" w:line="240" w:lineRule="auto"/>
              <w:jc w:val="center"/>
              <w:rPr>
                <w:rFonts w:ascii="Times New Roman" w:hAnsi="Times New Roman"/>
                <w:bCs/>
                <w:sz w:val="28"/>
                <w:szCs w:val="28"/>
              </w:rPr>
            </w:pPr>
            <w:r>
              <w:rPr>
                <w:rFonts w:ascii="Times New Roman" w:hAnsi="Times New Roman"/>
                <w:bCs/>
                <w:sz w:val="28"/>
                <w:szCs w:val="28"/>
              </w:rPr>
              <w:t>26</w:t>
            </w:r>
          </w:p>
        </w:tc>
        <w:tc>
          <w:tcPr>
            <w:tcW w:w="1276" w:type="dxa"/>
            <w:tcBorders>
              <w:top w:val="single" w:sz="4" w:space="0" w:color="000000"/>
              <w:left w:val="single" w:sz="4" w:space="0" w:color="000000"/>
              <w:bottom w:val="single" w:sz="4" w:space="0" w:color="000000"/>
              <w:right w:val="single" w:sz="4" w:space="0" w:color="auto"/>
            </w:tcBorders>
          </w:tcPr>
          <w:p w:rsidR="00AD3A9B" w:rsidRDefault="00AD3A9B" w:rsidP="00AD3A9B">
            <w:pPr>
              <w:spacing w:after="0" w:line="240" w:lineRule="auto"/>
              <w:jc w:val="center"/>
              <w:rPr>
                <w:rFonts w:ascii="Times New Roman" w:hAnsi="Times New Roman"/>
                <w:bCs/>
                <w:sz w:val="28"/>
                <w:szCs w:val="28"/>
              </w:rPr>
            </w:pPr>
            <w:r>
              <w:rPr>
                <w:rFonts w:ascii="Times New Roman" w:hAnsi="Times New Roman"/>
                <w:bCs/>
                <w:sz w:val="28"/>
                <w:szCs w:val="28"/>
              </w:rPr>
              <w:t>100</w:t>
            </w:r>
          </w:p>
        </w:tc>
        <w:tc>
          <w:tcPr>
            <w:tcW w:w="1275" w:type="dxa"/>
            <w:tcBorders>
              <w:top w:val="single" w:sz="4" w:space="0" w:color="000000"/>
              <w:left w:val="single" w:sz="4" w:space="0" w:color="auto"/>
              <w:bottom w:val="single" w:sz="4" w:space="0" w:color="000000"/>
              <w:right w:val="single" w:sz="4" w:space="0" w:color="000000"/>
            </w:tcBorders>
          </w:tcPr>
          <w:p w:rsidR="00AD3A9B" w:rsidRDefault="00AD3A9B" w:rsidP="00AD3A9B">
            <w:pPr>
              <w:spacing w:after="0" w:line="240" w:lineRule="auto"/>
              <w:jc w:val="center"/>
              <w:rPr>
                <w:rFonts w:ascii="Times New Roman" w:hAnsi="Times New Roman"/>
                <w:bCs/>
                <w:sz w:val="28"/>
                <w:szCs w:val="28"/>
              </w:rPr>
            </w:pPr>
            <w:r>
              <w:rPr>
                <w:rFonts w:ascii="Times New Roman" w:hAnsi="Times New Roman"/>
                <w:bCs/>
                <w:sz w:val="28"/>
                <w:szCs w:val="28"/>
              </w:rPr>
              <w:t>17</w:t>
            </w:r>
          </w:p>
        </w:tc>
        <w:tc>
          <w:tcPr>
            <w:tcW w:w="1276" w:type="dxa"/>
            <w:tcBorders>
              <w:top w:val="single" w:sz="4" w:space="0" w:color="000000"/>
              <w:left w:val="single" w:sz="4" w:space="0" w:color="000000"/>
              <w:bottom w:val="single" w:sz="4" w:space="0" w:color="000000"/>
              <w:right w:val="single" w:sz="4" w:space="0" w:color="auto"/>
            </w:tcBorders>
            <w:shd w:val="clear" w:color="auto" w:fill="92D050"/>
          </w:tcPr>
          <w:p w:rsidR="00AD3A9B" w:rsidRPr="00497FBE" w:rsidRDefault="00AD3A9B" w:rsidP="00AD3A9B">
            <w:pPr>
              <w:spacing w:after="0" w:line="240" w:lineRule="auto"/>
              <w:jc w:val="center"/>
              <w:rPr>
                <w:rFonts w:ascii="Times New Roman" w:hAnsi="Times New Roman"/>
                <w:b/>
                <w:bCs/>
                <w:sz w:val="28"/>
                <w:szCs w:val="28"/>
              </w:rPr>
            </w:pPr>
            <w:r w:rsidRPr="00497FBE">
              <w:rPr>
                <w:rFonts w:ascii="Times New Roman" w:hAnsi="Times New Roman"/>
                <w:b/>
                <w:bCs/>
                <w:sz w:val="28"/>
                <w:szCs w:val="28"/>
              </w:rPr>
              <w:t>0</w:t>
            </w:r>
          </w:p>
        </w:tc>
        <w:tc>
          <w:tcPr>
            <w:tcW w:w="1418" w:type="dxa"/>
            <w:tcBorders>
              <w:top w:val="single" w:sz="4" w:space="0" w:color="000000"/>
              <w:left w:val="single" w:sz="4" w:space="0" w:color="auto"/>
              <w:bottom w:val="single" w:sz="4" w:space="0" w:color="000000"/>
              <w:right w:val="single" w:sz="4" w:space="0" w:color="000000"/>
            </w:tcBorders>
            <w:shd w:val="clear" w:color="auto" w:fill="FF0000"/>
          </w:tcPr>
          <w:p w:rsidR="00AD3A9B" w:rsidRPr="00C93CA8" w:rsidRDefault="00AD3A9B" w:rsidP="00AD3A9B">
            <w:pPr>
              <w:spacing w:after="0" w:line="240" w:lineRule="auto"/>
              <w:jc w:val="center"/>
              <w:rPr>
                <w:rFonts w:ascii="Times New Roman" w:hAnsi="Times New Roman"/>
                <w:b/>
                <w:bCs/>
                <w:color w:val="FFFFFF"/>
                <w:sz w:val="28"/>
                <w:szCs w:val="28"/>
              </w:rPr>
            </w:pPr>
            <w:r w:rsidRPr="00C93CA8">
              <w:rPr>
                <w:rFonts w:ascii="Times New Roman" w:hAnsi="Times New Roman"/>
                <w:b/>
                <w:bCs/>
                <w:color w:val="FFFFFF"/>
                <w:sz w:val="28"/>
                <w:szCs w:val="28"/>
              </w:rPr>
              <w:t>- 9</w:t>
            </w:r>
          </w:p>
        </w:tc>
      </w:tr>
      <w:tr w:rsidR="00AD3A9B" w:rsidTr="00AD3A9B">
        <w:tc>
          <w:tcPr>
            <w:tcW w:w="1993" w:type="dxa"/>
            <w:tcBorders>
              <w:top w:val="single" w:sz="4" w:space="0" w:color="000000"/>
              <w:left w:val="single" w:sz="4" w:space="0" w:color="000000"/>
              <w:bottom w:val="single" w:sz="4" w:space="0" w:color="000000"/>
              <w:right w:val="single" w:sz="4" w:space="0" w:color="000000"/>
            </w:tcBorders>
          </w:tcPr>
          <w:p w:rsidR="00AD3A9B" w:rsidRDefault="00AD3A9B" w:rsidP="00AD3A9B">
            <w:pPr>
              <w:spacing w:after="0" w:line="240" w:lineRule="auto"/>
              <w:jc w:val="center"/>
              <w:rPr>
                <w:rFonts w:ascii="Times New Roman" w:hAnsi="Times New Roman"/>
                <w:b/>
                <w:bCs/>
                <w:sz w:val="28"/>
                <w:szCs w:val="28"/>
              </w:rPr>
            </w:pPr>
            <w:r>
              <w:rPr>
                <w:rFonts w:ascii="Times New Roman" w:hAnsi="Times New Roman"/>
                <w:b/>
                <w:bCs/>
                <w:sz w:val="28"/>
                <w:szCs w:val="28"/>
              </w:rPr>
              <w:t>По школе:</w:t>
            </w:r>
          </w:p>
        </w:tc>
        <w:tc>
          <w:tcPr>
            <w:tcW w:w="1417" w:type="dxa"/>
            <w:tcBorders>
              <w:top w:val="single" w:sz="4" w:space="0" w:color="000000"/>
              <w:left w:val="single" w:sz="4" w:space="0" w:color="000000"/>
              <w:bottom w:val="single" w:sz="4" w:space="0" w:color="000000"/>
              <w:right w:val="single" w:sz="4" w:space="0" w:color="auto"/>
            </w:tcBorders>
          </w:tcPr>
          <w:p w:rsidR="00AD3A9B" w:rsidRDefault="00AD3A9B" w:rsidP="00AD3A9B">
            <w:pPr>
              <w:spacing w:after="0" w:line="240" w:lineRule="auto"/>
              <w:jc w:val="center"/>
              <w:rPr>
                <w:rFonts w:ascii="Times New Roman" w:hAnsi="Times New Roman"/>
                <w:b/>
                <w:bCs/>
                <w:sz w:val="32"/>
                <w:szCs w:val="32"/>
              </w:rPr>
            </w:pPr>
            <w:r>
              <w:rPr>
                <w:rFonts w:ascii="Times New Roman" w:hAnsi="Times New Roman"/>
                <w:b/>
                <w:bCs/>
                <w:sz w:val="32"/>
                <w:szCs w:val="32"/>
              </w:rPr>
              <w:t>98</w:t>
            </w:r>
          </w:p>
        </w:tc>
        <w:tc>
          <w:tcPr>
            <w:tcW w:w="1276" w:type="dxa"/>
            <w:tcBorders>
              <w:top w:val="single" w:sz="4" w:space="0" w:color="000000"/>
              <w:left w:val="single" w:sz="4" w:space="0" w:color="auto"/>
              <w:bottom w:val="single" w:sz="4" w:space="0" w:color="000000"/>
              <w:right w:val="single" w:sz="4" w:space="0" w:color="000000"/>
            </w:tcBorders>
          </w:tcPr>
          <w:p w:rsidR="00AD3A9B" w:rsidRDefault="00AD3A9B" w:rsidP="00AD3A9B">
            <w:pPr>
              <w:spacing w:after="0" w:line="240" w:lineRule="auto"/>
              <w:jc w:val="center"/>
              <w:rPr>
                <w:rFonts w:ascii="Times New Roman" w:hAnsi="Times New Roman"/>
                <w:b/>
                <w:bCs/>
                <w:sz w:val="32"/>
                <w:szCs w:val="32"/>
              </w:rPr>
            </w:pPr>
            <w:r>
              <w:rPr>
                <w:rFonts w:ascii="Times New Roman" w:hAnsi="Times New Roman"/>
                <w:b/>
                <w:bCs/>
                <w:sz w:val="32"/>
                <w:szCs w:val="32"/>
              </w:rPr>
              <w:t>27</w:t>
            </w:r>
          </w:p>
        </w:tc>
        <w:tc>
          <w:tcPr>
            <w:tcW w:w="1276" w:type="dxa"/>
            <w:tcBorders>
              <w:top w:val="single" w:sz="4" w:space="0" w:color="000000"/>
              <w:left w:val="single" w:sz="4" w:space="0" w:color="000000"/>
              <w:bottom w:val="single" w:sz="4" w:space="0" w:color="000000"/>
              <w:right w:val="single" w:sz="4" w:space="0" w:color="auto"/>
            </w:tcBorders>
          </w:tcPr>
          <w:p w:rsidR="00AD3A9B" w:rsidRDefault="00AD3A9B" w:rsidP="00AD3A9B">
            <w:pPr>
              <w:spacing w:after="0" w:line="240" w:lineRule="auto"/>
              <w:jc w:val="center"/>
              <w:rPr>
                <w:rFonts w:ascii="Times New Roman" w:hAnsi="Times New Roman"/>
                <w:b/>
                <w:bCs/>
                <w:sz w:val="32"/>
                <w:szCs w:val="32"/>
              </w:rPr>
            </w:pPr>
            <w:r>
              <w:rPr>
                <w:rFonts w:ascii="Times New Roman" w:hAnsi="Times New Roman"/>
                <w:b/>
                <w:bCs/>
                <w:sz w:val="32"/>
                <w:szCs w:val="32"/>
              </w:rPr>
              <w:t>93</w:t>
            </w:r>
          </w:p>
        </w:tc>
        <w:tc>
          <w:tcPr>
            <w:tcW w:w="1275" w:type="dxa"/>
            <w:tcBorders>
              <w:top w:val="single" w:sz="4" w:space="0" w:color="000000"/>
              <w:left w:val="single" w:sz="4" w:space="0" w:color="auto"/>
              <w:bottom w:val="single" w:sz="4" w:space="0" w:color="000000"/>
              <w:right w:val="single" w:sz="4" w:space="0" w:color="000000"/>
            </w:tcBorders>
          </w:tcPr>
          <w:p w:rsidR="00AD3A9B" w:rsidRDefault="00AD3A9B" w:rsidP="00AD3A9B">
            <w:pPr>
              <w:spacing w:after="0" w:line="240" w:lineRule="auto"/>
              <w:jc w:val="center"/>
              <w:rPr>
                <w:rFonts w:ascii="Times New Roman" w:hAnsi="Times New Roman"/>
                <w:b/>
                <w:bCs/>
                <w:sz w:val="32"/>
                <w:szCs w:val="32"/>
              </w:rPr>
            </w:pPr>
            <w:r>
              <w:rPr>
                <w:rFonts w:ascii="Times New Roman" w:hAnsi="Times New Roman"/>
                <w:b/>
                <w:bCs/>
                <w:sz w:val="32"/>
                <w:szCs w:val="32"/>
              </w:rPr>
              <w:t>20</w:t>
            </w:r>
          </w:p>
        </w:tc>
        <w:tc>
          <w:tcPr>
            <w:tcW w:w="1276" w:type="dxa"/>
            <w:tcBorders>
              <w:top w:val="single" w:sz="4" w:space="0" w:color="000000"/>
              <w:left w:val="single" w:sz="4" w:space="0" w:color="000000"/>
              <w:bottom w:val="single" w:sz="4" w:space="0" w:color="000000"/>
              <w:right w:val="single" w:sz="4" w:space="0" w:color="auto"/>
            </w:tcBorders>
            <w:shd w:val="clear" w:color="auto" w:fill="FF0000"/>
          </w:tcPr>
          <w:p w:rsidR="00AD3A9B" w:rsidRPr="00C93CA8" w:rsidRDefault="00AD3A9B" w:rsidP="00AD3A9B">
            <w:pPr>
              <w:spacing w:after="0" w:line="240" w:lineRule="auto"/>
              <w:jc w:val="center"/>
              <w:rPr>
                <w:rFonts w:ascii="Times New Roman" w:hAnsi="Times New Roman"/>
                <w:b/>
                <w:bCs/>
                <w:color w:val="FFFFFF"/>
                <w:sz w:val="32"/>
                <w:szCs w:val="32"/>
              </w:rPr>
            </w:pPr>
            <w:r w:rsidRPr="00C93CA8">
              <w:rPr>
                <w:rFonts w:ascii="Times New Roman" w:hAnsi="Times New Roman"/>
                <w:b/>
                <w:bCs/>
                <w:color w:val="FFFFFF"/>
                <w:sz w:val="32"/>
                <w:szCs w:val="32"/>
              </w:rPr>
              <w:t>- 5</w:t>
            </w:r>
          </w:p>
        </w:tc>
        <w:tc>
          <w:tcPr>
            <w:tcW w:w="1418" w:type="dxa"/>
            <w:tcBorders>
              <w:top w:val="single" w:sz="4" w:space="0" w:color="000000"/>
              <w:left w:val="single" w:sz="4" w:space="0" w:color="auto"/>
              <w:bottom w:val="single" w:sz="4" w:space="0" w:color="000000"/>
              <w:right w:val="single" w:sz="4" w:space="0" w:color="000000"/>
            </w:tcBorders>
            <w:shd w:val="clear" w:color="auto" w:fill="FF0000"/>
          </w:tcPr>
          <w:p w:rsidR="00AD3A9B" w:rsidRPr="00C93CA8" w:rsidRDefault="00AD3A9B" w:rsidP="00AD3A9B">
            <w:pPr>
              <w:spacing w:after="0" w:line="240" w:lineRule="auto"/>
              <w:jc w:val="center"/>
              <w:rPr>
                <w:rFonts w:ascii="Times New Roman" w:hAnsi="Times New Roman"/>
                <w:b/>
                <w:bCs/>
                <w:color w:val="FFFFFF"/>
                <w:sz w:val="32"/>
                <w:szCs w:val="32"/>
              </w:rPr>
            </w:pPr>
            <w:r w:rsidRPr="00C93CA8">
              <w:rPr>
                <w:rFonts w:ascii="Times New Roman" w:hAnsi="Times New Roman"/>
                <w:b/>
                <w:bCs/>
                <w:color w:val="FFFFFF"/>
                <w:sz w:val="32"/>
                <w:szCs w:val="32"/>
              </w:rPr>
              <w:t>- 7</w:t>
            </w:r>
          </w:p>
        </w:tc>
      </w:tr>
    </w:tbl>
    <w:p w:rsidR="00AD3A9B" w:rsidRDefault="00AD3A9B" w:rsidP="00AD3A9B">
      <w:pPr>
        <w:spacing w:after="0" w:line="240" w:lineRule="auto"/>
        <w:rPr>
          <w:rFonts w:ascii="Times New Roman" w:hAnsi="Times New Roman"/>
          <w:color w:val="FF0000"/>
          <w:sz w:val="28"/>
          <w:szCs w:val="28"/>
        </w:rPr>
        <w:sectPr w:rsidR="00AD3A9B">
          <w:pgSz w:w="11906" w:h="16838"/>
          <w:pgMar w:top="1135" w:right="850" w:bottom="567" w:left="1701" w:header="720" w:footer="720" w:gutter="0"/>
          <w:cols w:space="720"/>
        </w:sectPr>
      </w:pPr>
    </w:p>
    <w:p w:rsidR="0095728B" w:rsidRDefault="0095728B" w:rsidP="0095728B">
      <w:pPr>
        <w:spacing w:after="0" w:line="240" w:lineRule="auto"/>
        <w:jc w:val="center"/>
        <w:rPr>
          <w:rFonts w:ascii="Times New Roman" w:hAnsi="Times New Roman"/>
          <w:b/>
          <w:color w:val="0070C0"/>
          <w:sz w:val="24"/>
          <w:szCs w:val="24"/>
        </w:rPr>
      </w:pPr>
      <w:r>
        <w:rPr>
          <w:rFonts w:ascii="Times New Roman" w:hAnsi="Times New Roman"/>
          <w:b/>
          <w:noProof/>
          <w:color w:val="0070C0"/>
          <w:sz w:val="24"/>
          <w:szCs w:val="24"/>
          <w:lang w:eastAsia="ru-RU"/>
        </w:rPr>
        <w:lastRenderedPageBreak/>
        <w:drawing>
          <wp:inline distT="0" distB="0" distL="0" distR="0">
            <wp:extent cx="517525" cy="560705"/>
            <wp:effectExtent l="0" t="0" r="0" b="0"/>
            <wp:docPr id="5" name="Рисунок 5" descr="Описание: C:\Users\Харченко\Desktop\ГЕРБ 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Харченко\Desktop\ГЕРБ РО.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7525" cy="560705"/>
                    </a:xfrm>
                    <a:prstGeom prst="rect">
                      <a:avLst/>
                    </a:prstGeom>
                    <a:noFill/>
                    <a:ln>
                      <a:noFill/>
                    </a:ln>
                  </pic:spPr>
                </pic:pic>
              </a:graphicData>
            </a:graphic>
          </wp:inline>
        </w:drawing>
      </w:r>
    </w:p>
    <w:p w:rsidR="0095728B" w:rsidRPr="0059683B" w:rsidRDefault="0095728B" w:rsidP="0095728B">
      <w:pPr>
        <w:spacing w:after="0" w:line="240" w:lineRule="auto"/>
        <w:jc w:val="center"/>
        <w:rPr>
          <w:rFonts w:ascii="Times New Roman" w:hAnsi="Times New Roman"/>
          <w:b/>
        </w:rPr>
      </w:pPr>
      <w:r w:rsidRPr="0059683B">
        <w:rPr>
          <w:rFonts w:ascii="Times New Roman" w:hAnsi="Times New Roman"/>
          <w:b/>
        </w:rPr>
        <w:t xml:space="preserve">МИНИСТЕРСТВО ОБЩЕГО </w:t>
      </w:r>
    </w:p>
    <w:p w:rsidR="0095728B" w:rsidRPr="0059683B" w:rsidRDefault="0095728B" w:rsidP="0095728B">
      <w:pPr>
        <w:spacing w:after="0" w:line="240" w:lineRule="auto"/>
        <w:jc w:val="center"/>
        <w:rPr>
          <w:rFonts w:ascii="Times New Roman" w:hAnsi="Times New Roman"/>
          <w:b/>
        </w:rPr>
      </w:pPr>
      <w:r w:rsidRPr="0059683B">
        <w:rPr>
          <w:rFonts w:ascii="Times New Roman" w:hAnsi="Times New Roman"/>
          <w:b/>
        </w:rPr>
        <w:t>И ПРОФЕССИОНАЛЬНОГО ОБРАЗОВАНИЯ РОСТОВСКОЙ ОБЛАСТИ</w:t>
      </w:r>
    </w:p>
    <w:p w:rsidR="0095728B" w:rsidRPr="0059683B" w:rsidRDefault="0095728B" w:rsidP="0095728B">
      <w:pPr>
        <w:spacing w:after="0" w:line="240" w:lineRule="auto"/>
        <w:jc w:val="center"/>
        <w:rPr>
          <w:rFonts w:ascii="Times New Roman" w:hAnsi="Times New Roman"/>
          <w:b/>
        </w:rPr>
      </w:pPr>
      <w:r w:rsidRPr="0059683B">
        <w:rPr>
          <w:rFonts w:ascii="Times New Roman" w:hAnsi="Times New Roman"/>
          <w:b/>
        </w:rPr>
        <w:t>ГОСУДАРСТВЕННОЕ КАЗЕННОЕ ОБЩЕОБРАЗОВАТЕЛЬНОЕ УЧРЕЖДЕНИЕ</w:t>
      </w:r>
    </w:p>
    <w:p w:rsidR="0095728B" w:rsidRPr="0059683B" w:rsidRDefault="0095728B" w:rsidP="0095728B">
      <w:pPr>
        <w:spacing w:after="0" w:line="240" w:lineRule="auto"/>
        <w:jc w:val="center"/>
        <w:rPr>
          <w:rFonts w:ascii="Times New Roman" w:hAnsi="Times New Roman"/>
          <w:b/>
        </w:rPr>
      </w:pPr>
      <w:r w:rsidRPr="0059683B">
        <w:rPr>
          <w:rFonts w:ascii="Times New Roman" w:hAnsi="Times New Roman"/>
          <w:b/>
        </w:rPr>
        <w:t>РОСТОВСКОЙ ОБЛАСТИ «ЗЕРНОГРАДСКАЯ СПЕЦИАЛЬНАЯ ШКОЛА-ИНТЕРНАТ»</w:t>
      </w:r>
    </w:p>
    <w:p w:rsidR="0095728B" w:rsidRPr="0059683B" w:rsidRDefault="0095728B" w:rsidP="0095728B">
      <w:pPr>
        <w:spacing w:after="0" w:line="240" w:lineRule="auto"/>
        <w:jc w:val="center"/>
        <w:rPr>
          <w:rFonts w:ascii="Times New Roman" w:hAnsi="Times New Roman"/>
          <w:b/>
        </w:rPr>
      </w:pPr>
      <w:r w:rsidRPr="0059683B">
        <w:rPr>
          <w:rFonts w:ascii="Times New Roman" w:hAnsi="Times New Roman"/>
          <w:b/>
        </w:rPr>
        <w:t>(ГКОУ РО «ЗЕРНОГРАДСКАЯ СПЕЦИАЛЬНАЯ ШКОЛА-ИНТЕРНАТ»)</w:t>
      </w:r>
    </w:p>
    <w:p w:rsidR="0095728B" w:rsidRDefault="0095728B" w:rsidP="0095728B">
      <w:pPr>
        <w:spacing w:after="0" w:line="240" w:lineRule="auto"/>
        <w:jc w:val="center"/>
        <w:rPr>
          <w:rFonts w:ascii="Times New Roman" w:hAnsi="Times New Roman"/>
          <w:b/>
          <w:sz w:val="28"/>
          <w:szCs w:val="28"/>
        </w:rPr>
      </w:pPr>
    </w:p>
    <w:p w:rsidR="0095728B" w:rsidRDefault="0095728B" w:rsidP="0095728B">
      <w:pPr>
        <w:spacing w:after="0" w:line="240" w:lineRule="auto"/>
        <w:jc w:val="center"/>
        <w:rPr>
          <w:rFonts w:ascii="Times New Roman" w:hAnsi="Times New Roman"/>
          <w:b/>
          <w:sz w:val="28"/>
          <w:szCs w:val="28"/>
        </w:rPr>
      </w:pPr>
      <w:r w:rsidRPr="00C72B27">
        <w:rPr>
          <w:rFonts w:ascii="Times New Roman" w:hAnsi="Times New Roman"/>
          <w:b/>
          <w:sz w:val="28"/>
          <w:szCs w:val="28"/>
        </w:rPr>
        <w:t>ИТОГИ ОБРАЗОВАТЕЛЬНОЙ ДЕЯТЕЛЬНОСТИ</w:t>
      </w:r>
      <w:r>
        <w:rPr>
          <w:rFonts w:ascii="Times New Roman" w:hAnsi="Times New Roman"/>
          <w:b/>
          <w:sz w:val="28"/>
          <w:szCs w:val="28"/>
        </w:rPr>
        <w:t xml:space="preserve"> </w:t>
      </w:r>
    </w:p>
    <w:p w:rsidR="0095728B" w:rsidRDefault="0095728B" w:rsidP="0095728B">
      <w:pPr>
        <w:spacing w:after="0" w:line="240" w:lineRule="auto"/>
        <w:jc w:val="center"/>
        <w:rPr>
          <w:rFonts w:ascii="Times New Roman" w:hAnsi="Times New Roman"/>
          <w:b/>
          <w:sz w:val="28"/>
          <w:szCs w:val="28"/>
        </w:rPr>
      </w:pPr>
      <w:r w:rsidRPr="00C72B27">
        <w:rPr>
          <w:rFonts w:ascii="Times New Roman" w:hAnsi="Times New Roman"/>
          <w:b/>
          <w:sz w:val="28"/>
          <w:szCs w:val="28"/>
        </w:rPr>
        <w:t>за 2020-2021 учебн</w:t>
      </w:r>
      <w:r>
        <w:rPr>
          <w:rFonts w:ascii="Times New Roman" w:hAnsi="Times New Roman"/>
          <w:b/>
          <w:sz w:val="28"/>
          <w:szCs w:val="28"/>
        </w:rPr>
        <w:t>ый</w:t>
      </w:r>
      <w:r w:rsidRPr="00C72B27">
        <w:rPr>
          <w:rFonts w:ascii="Times New Roman" w:hAnsi="Times New Roman"/>
          <w:b/>
          <w:sz w:val="28"/>
          <w:szCs w:val="28"/>
        </w:rPr>
        <w:t xml:space="preserve"> год</w:t>
      </w:r>
    </w:p>
    <w:p w:rsidR="0095728B" w:rsidRDefault="0095728B" w:rsidP="0095728B">
      <w:pPr>
        <w:spacing w:after="0" w:line="240" w:lineRule="auto"/>
        <w:jc w:val="center"/>
        <w:rPr>
          <w:rFonts w:ascii="Times New Roman" w:hAnsi="Times New Roman"/>
          <w:b/>
          <w:sz w:val="28"/>
          <w:szCs w:val="28"/>
        </w:rPr>
      </w:pPr>
      <w:r>
        <w:rPr>
          <w:rFonts w:ascii="Times New Roman" w:hAnsi="Times New Roman"/>
          <w:b/>
          <w:sz w:val="28"/>
          <w:szCs w:val="28"/>
        </w:rPr>
        <w:t>(1-4 классы)</w:t>
      </w:r>
    </w:p>
    <w:p w:rsidR="0095728B" w:rsidRPr="00C72B27" w:rsidRDefault="0095728B" w:rsidP="0095728B">
      <w:pPr>
        <w:spacing w:after="0" w:line="240" w:lineRule="auto"/>
        <w:jc w:val="center"/>
        <w:rPr>
          <w:rFonts w:ascii="Times New Roman" w:hAnsi="Times New Roman"/>
          <w:b/>
          <w:sz w:val="28"/>
          <w:szCs w:val="28"/>
        </w:rPr>
      </w:pPr>
    </w:p>
    <w:p w:rsidR="0095728B" w:rsidRPr="004037AE" w:rsidRDefault="0095728B" w:rsidP="0095728B">
      <w:pPr>
        <w:spacing w:after="0" w:line="240" w:lineRule="auto"/>
        <w:jc w:val="center"/>
        <w:rPr>
          <w:rFonts w:ascii="Times New Roman" w:hAnsi="Times New Roman"/>
          <w:b/>
          <w:sz w:val="16"/>
          <w:szCs w:val="16"/>
        </w:rPr>
      </w:pPr>
    </w:p>
    <w:tbl>
      <w:tblPr>
        <w:tblW w:w="1644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710"/>
        <w:gridCol w:w="425"/>
        <w:gridCol w:w="505"/>
        <w:gridCol w:w="709"/>
        <w:gridCol w:w="709"/>
        <w:gridCol w:w="708"/>
        <w:gridCol w:w="2269"/>
        <w:gridCol w:w="850"/>
        <w:gridCol w:w="2411"/>
        <w:gridCol w:w="2553"/>
        <w:gridCol w:w="1902"/>
        <w:gridCol w:w="709"/>
        <w:gridCol w:w="708"/>
        <w:gridCol w:w="709"/>
      </w:tblGrid>
      <w:tr w:rsidR="0095728B" w:rsidRPr="00EF5A4D" w:rsidTr="0095728B">
        <w:trPr>
          <w:cantSplit/>
          <w:trHeight w:val="1134"/>
        </w:trPr>
        <w:tc>
          <w:tcPr>
            <w:tcW w:w="567" w:type="dxa"/>
            <w:tcBorders>
              <w:top w:val="single" w:sz="4" w:space="0" w:color="000000"/>
              <w:left w:val="single" w:sz="4" w:space="0" w:color="000000"/>
              <w:bottom w:val="single" w:sz="4" w:space="0" w:color="000000"/>
              <w:right w:val="single" w:sz="4" w:space="0" w:color="auto"/>
            </w:tcBorders>
            <w:textDirection w:val="btLr"/>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Класс</w:t>
            </w:r>
          </w:p>
        </w:tc>
        <w:tc>
          <w:tcPr>
            <w:tcW w:w="2349" w:type="dxa"/>
            <w:gridSpan w:val="4"/>
            <w:tcBorders>
              <w:top w:val="single" w:sz="4" w:space="0" w:color="000000"/>
              <w:left w:val="single" w:sz="4" w:space="0" w:color="auto"/>
              <w:bottom w:val="single" w:sz="4" w:space="0" w:color="000000"/>
              <w:right w:val="single" w:sz="4" w:space="0" w:color="000000"/>
            </w:tcBorders>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Количество обучающихся</w:t>
            </w:r>
          </w:p>
        </w:tc>
        <w:tc>
          <w:tcPr>
            <w:tcW w:w="1417" w:type="dxa"/>
            <w:gridSpan w:val="2"/>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Учебные достижения</w:t>
            </w:r>
          </w:p>
        </w:tc>
        <w:tc>
          <w:tcPr>
            <w:tcW w:w="5530" w:type="dxa"/>
            <w:gridSpan w:val="3"/>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 xml:space="preserve">Количество обучающихся </w:t>
            </w:r>
          </w:p>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на отметку</w:t>
            </w:r>
          </w:p>
        </w:tc>
        <w:tc>
          <w:tcPr>
            <w:tcW w:w="2553" w:type="dxa"/>
            <w:tcBorders>
              <w:top w:val="single" w:sz="4" w:space="0" w:color="000000"/>
              <w:left w:val="single" w:sz="4" w:space="0" w:color="auto"/>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 xml:space="preserve">Имеют по одной                                    </w:t>
            </w:r>
          </w:p>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отметке</w:t>
            </w:r>
          </w:p>
        </w:tc>
        <w:tc>
          <w:tcPr>
            <w:tcW w:w="1902"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Не аттестованы</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sz w:val="20"/>
                <w:szCs w:val="20"/>
              </w:rPr>
              <w:t>(фамилия, имя обучающегося, предметы)</w:t>
            </w:r>
          </w:p>
        </w:tc>
        <w:tc>
          <w:tcPr>
            <w:tcW w:w="2126" w:type="dxa"/>
            <w:gridSpan w:val="3"/>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Количество пропущенных уроков</w:t>
            </w:r>
          </w:p>
        </w:tc>
      </w:tr>
      <w:tr w:rsidR="0095728B" w:rsidRPr="00EF5A4D" w:rsidTr="0095728B">
        <w:trPr>
          <w:cantSplit/>
          <w:trHeight w:val="1453"/>
        </w:trPr>
        <w:tc>
          <w:tcPr>
            <w:tcW w:w="567" w:type="dxa"/>
            <w:tcBorders>
              <w:top w:val="single" w:sz="4" w:space="0" w:color="000000"/>
              <w:left w:val="single" w:sz="4" w:space="0" w:color="000000"/>
              <w:bottom w:val="single" w:sz="4" w:space="0" w:color="000000"/>
              <w:right w:val="single" w:sz="4" w:space="0" w:color="auto"/>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 xml:space="preserve">  </w:t>
            </w:r>
          </w:p>
        </w:tc>
        <w:tc>
          <w:tcPr>
            <w:tcW w:w="710" w:type="dxa"/>
            <w:tcBorders>
              <w:top w:val="single" w:sz="4" w:space="0" w:color="000000"/>
              <w:left w:val="single" w:sz="4" w:space="0" w:color="auto"/>
              <w:bottom w:val="single" w:sz="4" w:space="0" w:color="000000"/>
              <w:right w:val="single" w:sz="4" w:space="0" w:color="000000"/>
            </w:tcBorders>
            <w:textDirection w:val="btLr"/>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на начало уч. года</w:t>
            </w:r>
          </w:p>
        </w:tc>
        <w:tc>
          <w:tcPr>
            <w:tcW w:w="425"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выбыло</w:t>
            </w:r>
          </w:p>
        </w:tc>
        <w:tc>
          <w:tcPr>
            <w:tcW w:w="505"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прибыло</w:t>
            </w:r>
          </w:p>
        </w:tc>
        <w:tc>
          <w:tcPr>
            <w:tcW w:w="709"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 xml:space="preserve">на конец </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четверти</w:t>
            </w:r>
          </w:p>
        </w:tc>
        <w:tc>
          <w:tcPr>
            <w:tcW w:w="709"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 xml:space="preserve">уровень </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w:t>
            </w:r>
          </w:p>
        </w:tc>
        <w:tc>
          <w:tcPr>
            <w:tcW w:w="708"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Качество</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w:t>
            </w:r>
          </w:p>
        </w:tc>
        <w:tc>
          <w:tcPr>
            <w:tcW w:w="2269"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 xml:space="preserve"> «5» и «4»</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(фамилия, имя обучающегося)</w:t>
            </w:r>
          </w:p>
        </w:tc>
        <w:tc>
          <w:tcPr>
            <w:tcW w:w="850"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«4» и «3»</w:t>
            </w:r>
          </w:p>
        </w:tc>
        <w:tc>
          <w:tcPr>
            <w:tcW w:w="2411"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«2»</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(фамилия, имя обучающегося, предметы)</w:t>
            </w:r>
          </w:p>
        </w:tc>
        <w:tc>
          <w:tcPr>
            <w:tcW w:w="2553"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«3»</w:t>
            </w:r>
          </w:p>
          <w:p w:rsidR="0095728B" w:rsidRPr="00EF5A4D" w:rsidRDefault="0095728B" w:rsidP="00492098">
            <w:pPr>
              <w:spacing w:after="0" w:line="240" w:lineRule="auto"/>
              <w:jc w:val="center"/>
              <w:rPr>
                <w:rFonts w:ascii="Times New Roman" w:hAnsi="Times New Roman"/>
              </w:rPr>
            </w:pPr>
            <w:r w:rsidRPr="00EF5A4D">
              <w:rPr>
                <w:rFonts w:ascii="Times New Roman" w:hAnsi="Times New Roman"/>
                <w:b/>
              </w:rPr>
              <w:t>(фамилия, имя обучающегося, предмет)</w:t>
            </w:r>
          </w:p>
        </w:tc>
        <w:tc>
          <w:tcPr>
            <w:tcW w:w="1902" w:type="dxa"/>
            <w:tcBorders>
              <w:top w:val="single" w:sz="4" w:space="0" w:color="000000"/>
              <w:left w:val="single" w:sz="4" w:space="0" w:color="000000"/>
              <w:bottom w:val="single" w:sz="4" w:space="0" w:color="000000"/>
              <w:right w:val="single" w:sz="4" w:space="0" w:color="000000"/>
            </w:tcBorders>
            <w:vAlign w:val="center"/>
            <w:hideMark/>
          </w:tcPr>
          <w:p w:rsidR="0095728B" w:rsidRPr="00EF5A4D" w:rsidRDefault="0095728B" w:rsidP="00492098">
            <w:pPr>
              <w:spacing w:after="0" w:line="240" w:lineRule="auto"/>
              <w:rPr>
                <w:rFonts w:ascii="Times New Roman" w:hAnsi="Times New Roman"/>
                <w:b/>
              </w:rPr>
            </w:pPr>
          </w:p>
        </w:tc>
        <w:tc>
          <w:tcPr>
            <w:tcW w:w="709"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Всего</w:t>
            </w:r>
          </w:p>
        </w:tc>
        <w:tc>
          <w:tcPr>
            <w:tcW w:w="708"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По болезни</w:t>
            </w:r>
          </w:p>
        </w:tc>
        <w:tc>
          <w:tcPr>
            <w:tcW w:w="709"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По другим причинам</w:t>
            </w:r>
          </w:p>
        </w:tc>
      </w:tr>
      <w:tr w:rsidR="0095728B" w:rsidRPr="00EF5A4D" w:rsidTr="0095728B">
        <w:trPr>
          <w:cantSplit/>
          <w:trHeight w:val="330"/>
        </w:trPr>
        <w:tc>
          <w:tcPr>
            <w:tcW w:w="567" w:type="dxa"/>
            <w:tcBorders>
              <w:top w:val="single" w:sz="4" w:space="0" w:color="000000"/>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 А</w:t>
            </w:r>
          </w:p>
        </w:tc>
        <w:tc>
          <w:tcPr>
            <w:tcW w:w="710" w:type="dxa"/>
            <w:tcBorders>
              <w:top w:val="single" w:sz="4" w:space="0" w:color="000000"/>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425"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w:t>
            </w:r>
          </w:p>
        </w:tc>
        <w:tc>
          <w:tcPr>
            <w:tcW w:w="505"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w:t>
            </w:r>
          </w:p>
        </w:tc>
        <w:tc>
          <w:tcPr>
            <w:tcW w:w="709"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709"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8"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269"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850"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411"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p w:rsidR="0095728B" w:rsidRPr="00EF5A4D" w:rsidRDefault="0095728B" w:rsidP="00492098">
            <w:pPr>
              <w:spacing w:after="0" w:line="240" w:lineRule="auto"/>
              <w:jc w:val="center"/>
              <w:rPr>
                <w:rFonts w:ascii="Times New Roman" w:hAnsi="Times New Roman"/>
                <w:b/>
                <w:color w:val="FF0000"/>
                <w:sz w:val="16"/>
                <w:szCs w:val="16"/>
              </w:rPr>
            </w:pPr>
          </w:p>
        </w:tc>
        <w:tc>
          <w:tcPr>
            <w:tcW w:w="2553" w:type="dxa"/>
            <w:tcBorders>
              <w:top w:val="single" w:sz="4" w:space="0" w:color="000000"/>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color w:val="FF0000"/>
                <w:sz w:val="16"/>
                <w:szCs w:val="16"/>
              </w:rPr>
            </w:pPr>
          </w:p>
          <w:p w:rsidR="0095728B" w:rsidRPr="00EF5A4D" w:rsidRDefault="0095728B" w:rsidP="004071B5">
            <w:pPr>
              <w:spacing w:after="0" w:line="240" w:lineRule="auto"/>
              <w:jc w:val="center"/>
              <w:rPr>
                <w:rFonts w:ascii="Times New Roman" w:hAnsi="Times New Roman"/>
                <w:b/>
                <w:color w:val="FF0000"/>
                <w:sz w:val="16"/>
                <w:szCs w:val="16"/>
              </w:rPr>
            </w:pPr>
          </w:p>
        </w:tc>
        <w:tc>
          <w:tcPr>
            <w:tcW w:w="1902"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9"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740</w:t>
            </w:r>
          </w:p>
        </w:tc>
        <w:tc>
          <w:tcPr>
            <w:tcW w:w="708"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543</w:t>
            </w:r>
          </w:p>
        </w:tc>
        <w:tc>
          <w:tcPr>
            <w:tcW w:w="709"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197</w:t>
            </w:r>
          </w:p>
        </w:tc>
      </w:tr>
      <w:tr w:rsidR="0095728B" w:rsidRPr="00EF5A4D" w:rsidTr="0095728B">
        <w:trPr>
          <w:cantSplit/>
          <w:trHeight w:val="297"/>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 Б</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41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p w:rsidR="0095728B" w:rsidRPr="00EF5A4D" w:rsidRDefault="0095728B" w:rsidP="00492098">
            <w:pPr>
              <w:spacing w:after="0" w:line="240" w:lineRule="auto"/>
              <w:jc w:val="center"/>
              <w:rPr>
                <w:rFonts w:ascii="Times New Roman" w:hAnsi="Times New Roman"/>
                <w:b/>
                <w:color w:val="FF0000"/>
                <w:sz w:val="16"/>
                <w:szCs w:val="16"/>
              </w:rPr>
            </w:pP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color w:val="FF0000"/>
                <w:sz w:val="16"/>
                <w:szCs w:val="16"/>
              </w:rPr>
            </w:pPr>
          </w:p>
          <w:p w:rsidR="0095728B" w:rsidRPr="00EF5A4D" w:rsidRDefault="0095728B" w:rsidP="004071B5">
            <w:pPr>
              <w:spacing w:after="0" w:line="240" w:lineRule="auto"/>
              <w:jc w:val="center"/>
              <w:rPr>
                <w:rFonts w:ascii="Times New Roman" w:hAnsi="Times New Roman"/>
                <w:b/>
                <w:color w:val="FF0000"/>
                <w:sz w:val="16"/>
                <w:szCs w:val="16"/>
              </w:rPr>
            </w:pP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993</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993</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993</w:t>
            </w:r>
          </w:p>
        </w:tc>
      </w:tr>
      <w:tr w:rsidR="0095728B" w:rsidRPr="00EF5A4D" w:rsidTr="0095728B">
        <w:trPr>
          <w:cantSplit/>
          <w:trHeight w:val="250"/>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 В</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41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p w:rsidR="0095728B" w:rsidRPr="00EF5A4D" w:rsidRDefault="0095728B" w:rsidP="00492098">
            <w:pPr>
              <w:spacing w:after="0" w:line="240" w:lineRule="auto"/>
              <w:jc w:val="center"/>
              <w:rPr>
                <w:rFonts w:ascii="Times New Roman" w:hAnsi="Times New Roman"/>
                <w:b/>
                <w:color w:val="FF0000"/>
                <w:sz w:val="16"/>
                <w:szCs w:val="16"/>
              </w:rPr>
            </w:pP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color w:val="FF0000"/>
                <w:sz w:val="16"/>
                <w:szCs w:val="16"/>
              </w:rPr>
            </w:pPr>
          </w:p>
          <w:p w:rsidR="0095728B" w:rsidRPr="00EF5A4D" w:rsidRDefault="0095728B" w:rsidP="004071B5">
            <w:pPr>
              <w:spacing w:after="0" w:line="240" w:lineRule="auto"/>
              <w:jc w:val="center"/>
              <w:rPr>
                <w:rFonts w:ascii="Times New Roman" w:hAnsi="Times New Roman"/>
                <w:b/>
                <w:color w:val="FF0000"/>
                <w:sz w:val="16"/>
                <w:szCs w:val="16"/>
              </w:rPr>
            </w:pP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719</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580</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139</w:t>
            </w:r>
          </w:p>
        </w:tc>
      </w:tr>
      <w:tr w:rsidR="0095728B" w:rsidRPr="00EF5A4D" w:rsidTr="0095728B">
        <w:trPr>
          <w:cantSplit/>
          <w:trHeight w:val="360"/>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 Г</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5</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5</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41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p w:rsidR="0095728B" w:rsidRPr="00EF5A4D" w:rsidRDefault="0095728B" w:rsidP="00492098">
            <w:pPr>
              <w:spacing w:after="0" w:line="240" w:lineRule="auto"/>
              <w:jc w:val="center"/>
              <w:rPr>
                <w:rFonts w:ascii="Times New Roman" w:hAnsi="Times New Roman"/>
                <w:b/>
                <w:color w:val="FF0000"/>
                <w:sz w:val="16"/>
                <w:szCs w:val="16"/>
              </w:rPr>
            </w:pP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color w:val="FF0000"/>
                <w:sz w:val="16"/>
                <w:szCs w:val="16"/>
              </w:rPr>
            </w:pP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1978</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1836</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142</w:t>
            </w:r>
          </w:p>
        </w:tc>
      </w:tr>
      <w:tr w:rsidR="0095728B" w:rsidRPr="00EF5A4D" w:rsidTr="0095728B">
        <w:trPr>
          <w:cantSplit/>
          <w:trHeight w:val="187"/>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 Д</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41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color w:val="FF0000"/>
                <w:sz w:val="16"/>
                <w:szCs w:val="16"/>
              </w:rPr>
            </w:pP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753</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749</w:t>
            </w:r>
          </w:p>
          <w:p w:rsidR="0095728B" w:rsidRPr="00EF5A4D" w:rsidRDefault="0095728B" w:rsidP="00492098">
            <w:pPr>
              <w:spacing w:after="0" w:line="240" w:lineRule="auto"/>
              <w:jc w:val="center"/>
              <w:rPr>
                <w:rFonts w:ascii="Times New Roman" w:hAnsi="Times New Roman"/>
                <w:b/>
                <w:sz w:val="16"/>
                <w:szCs w:val="16"/>
              </w:rPr>
            </w:pP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4</w:t>
            </w:r>
          </w:p>
        </w:tc>
      </w:tr>
      <w:tr w:rsidR="0095728B" w:rsidRPr="00EF5A4D" w:rsidTr="0095728B">
        <w:trPr>
          <w:cantSplit/>
          <w:trHeight w:val="360"/>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 Е</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241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p w:rsidR="0095728B" w:rsidRPr="00EF5A4D" w:rsidRDefault="0095728B" w:rsidP="00492098">
            <w:pPr>
              <w:spacing w:after="0" w:line="240" w:lineRule="auto"/>
              <w:jc w:val="center"/>
              <w:rPr>
                <w:rFonts w:ascii="Times New Roman" w:hAnsi="Times New Roman"/>
                <w:b/>
                <w:sz w:val="16"/>
                <w:szCs w:val="16"/>
              </w:rPr>
            </w:pP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color w:val="FF0000"/>
                <w:sz w:val="16"/>
                <w:szCs w:val="16"/>
              </w:rPr>
            </w:pP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color w:val="FF0000"/>
                <w:sz w:val="16"/>
                <w:szCs w:val="16"/>
              </w:rPr>
            </w:pP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761</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657</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104</w:t>
            </w:r>
          </w:p>
          <w:p w:rsidR="0095728B" w:rsidRPr="00EF5A4D" w:rsidRDefault="0095728B" w:rsidP="00492098">
            <w:pPr>
              <w:spacing w:after="0" w:line="240" w:lineRule="auto"/>
              <w:jc w:val="center"/>
              <w:rPr>
                <w:rFonts w:ascii="Times New Roman" w:hAnsi="Times New Roman"/>
                <w:b/>
                <w:sz w:val="16"/>
                <w:szCs w:val="16"/>
              </w:rPr>
            </w:pPr>
          </w:p>
        </w:tc>
      </w:tr>
      <w:tr w:rsidR="0095728B" w:rsidRPr="00EF5A4D" w:rsidTr="0095728B">
        <w:trPr>
          <w:cantSplit/>
          <w:trHeight w:val="360"/>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1.Ж</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241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sz w:val="16"/>
                <w:szCs w:val="16"/>
              </w:rPr>
            </w:pP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836</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716</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123</w:t>
            </w:r>
          </w:p>
          <w:p w:rsidR="0095728B" w:rsidRPr="00EF5A4D" w:rsidRDefault="0095728B" w:rsidP="00492098">
            <w:pPr>
              <w:spacing w:after="0" w:line="240" w:lineRule="auto"/>
              <w:jc w:val="center"/>
              <w:rPr>
                <w:rFonts w:ascii="Times New Roman" w:hAnsi="Times New Roman"/>
                <w:b/>
                <w:sz w:val="16"/>
                <w:szCs w:val="16"/>
              </w:rPr>
            </w:pPr>
          </w:p>
        </w:tc>
      </w:tr>
      <w:tr w:rsidR="0095728B" w:rsidRPr="00EF5A4D" w:rsidTr="004071B5">
        <w:trPr>
          <w:cantSplit/>
          <w:trHeight w:val="281"/>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lastRenderedPageBreak/>
              <w:t>2 А</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63%</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0%</w:t>
            </w: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5</w:t>
            </w:r>
          </w:p>
        </w:tc>
        <w:tc>
          <w:tcPr>
            <w:tcW w:w="2411" w:type="dxa"/>
            <w:tcBorders>
              <w:top w:val="single" w:sz="4" w:space="0" w:color="auto"/>
              <w:left w:val="single" w:sz="4" w:space="0" w:color="000000"/>
              <w:bottom w:val="single" w:sz="4" w:space="0" w:color="auto"/>
              <w:right w:val="single" w:sz="4" w:space="0" w:color="000000"/>
            </w:tcBorders>
            <w:shd w:val="clear" w:color="auto" w:fill="FF0000"/>
          </w:tcPr>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1.Василевский Максим (русс.яз.)</w:t>
            </w:r>
          </w:p>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2.Ищенко Никита (русс.яз., матем.)</w:t>
            </w:r>
          </w:p>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3.Качинская Софья (русс.яз.)</w:t>
            </w:r>
          </w:p>
          <w:p w:rsidR="0095728B" w:rsidRPr="004071B5" w:rsidRDefault="0095728B" w:rsidP="004071B5">
            <w:pPr>
              <w:spacing w:after="0" w:line="240" w:lineRule="auto"/>
              <w:jc w:val="center"/>
              <w:rPr>
                <w:rFonts w:ascii="Times New Roman" w:hAnsi="Times New Roman"/>
                <w:b/>
                <w:color w:val="FFFFFF" w:themeColor="background1"/>
                <w:sz w:val="16"/>
                <w:szCs w:val="16"/>
              </w:rPr>
            </w:pPr>
          </w:p>
          <w:p w:rsidR="0095728B" w:rsidRPr="004071B5" w:rsidRDefault="0095728B" w:rsidP="004071B5">
            <w:pPr>
              <w:spacing w:after="0" w:line="240" w:lineRule="auto"/>
              <w:jc w:val="center"/>
              <w:rPr>
                <w:rFonts w:ascii="Times New Roman" w:hAnsi="Times New Roman"/>
                <w:b/>
                <w:color w:val="FFFFFF" w:themeColor="background1"/>
                <w:sz w:val="16"/>
                <w:szCs w:val="16"/>
              </w:rPr>
            </w:pP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981</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891</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90</w:t>
            </w:r>
          </w:p>
        </w:tc>
      </w:tr>
      <w:tr w:rsidR="0095728B" w:rsidRPr="00EF5A4D" w:rsidTr="004071B5">
        <w:trPr>
          <w:cantSplit/>
          <w:trHeight w:val="188"/>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 Б</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4</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71%</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5</w:t>
            </w:r>
          </w:p>
        </w:tc>
        <w:tc>
          <w:tcPr>
            <w:tcW w:w="2411" w:type="dxa"/>
            <w:tcBorders>
              <w:top w:val="single" w:sz="4" w:space="0" w:color="auto"/>
              <w:left w:val="single" w:sz="4" w:space="0" w:color="000000"/>
              <w:bottom w:val="single" w:sz="4" w:space="0" w:color="auto"/>
              <w:right w:val="single" w:sz="4" w:space="0" w:color="000000"/>
            </w:tcBorders>
            <w:shd w:val="clear" w:color="auto" w:fill="FF0000"/>
          </w:tcPr>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1..Мельникова Мария (русс.яз.,чтение,  матем., окр. мир)</w:t>
            </w:r>
          </w:p>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2. Чащин Никита (русс.яз., матем.)</w:t>
            </w:r>
          </w:p>
          <w:p w:rsidR="0095728B" w:rsidRPr="004071B5" w:rsidRDefault="0095728B" w:rsidP="004071B5">
            <w:pPr>
              <w:spacing w:after="0" w:line="240" w:lineRule="auto"/>
              <w:jc w:val="center"/>
              <w:rPr>
                <w:rFonts w:ascii="Times New Roman" w:hAnsi="Times New Roman"/>
                <w:b/>
                <w:color w:val="FFFFFF" w:themeColor="background1"/>
                <w:sz w:val="16"/>
                <w:szCs w:val="16"/>
              </w:rPr>
            </w:pPr>
          </w:p>
          <w:p w:rsidR="0095728B" w:rsidRPr="004071B5" w:rsidRDefault="0095728B" w:rsidP="004071B5">
            <w:pPr>
              <w:spacing w:after="0" w:line="240" w:lineRule="auto"/>
              <w:jc w:val="center"/>
              <w:rPr>
                <w:rFonts w:ascii="Times New Roman" w:hAnsi="Times New Roman"/>
                <w:b/>
                <w:color w:val="FFFFFF" w:themeColor="background1"/>
                <w:sz w:val="16"/>
                <w:szCs w:val="16"/>
              </w:rPr>
            </w:pP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1.Баринов Виталий</w:t>
            </w:r>
          </w:p>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(математика)</w:t>
            </w: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620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428</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192</w:t>
            </w:r>
          </w:p>
        </w:tc>
      </w:tr>
      <w:tr w:rsidR="0095728B" w:rsidRPr="00EF5A4D" w:rsidTr="004071B5">
        <w:trPr>
          <w:cantSplit/>
          <w:trHeight w:val="281"/>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3 А</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50%</w:t>
            </w: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1.Игнатенко Дарья</w:t>
            </w:r>
          </w:p>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2.Кононов Максим</w:t>
            </w:r>
          </w:p>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3.Костенко Марк</w:t>
            </w:r>
          </w:p>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4.Рудой Матвей</w:t>
            </w:r>
          </w:p>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5.Устинова Софья</w:t>
            </w: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w:t>
            </w:r>
          </w:p>
        </w:tc>
        <w:tc>
          <w:tcPr>
            <w:tcW w:w="2411" w:type="dxa"/>
            <w:tcBorders>
              <w:top w:val="single" w:sz="4" w:space="0" w:color="auto"/>
              <w:left w:val="single" w:sz="4" w:space="0" w:color="000000"/>
              <w:bottom w:val="single" w:sz="4" w:space="0" w:color="auto"/>
              <w:right w:val="single" w:sz="4" w:space="0" w:color="000000"/>
            </w:tcBorders>
            <w:shd w:val="clear" w:color="auto" w:fill="FF0000"/>
          </w:tcPr>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1.Козырева Полина (матем.)</w:t>
            </w:r>
          </w:p>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2.Одинцов Дмитрий (математика)</w:t>
            </w:r>
          </w:p>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3.Руденко Кирилл</w:t>
            </w:r>
          </w:p>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(русс.яз., математика)</w:t>
            </w:r>
          </w:p>
          <w:p w:rsidR="0095728B" w:rsidRPr="004071B5" w:rsidRDefault="0095728B" w:rsidP="004071B5">
            <w:pPr>
              <w:spacing w:after="0" w:line="240" w:lineRule="auto"/>
              <w:jc w:val="center"/>
              <w:rPr>
                <w:rFonts w:ascii="Times New Roman" w:hAnsi="Times New Roman"/>
                <w:b/>
                <w:color w:val="FFFFFF" w:themeColor="background1"/>
                <w:sz w:val="16"/>
                <w:szCs w:val="16"/>
              </w:rPr>
            </w:pPr>
          </w:p>
          <w:p w:rsidR="0095728B" w:rsidRPr="004071B5" w:rsidRDefault="0095728B" w:rsidP="004071B5">
            <w:pPr>
              <w:spacing w:after="0" w:line="240" w:lineRule="auto"/>
              <w:jc w:val="center"/>
              <w:rPr>
                <w:rFonts w:ascii="Times New Roman" w:hAnsi="Times New Roman"/>
                <w:b/>
                <w:color w:val="FFFFFF" w:themeColor="background1"/>
                <w:sz w:val="16"/>
                <w:szCs w:val="16"/>
              </w:rPr>
            </w:pP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1213</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1005</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208</w:t>
            </w:r>
          </w:p>
        </w:tc>
      </w:tr>
      <w:tr w:rsidR="0095728B" w:rsidRPr="00EF5A4D" w:rsidTr="004071B5">
        <w:trPr>
          <w:cantSplit/>
          <w:trHeight w:val="360"/>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3 Б</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14</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4</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2269" w:type="dxa"/>
            <w:tcBorders>
              <w:top w:val="single" w:sz="4" w:space="0" w:color="auto"/>
              <w:left w:val="single" w:sz="4" w:space="0" w:color="000000"/>
              <w:bottom w:val="single" w:sz="4" w:space="0" w:color="auto"/>
              <w:right w:val="single" w:sz="4" w:space="0" w:color="000000"/>
            </w:tcBorders>
          </w:tcPr>
          <w:p w:rsidR="0095728B"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Галицын Владислав</w:t>
            </w:r>
          </w:p>
          <w:p w:rsidR="0095728B" w:rsidRDefault="0095728B" w:rsidP="00492098">
            <w:pPr>
              <w:spacing w:after="0" w:line="240" w:lineRule="auto"/>
              <w:rPr>
                <w:rFonts w:ascii="Times New Roman" w:hAnsi="Times New Roman"/>
                <w:b/>
                <w:sz w:val="16"/>
                <w:szCs w:val="16"/>
              </w:rPr>
            </w:pPr>
          </w:p>
          <w:p w:rsidR="0095728B" w:rsidRPr="00EF5A4D" w:rsidRDefault="0095728B" w:rsidP="00492098">
            <w:pPr>
              <w:spacing w:after="0" w:line="240" w:lineRule="auto"/>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2411" w:type="dxa"/>
            <w:tcBorders>
              <w:top w:val="single" w:sz="4" w:space="0" w:color="auto"/>
              <w:left w:val="single" w:sz="4" w:space="0" w:color="000000"/>
              <w:bottom w:val="single" w:sz="4" w:space="0" w:color="auto"/>
              <w:right w:val="single" w:sz="4" w:space="0" w:color="000000"/>
            </w:tcBorders>
            <w:shd w:val="clear" w:color="auto" w:fill="FF0000"/>
          </w:tcPr>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w:t>
            </w:r>
          </w:p>
        </w:tc>
        <w:tc>
          <w:tcPr>
            <w:tcW w:w="2553" w:type="dxa"/>
            <w:tcBorders>
              <w:top w:val="single" w:sz="4" w:space="0" w:color="auto"/>
              <w:left w:val="single" w:sz="4" w:space="0" w:color="000000"/>
              <w:bottom w:val="single" w:sz="4" w:space="0" w:color="auto"/>
              <w:right w:val="single" w:sz="4" w:space="0" w:color="000000"/>
            </w:tcBorders>
          </w:tcPr>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918</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774</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144</w:t>
            </w:r>
          </w:p>
        </w:tc>
      </w:tr>
      <w:tr w:rsidR="0095728B" w:rsidRPr="00EF5A4D" w:rsidTr="004071B5">
        <w:trPr>
          <w:cantSplit/>
          <w:trHeight w:val="360"/>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4 А</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Шаталов Артем</w:t>
            </w: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w:t>
            </w:r>
          </w:p>
        </w:tc>
        <w:tc>
          <w:tcPr>
            <w:tcW w:w="2411" w:type="dxa"/>
            <w:tcBorders>
              <w:top w:val="single" w:sz="4" w:space="0" w:color="auto"/>
              <w:left w:val="single" w:sz="4" w:space="0" w:color="000000"/>
              <w:bottom w:val="single" w:sz="4" w:space="0" w:color="auto"/>
              <w:right w:val="single" w:sz="4" w:space="0" w:color="000000"/>
            </w:tcBorders>
            <w:shd w:val="clear" w:color="auto" w:fill="FF0000"/>
          </w:tcPr>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1.Буняева Ксения</w:t>
            </w:r>
          </w:p>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(русс.яз., математика)</w:t>
            </w:r>
          </w:p>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2.Пустоветов Артем</w:t>
            </w:r>
          </w:p>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(русс.яз., математика)</w:t>
            </w:r>
          </w:p>
          <w:p w:rsidR="0095728B" w:rsidRPr="004071B5" w:rsidRDefault="0095728B" w:rsidP="004071B5">
            <w:pPr>
              <w:spacing w:after="0" w:line="240" w:lineRule="auto"/>
              <w:jc w:val="center"/>
              <w:rPr>
                <w:rFonts w:ascii="Times New Roman" w:hAnsi="Times New Roman"/>
                <w:b/>
                <w:color w:val="FFFFFF" w:themeColor="background1"/>
                <w:sz w:val="16"/>
                <w:szCs w:val="16"/>
              </w:rPr>
            </w:pPr>
          </w:p>
          <w:p w:rsidR="0095728B" w:rsidRPr="004071B5" w:rsidRDefault="0095728B" w:rsidP="004071B5">
            <w:pPr>
              <w:spacing w:after="0" w:line="240" w:lineRule="auto"/>
              <w:jc w:val="center"/>
              <w:rPr>
                <w:rFonts w:ascii="Times New Roman" w:hAnsi="Times New Roman"/>
                <w:b/>
                <w:color w:val="FFFFFF" w:themeColor="background1"/>
                <w:sz w:val="16"/>
                <w:szCs w:val="16"/>
              </w:rPr>
            </w:pP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1.Садовой Захар</w:t>
            </w:r>
          </w:p>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(русс. язык)</w:t>
            </w: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811</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620</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191</w:t>
            </w:r>
          </w:p>
        </w:tc>
      </w:tr>
      <w:tr w:rsidR="0095728B" w:rsidRPr="00EF5A4D" w:rsidTr="004071B5">
        <w:trPr>
          <w:cantSplit/>
          <w:trHeight w:val="360"/>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4Б</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45%</w:t>
            </w: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1.Сомова Ясна</w:t>
            </w:r>
          </w:p>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2.Долгов Максим</w:t>
            </w:r>
          </w:p>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3.Репин Аким</w:t>
            </w:r>
          </w:p>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4.Климовскиий Святослав</w:t>
            </w:r>
          </w:p>
          <w:p w:rsidR="0095728B"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Денисенко Дарья</w:t>
            </w:r>
          </w:p>
          <w:p w:rsidR="0095728B" w:rsidRDefault="0095728B" w:rsidP="00492098">
            <w:pPr>
              <w:spacing w:after="0" w:line="240" w:lineRule="auto"/>
              <w:rPr>
                <w:rFonts w:ascii="Times New Roman" w:hAnsi="Times New Roman"/>
                <w:b/>
                <w:sz w:val="16"/>
                <w:szCs w:val="16"/>
              </w:rPr>
            </w:pPr>
          </w:p>
          <w:p w:rsidR="0095728B" w:rsidRPr="00EF5A4D" w:rsidRDefault="0095728B" w:rsidP="00492098">
            <w:pPr>
              <w:spacing w:after="0" w:line="240" w:lineRule="auto"/>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w:t>
            </w:r>
          </w:p>
        </w:tc>
        <w:tc>
          <w:tcPr>
            <w:tcW w:w="2411" w:type="dxa"/>
            <w:tcBorders>
              <w:top w:val="single" w:sz="4" w:space="0" w:color="auto"/>
              <w:left w:val="single" w:sz="4" w:space="0" w:color="000000"/>
              <w:bottom w:val="single" w:sz="4" w:space="0" w:color="auto"/>
              <w:right w:val="single" w:sz="4" w:space="0" w:color="000000"/>
            </w:tcBorders>
            <w:shd w:val="clear" w:color="auto" w:fill="FF0000"/>
          </w:tcPr>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p>
        </w:tc>
      </w:tr>
      <w:tr w:rsidR="0095728B" w:rsidRPr="00EF5A4D" w:rsidTr="004071B5">
        <w:trPr>
          <w:cantSplit/>
          <w:trHeight w:val="360"/>
        </w:trPr>
        <w:tc>
          <w:tcPr>
            <w:tcW w:w="567"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4 В</w:t>
            </w:r>
          </w:p>
        </w:tc>
        <w:tc>
          <w:tcPr>
            <w:tcW w:w="710"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42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20%</w:t>
            </w:r>
          </w:p>
        </w:tc>
        <w:tc>
          <w:tcPr>
            <w:tcW w:w="226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1.Архипов Даниил</w:t>
            </w:r>
          </w:p>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2.Питухин Егор</w:t>
            </w: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w:t>
            </w:r>
          </w:p>
        </w:tc>
        <w:tc>
          <w:tcPr>
            <w:tcW w:w="2411" w:type="dxa"/>
            <w:tcBorders>
              <w:top w:val="single" w:sz="4" w:space="0" w:color="auto"/>
              <w:left w:val="single" w:sz="4" w:space="0" w:color="000000"/>
              <w:bottom w:val="single" w:sz="4" w:space="0" w:color="auto"/>
              <w:right w:val="single" w:sz="4" w:space="0" w:color="000000"/>
            </w:tcBorders>
            <w:shd w:val="clear" w:color="auto" w:fill="FF0000"/>
          </w:tcPr>
          <w:p w:rsidR="0095728B" w:rsidRPr="004071B5" w:rsidRDefault="0095728B" w:rsidP="004071B5">
            <w:pPr>
              <w:spacing w:after="0" w:line="240" w:lineRule="auto"/>
              <w:jc w:val="center"/>
              <w:rPr>
                <w:rFonts w:ascii="Times New Roman" w:hAnsi="Times New Roman"/>
                <w:b/>
                <w:color w:val="FFFFFF" w:themeColor="background1"/>
                <w:sz w:val="16"/>
                <w:szCs w:val="16"/>
              </w:rPr>
            </w:pPr>
            <w:r w:rsidRPr="004071B5">
              <w:rPr>
                <w:rFonts w:ascii="Times New Roman" w:hAnsi="Times New Roman"/>
                <w:b/>
                <w:color w:val="FFFFFF" w:themeColor="background1"/>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1.Бондаренко Кирилл (русс.язык)</w:t>
            </w:r>
          </w:p>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2.Дмитренко Артур</w:t>
            </w:r>
          </w:p>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(русс.язык)</w:t>
            </w:r>
          </w:p>
          <w:p w:rsidR="0095728B" w:rsidRPr="00EF5A4D"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3.Керсанов Даниил</w:t>
            </w:r>
          </w:p>
          <w:p w:rsidR="0095728B" w:rsidRDefault="0095728B" w:rsidP="004071B5">
            <w:pPr>
              <w:spacing w:after="0" w:line="240" w:lineRule="auto"/>
              <w:jc w:val="center"/>
              <w:rPr>
                <w:rFonts w:ascii="Times New Roman" w:hAnsi="Times New Roman"/>
                <w:b/>
                <w:sz w:val="16"/>
                <w:szCs w:val="16"/>
              </w:rPr>
            </w:pPr>
            <w:r w:rsidRPr="00EF5A4D">
              <w:rPr>
                <w:rFonts w:ascii="Times New Roman" w:hAnsi="Times New Roman"/>
                <w:b/>
                <w:sz w:val="16"/>
                <w:szCs w:val="16"/>
              </w:rPr>
              <w:t>(русс.язык)</w:t>
            </w:r>
          </w:p>
          <w:p w:rsidR="0095728B" w:rsidRDefault="0095728B" w:rsidP="004071B5">
            <w:pPr>
              <w:spacing w:after="0" w:line="240" w:lineRule="auto"/>
              <w:jc w:val="center"/>
              <w:rPr>
                <w:rFonts w:ascii="Times New Roman" w:hAnsi="Times New Roman"/>
                <w:b/>
                <w:sz w:val="16"/>
                <w:szCs w:val="16"/>
              </w:rPr>
            </w:pPr>
          </w:p>
          <w:p w:rsidR="0095728B" w:rsidRPr="00EF5A4D" w:rsidRDefault="0095728B" w:rsidP="004071B5">
            <w:pPr>
              <w:spacing w:after="0" w:line="240" w:lineRule="auto"/>
              <w:jc w:val="center"/>
              <w:rPr>
                <w:rFonts w:ascii="Times New Roman" w:hAnsi="Times New Roman"/>
                <w:b/>
                <w:sz w:val="16"/>
                <w:szCs w:val="16"/>
              </w:rPr>
            </w:pPr>
          </w:p>
        </w:tc>
        <w:tc>
          <w:tcPr>
            <w:tcW w:w="1902"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756</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756</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756</w:t>
            </w:r>
          </w:p>
        </w:tc>
      </w:tr>
      <w:tr w:rsidR="004071B5" w:rsidRPr="00EF5A4D" w:rsidTr="004071B5">
        <w:trPr>
          <w:cantSplit/>
          <w:trHeight w:val="1133"/>
        </w:trPr>
        <w:tc>
          <w:tcPr>
            <w:tcW w:w="567" w:type="dxa"/>
            <w:tcBorders>
              <w:top w:val="single" w:sz="4" w:space="0" w:color="auto"/>
              <w:left w:val="single" w:sz="4" w:space="0" w:color="000000"/>
              <w:bottom w:val="single" w:sz="4" w:space="0" w:color="000000"/>
              <w:right w:val="single" w:sz="4" w:space="0" w:color="auto"/>
            </w:tcBorders>
            <w:shd w:val="clear" w:color="auto" w:fill="FFFF00"/>
            <w:textDirection w:val="btLr"/>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ИТОГО</w:t>
            </w:r>
          </w:p>
          <w:p w:rsidR="0095728B" w:rsidRPr="00EF5A4D" w:rsidRDefault="0095728B" w:rsidP="00492098">
            <w:pPr>
              <w:spacing w:after="0" w:line="240" w:lineRule="auto"/>
              <w:jc w:val="center"/>
              <w:rPr>
                <w:rFonts w:ascii="Times New Roman" w:hAnsi="Times New Roman"/>
                <w:b/>
                <w:sz w:val="16"/>
                <w:szCs w:val="16"/>
              </w:rPr>
            </w:pPr>
          </w:p>
          <w:p w:rsidR="0095728B" w:rsidRPr="00EF5A4D" w:rsidRDefault="0095728B" w:rsidP="00492098">
            <w:pPr>
              <w:spacing w:after="0" w:line="240" w:lineRule="auto"/>
              <w:jc w:val="center"/>
              <w:rPr>
                <w:rFonts w:ascii="Times New Roman" w:hAnsi="Times New Roman"/>
                <w:b/>
                <w:sz w:val="16"/>
                <w:szCs w:val="16"/>
              </w:rPr>
            </w:pPr>
          </w:p>
        </w:tc>
        <w:tc>
          <w:tcPr>
            <w:tcW w:w="710" w:type="dxa"/>
            <w:tcBorders>
              <w:top w:val="single" w:sz="4" w:space="0" w:color="auto"/>
              <w:left w:val="single" w:sz="4" w:space="0" w:color="auto"/>
              <w:bottom w:val="single" w:sz="4" w:space="0" w:color="000000"/>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125</w:t>
            </w:r>
          </w:p>
        </w:tc>
        <w:tc>
          <w:tcPr>
            <w:tcW w:w="425"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505"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15</w:t>
            </w:r>
          </w:p>
        </w:tc>
        <w:tc>
          <w:tcPr>
            <w:tcW w:w="709"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131</w:t>
            </w:r>
          </w:p>
        </w:tc>
        <w:tc>
          <w:tcPr>
            <w:tcW w:w="709"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83%</w:t>
            </w:r>
          </w:p>
        </w:tc>
        <w:tc>
          <w:tcPr>
            <w:tcW w:w="708"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19%</w:t>
            </w:r>
          </w:p>
        </w:tc>
        <w:tc>
          <w:tcPr>
            <w:tcW w:w="2269"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14 человек</w:t>
            </w:r>
          </w:p>
        </w:tc>
        <w:tc>
          <w:tcPr>
            <w:tcW w:w="850"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41 чел.</w:t>
            </w:r>
          </w:p>
        </w:tc>
        <w:tc>
          <w:tcPr>
            <w:tcW w:w="2411" w:type="dxa"/>
            <w:tcBorders>
              <w:top w:val="single" w:sz="4" w:space="0" w:color="auto"/>
              <w:left w:val="single" w:sz="4" w:space="0" w:color="000000"/>
              <w:bottom w:val="single" w:sz="4" w:space="0" w:color="000000"/>
              <w:right w:val="single" w:sz="4" w:space="0" w:color="000000"/>
            </w:tcBorders>
            <w:shd w:val="clear" w:color="auto" w:fill="FFFF0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10 человек:</w:t>
            </w:r>
          </w:p>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по русс.яз. – 8 чел.</w:t>
            </w:r>
          </w:p>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по матем.- 6 чел.,</w:t>
            </w:r>
          </w:p>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окр. мир – 1 чел.</w:t>
            </w:r>
          </w:p>
        </w:tc>
        <w:tc>
          <w:tcPr>
            <w:tcW w:w="2553" w:type="dxa"/>
            <w:tcBorders>
              <w:top w:val="single" w:sz="4" w:space="0" w:color="auto"/>
              <w:left w:val="single" w:sz="4" w:space="0" w:color="000000"/>
              <w:bottom w:val="single" w:sz="4" w:space="0" w:color="000000"/>
              <w:right w:val="single" w:sz="4" w:space="0" w:color="000000"/>
            </w:tcBorders>
            <w:shd w:val="clear" w:color="auto" w:fill="FFFF0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5 чел.:</w:t>
            </w:r>
          </w:p>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русс. язык – 4 чел.,</w:t>
            </w:r>
          </w:p>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матем. – 1 чел</w:t>
            </w:r>
          </w:p>
        </w:tc>
        <w:tc>
          <w:tcPr>
            <w:tcW w:w="1902" w:type="dxa"/>
            <w:tcBorders>
              <w:top w:val="single" w:sz="4" w:space="0" w:color="auto"/>
              <w:left w:val="single" w:sz="4" w:space="0" w:color="000000"/>
              <w:bottom w:val="single" w:sz="4" w:space="0" w:color="000000"/>
              <w:right w:val="single" w:sz="4" w:space="0" w:color="000000"/>
            </w:tcBorders>
            <w:shd w:val="clear" w:color="auto" w:fill="FFFF00"/>
          </w:tcPr>
          <w:p w:rsidR="0095728B" w:rsidRPr="004071B5" w:rsidRDefault="0095728B" w:rsidP="00492098">
            <w:pPr>
              <w:spacing w:after="0" w:line="240" w:lineRule="auto"/>
              <w:rPr>
                <w:rFonts w:ascii="Times New Roman" w:hAnsi="Times New Roman"/>
                <w:b/>
                <w:sz w:val="16"/>
                <w:szCs w:val="16"/>
              </w:rPr>
            </w:pPr>
          </w:p>
        </w:tc>
        <w:tc>
          <w:tcPr>
            <w:tcW w:w="709"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12959 ур./ 99 ур. на 1 уч.</w:t>
            </w:r>
          </w:p>
        </w:tc>
        <w:tc>
          <w:tcPr>
            <w:tcW w:w="708"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11425 ур./97 ур.на 1 уч.</w:t>
            </w:r>
          </w:p>
        </w:tc>
        <w:tc>
          <w:tcPr>
            <w:tcW w:w="709" w:type="dxa"/>
            <w:tcBorders>
              <w:top w:val="single" w:sz="4" w:space="0" w:color="auto"/>
              <w:left w:val="single" w:sz="4" w:space="0" w:color="000000"/>
              <w:bottom w:val="single" w:sz="4" w:space="0" w:color="000000"/>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1534 ур./12 ур.на 1 уч.</w:t>
            </w:r>
          </w:p>
        </w:tc>
      </w:tr>
    </w:tbl>
    <w:p w:rsidR="0095728B" w:rsidRPr="00042F0F" w:rsidRDefault="0095728B" w:rsidP="0095728B">
      <w:pPr>
        <w:spacing w:after="0" w:line="240" w:lineRule="auto"/>
        <w:ind w:firstLine="851"/>
        <w:rPr>
          <w:rFonts w:ascii="Times New Roman" w:hAnsi="Times New Roman"/>
          <w:b/>
          <w:color w:val="FF0000"/>
          <w:sz w:val="24"/>
          <w:szCs w:val="24"/>
        </w:rPr>
      </w:pPr>
    </w:p>
    <w:p w:rsidR="0095728B" w:rsidRPr="00042F0F" w:rsidRDefault="0095728B" w:rsidP="0095728B">
      <w:pPr>
        <w:spacing w:after="0" w:line="240" w:lineRule="auto"/>
        <w:jc w:val="center"/>
        <w:rPr>
          <w:rFonts w:ascii="Times New Roman" w:hAnsi="Times New Roman"/>
          <w:b/>
          <w:color w:val="FF0000"/>
          <w:sz w:val="24"/>
          <w:szCs w:val="24"/>
        </w:rPr>
      </w:pPr>
      <w:r>
        <w:rPr>
          <w:rFonts w:ascii="Times New Roman" w:hAnsi="Times New Roman"/>
          <w:b/>
          <w:noProof/>
          <w:color w:val="FF0000"/>
          <w:sz w:val="24"/>
          <w:szCs w:val="24"/>
          <w:lang w:eastAsia="ru-RU"/>
        </w:rPr>
        <w:lastRenderedPageBreak/>
        <w:drawing>
          <wp:inline distT="0" distB="0" distL="0" distR="0">
            <wp:extent cx="517525" cy="560705"/>
            <wp:effectExtent l="0" t="0" r="0" b="0"/>
            <wp:docPr id="4" name="Рисунок 4" descr="Описание: C:\Users\Харченко\Desktop\ГЕРБ 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Харченко\Desktop\ГЕРБ РО.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7525" cy="560705"/>
                    </a:xfrm>
                    <a:prstGeom prst="rect">
                      <a:avLst/>
                    </a:prstGeom>
                    <a:noFill/>
                    <a:ln>
                      <a:noFill/>
                    </a:ln>
                  </pic:spPr>
                </pic:pic>
              </a:graphicData>
            </a:graphic>
          </wp:inline>
        </w:drawing>
      </w:r>
    </w:p>
    <w:p w:rsidR="0095728B" w:rsidRPr="00F8084F" w:rsidRDefault="0095728B" w:rsidP="0095728B">
      <w:pPr>
        <w:spacing w:after="0" w:line="240" w:lineRule="auto"/>
        <w:jc w:val="center"/>
        <w:rPr>
          <w:rFonts w:ascii="Times New Roman" w:hAnsi="Times New Roman"/>
          <w:b/>
          <w:sz w:val="24"/>
          <w:szCs w:val="24"/>
        </w:rPr>
      </w:pPr>
      <w:r w:rsidRPr="00F8084F">
        <w:rPr>
          <w:rFonts w:ascii="Times New Roman" w:hAnsi="Times New Roman"/>
          <w:b/>
          <w:sz w:val="24"/>
          <w:szCs w:val="24"/>
        </w:rPr>
        <w:t xml:space="preserve">МИНИСТЕРСТВО ОБЩЕГО </w:t>
      </w:r>
    </w:p>
    <w:p w:rsidR="0095728B" w:rsidRPr="00F8084F" w:rsidRDefault="0095728B" w:rsidP="0095728B">
      <w:pPr>
        <w:spacing w:after="0" w:line="240" w:lineRule="auto"/>
        <w:jc w:val="center"/>
        <w:rPr>
          <w:rFonts w:ascii="Times New Roman" w:hAnsi="Times New Roman"/>
          <w:b/>
          <w:sz w:val="24"/>
          <w:szCs w:val="24"/>
        </w:rPr>
      </w:pPr>
      <w:r w:rsidRPr="00F8084F">
        <w:rPr>
          <w:rFonts w:ascii="Times New Roman" w:hAnsi="Times New Roman"/>
          <w:b/>
          <w:sz w:val="24"/>
          <w:szCs w:val="24"/>
        </w:rPr>
        <w:t>И ПРОФЕССИОНАЛЬНОГО ОБРАЗОВАНИЯ РОСТОВСКОЙ ОБЛАСТИ</w:t>
      </w:r>
    </w:p>
    <w:p w:rsidR="0095728B" w:rsidRPr="00F8084F" w:rsidRDefault="0095728B" w:rsidP="0095728B">
      <w:pPr>
        <w:spacing w:after="0" w:line="240" w:lineRule="auto"/>
        <w:jc w:val="center"/>
        <w:rPr>
          <w:rFonts w:ascii="Times New Roman" w:hAnsi="Times New Roman"/>
          <w:b/>
          <w:sz w:val="24"/>
          <w:szCs w:val="24"/>
        </w:rPr>
      </w:pPr>
      <w:r w:rsidRPr="00F8084F">
        <w:rPr>
          <w:rFonts w:ascii="Times New Roman" w:hAnsi="Times New Roman"/>
          <w:b/>
          <w:sz w:val="24"/>
          <w:szCs w:val="24"/>
        </w:rPr>
        <w:t>ГОСУДАРСТВЕННОЕ КАЗЕННОЕ ОБЩЕОБРАЗОВАТЕЛЬНОЕ УЧРЕЖДЕНИЕ</w:t>
      </w:r>
    </w:p>
    <w:p w:rsidR="0095728B" w:rsidRPr="00F8084F" w:rsidRDefault="0095728B" w:rsidP="0095728B">
      <w:pPr>
        <w:spacing w:after="0" w:line="240" w:lineRule="auto"/>
        <w:jc w:val="center"/>
        <w:rPr>
          <w:rFonts w:ascii="Times New Roman" w:hAnsi="Times New Roman"/>
          <w:b/>
          <w:sz w:val="24"/>
          <w:szCs w:val="24"/>
        </w:rPr>
      </w:pPr>
      <w:r w:rsidRPr="00F8084F">
        <w:rPr>
          <w:rFonts w:ascii="Times New Roman" w:hAnsi="Times New Roman"/>
          <w:b/>
          <w:sz w:val="24"/>
          <w:szCs w:val="24"/>
        </w:rPr>
        <w:t>РОСТОВСКОЙ ОБЛАСТИ «ЗЕРНОГРАДСКАЯ СПЕЦИАЛЬНАЯ ШКОЛА-ИНТЕРНАТ»</w:t>
      </w:r>
    </w:p>
    <w:p w:rsidR="0095728B" w:rsidRPr="00F8084F" w:rsidRDefault="0095728B" w:rsidP="0095728B">
      <w:pPr>
        <w:spacing w:after="0" w:line="240" w:lineRule="auto"/>
        <w:jc w:val="center"/>
        <w:rPr>
          <w:rFonts w:ascii="Times New Roman" w:hAnsi="Times New Roman"/>
          <w:b/>
          <w:sz w:val="24"/>
          <w:szCs w:val="24"/>
        </w:rPr>
      </w:pPr>
      <w:r w:rsidRPr="00F8084F">
        <w:rPr>
          <w:rFonts w:ascii="Times New Roman" w:hAnsi="Times New Roman"/>
          <w:b/>
          <w:sz w:val="24"/>
          <w:szCs w:val="24"/>
        </w:rPr>
        <w:t>(ГКОУ РО «ЗЕРНОГРАДСКАЯ СПЕЦИАЛЬНАЯ ШКОЛА-ИНТЕРНАТ»)</w:t>
      </w:r>
    </w:p>
    <w:p w:rsidR="0095728B" w:rsidRPr="00F8084F" w:rsidRDefault="0095728B" w:rsidP="0095728B">
      <w:pPr>
        <w:spacing w:after="0" w:line="240" w:lineRule="auto"/>
        <w:jc w:val="center"/>
        <w:rPr>
          <w:rFonts w:ascii="Times New Roman" w:hAnsi="Times New Roman"/>
          <w:b/>
          <w:sz w:val="16"/>
          <w:szCs w:val="16"/>
        </w:rPr>
      </w:pPr>
    </w:p>
    <w:p w:rsidR="0095728B" w:rsidRPr="00F8084F" w:rsidRDefault="0095728B" w:rsidP="0095728B">
      <w:pPr>
        <w:spacing w:after="0" w:line="240" w:lineRule="auto"/>
        <w:jc w:val="center"/>
        <w:rPr>
          <w:rFonts w:ascii="Times New Roman" w:hAnsi="Times New Roman"/>
          <w:b/>
          <w:sz w:val="16"/>
          <w:szCs w:val="16"/>
        </w:rPr>
      </w:pPr>
    </w:p>
    <w:p w:rsidR="0095728B" w:rsidRPr="00F8084F" w:rsidRDefault="0095728B" w:rsidP="0095728B">
      <w:pPr>
        <w:spacing w:after="0" w:line="240" w:lineRule="auto"/>
        <w:jc w:val="center"/>
        <w:rPr>
          <w:rFonts w:ascii="Times New Roman" w:hAnsi="Times New Roman"/>
          <w:b/>
          <w:sz w:val="28"/>
          <w:szCs w:val="28"/>
        </w:rPr>
      </w:pPr>
      <w:r w:rsidRPr="00F8084F">
        <w:rPr>
          <w:rFonts w:ascii="Times New Roman" w:hAnsi="Times New Roman"/>
          <w:b/>
          <w:sz w:val="28"/>
          <w:szCs w:val="28"/>
        </w:rPr>
        <w:t xml:space="preserve">ИТОГИ ОБРАЗОВАТЕЛЬНОЙ ДЕЯТЕЛЬНОСТИ </w:t>
      </w:r>
    </w:p>
    <w:p w:rsidR="0095728B" w:rsidRPr="00F8084F" w:rsidRDefault="0095728B" w:rsidP="0095728B">
      <w:pPr>
        <w:spacing w:after="0" w:line="240" w:lineRule="auto"/>
        <w:jc w:val="center"/>
        <w:rPr>
          <w:rFonts w:ascii="Times New Roman" w:hAnsi="Times New Roman"/>
          <w:b/>
          <w:sz w:val="28"/>
          <w:szCs w:val="28"/>
        </w:rPr>
      </w:pPr>
      <w:r w:rsidRPr="00F8084F">
        <w:rPr>
          <w:rFonts w:ascii="Times New Roman" w:hAnsi="Times New Roman"/>
          <w:b/>
          <w:sz w:val="28"/>
          <w:szCs w:val="28"/>
        </w:rPr>
        <w:t>за 2020-2021 учебн</w:t>
      </w:r>
      <w:r>
        <w:rPr>
          <w:rFonts w:ascii="Times New Roman" w:hAnsi="Times New Roman"/>
          <w:b/>
          <w:sz w:val="28"/>
          <w:szCs w:val="28"/>
        </w:rPr>
        <w:t>ый</w:t>
      </w:r>
      <w:r w:rsidRPr="00F8084F">
        <w:rPr>
          <w:rFonts w:ascii="Times New Roman" w:hAnsi="Times New Roman"/>
          <w:b/>
          <w:sz w:val="28"/>
          <w:szCs w:val="28"/>
        </w:rPr>
        <w:t xml:space="preserve"> год</w:t>
      </w:r>
    </w:p>
    <w:p w:rsidR="0095728B" w:rsidRPr="00042F0F" w:rsidRDefault="0095728B" w:rsidP="0095728B">
      <w:pPr>
        <w:spacing w:after="0" w:line="240" w:lineRule="auto"/>
        <w:jc w:val="center"/>
        <w:rPr>
          <w:rFonts w:ascii="Times New Roman" w:hAnsi="Times New Roman"/>
          <w:b/>
          <w:sz w:val="28"/>
          <w:szCs w:val="28"/>
        </w:rPr>
      </w:pPr>
      <w:r w:rsidRPr="00042F0F">
        <w:rPr>
          <w:rFonts w:ascii="Times New Roman" w:hAnsi="Times New Roman"/>
          <w:b/>
          <w:sz w:val="28"/>
          <w:szCs w:val="28"/>
        </w:rPr>
        <w:t>(5-10 классы)</w:t>
      </w:r>
    </w:p>
    <w:p w:rsidR="0095728B" w:rsidRPr="00F8084F" w:rsidRDefault="0095728B" w:rsidP="0095728B">
      <w:pPr>
        <w:spacing w:after="0" w:line="240" w:lineRule="auto"/>
        <w:ind w:firstLine="851"/>
        <w:rPr>
          <w:rFonts w:ascii="Times New Roman" w:hAnsi="Times New Roman"/>
          <w:b/>
          <w:sz w:val="16"/>
          <w:szCs w:val="16"/>
        </w:rPr>
      </w:pPr>
    </w:p>
    <w:p w:rsidR="0095728B" w:rsidRDefault="0095728B" w:rsidP="0095728B">
      <w:pPr>
        <w:spacing w:after="0" w:line="240" w:lineRule="auto"/>
        <w:ind w:firstLine="851"/>
        <w:rPr>
          <w:rFonts w:ascii="Times New Roman" w:hAnsi="Times New Roman"/>
          <w:sz w:val="24"/>
          <w:szCs w:val="24"/>
        </w:rPr>
      </w:pPr>
    </w:p>
    <w:tbl>
      <w:tblPr>
        <w:tblW w:w="1630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6"/>
        <w:gridCol w:w="709"/>
        <w:gridCol w:w="567"/>
        <w:gridCol w:w="505"/>
        <w:gridCol w:w="709"/>
        <w:gridCol w:w="709"/>
        <w:gridCol w:w="708"/>
        <w:gridCol w:w="2756"/>
        <w:gridCol w:w="850"/>
        <w:gridCol w:w="1924"/>
        <w:gridCol w:w="2553"/>
        <w:gridCol w:w="1476"/>
        <w:gridCol w:w="851"/>
        <w:gridCol w:w="851"/>
        <w:gridCol w:w="708"/>
      </w:tblGrid>
      <w:tr w:rsidR="0095728B" w:rsidRPr="00EF5A4D" w:rsidTr="00F51DDB">
        <w:trPr>
          <w:cantSplit/>
          <w:trHeight w:val="1134"/>
        </w:trPr>
        <w:tc>
          <w:tcPr>
            <w:tcW w:w="426" w:type="dxa"/>
            <w:tcBorders>
              <w:top w:val="single" w:sz="4" w:space="0" w:color="000000"/>
              <w:left w:val="single" w:sz="4" w:space="0" w:color="000000"/>
              <w:bottom w:val="single" w:sz="4" w:space="0" w:color="000000"/>
              <w:right w:val="single" w:sz="4" w:space="0" w:color="auto"/>
            </w:tcBorders>
            <w:textDirection w:val="btLr"/>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Класс</w:t>
            </w:r>
          </w:p>
        </w:tc>
        <w:tc>
          <w:tcPr>
            <w:tcW w:w="2490" w:type="dxa"/>
            <w:gridSpan w:val="4"/>
            <w:tcBorders>
              <w:top w:val="single" w:sz="4" w:space="0" w:color="000000"/>
              <w:left w:val="single" w:sz="4" w:space="0" w:color="auto"/>
              <w:bottom w:val="single" w:sz="4" w:space="0" w:color="000000"/>
              <w:right w:val="single" w:sz="4" w:space="0" w:color="000000"/>
            </w:tcBorders>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Количество обучающихся</w:t>
            </w:r>
          </w:p>
        </w:tc>
        <w:tc>
          <w:tcPr>
            <w:tcW w:w="1417" w:type="dxa"/>
            <w:gridSpan w:val="2"/>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Учебные достижения</w:t>
            </w:r>
          </w:p>
        </w:tc>
        <w:tc>
          <w:tcPr>
            <w:tcW w:w="5530" w:type="dxa"/>
            <w:gridSpan w:val="3"/>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 xml:space="preserve">Количество обучающихся </w:t>
            </w:r>
          </w:p>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на отметку</w:t>
            </w:r>
          </w:p>
        </w:tc>
        <w:tc>
          <w:tcPr>
            <w:tcW w:w="2553" w:type="dxa"/>
            <w:tcBorders>
              <w:top w:val="single" w:sz="4" w:space="0" w:color="000000"/>
              <w:left w:val="single" w:sz="4" w:space="0" w:color="auto"/>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 xml:space="preserve">Имеют по одной                                    </w:t>
            </w:r>
          </w:p>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отметке</w:t>
            </w:r>
          </w:p>
        </w:tc>
        <w:tc>
          <w:tcPr>
            <w:tcW w:w="1476"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Не аттестованы</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sz w:val="20"/>
                <w:szCs w:val="20"/>
              </w:rPr>
              <w:t>(фамилия, имя обучающегося, предметы)</w:t>
            </w:r>
          </w:p>
        </w:tc>
        <w:tc>
          <w:tcPr>
            <w:tcW w:w="2410" w:type="dxa"/>
            <w:gridSpan w:val="3"/>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sz w:val="20"/>
                <w:szCs w:val="20"/>
              </w:rPr>
            </w:pPr>
            <w:r w:rsidRPr="00EF5A4D">
              <w:rPr>
                <w:rFonts w:ascii="Times New Roman" w:hAnsi="Times New Roman"/>
                <w:b/>
                <w:sz w:val="20"/>
                <w:szCs w:val="20"/>
              </w:rPr>
              <w:t>Количество пропущенных уроков</w:t>
            </w:r>
          </w:p>
        </w:tc>
      </w:tr>
      <w:tr w:rsidR="0095728B" w:rsidRPr="00EF5A4D" w:rsidTr="00F51DDB">
        <w:trPr>
          <w:cantSplit/>
          <w:trHeight w:val="1231"/>
        </w:trPr>
        <w:tc>
          <w:tcPr>
            <w:tcW w:w="426" w:type="dxa"/>
            <w:tcBorders>
              <w:top w:val="single" w:sz="4" w:space="0" w:color="000000"/>
              <w:left w:val="single" w:sz="4" w:space="0" w:color="000000"/>
              <w:bottom w:val="single" w:sz="4" w:space="0" w:color="000000"/>
              <w:right w:val="single" w:sz="4" w:space="0" w:color="auto"/>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 xml:space="preserve">  </w:t>
            </w:r>
          </w:p>
        </w:tc>
        <w:tc>
          <w:tcPr>
            <w:tcW w:w="709" w:type="dxa"/>
            <w:tcBorders>
              <w:top w:val="single" w:sz="4" w:space="0" w:color="000000"/>
              <w:left w:val="single" w:sz="4" w:space="0" w:color="auto"/>
              <w:bottom w:val="single" w:sz="4" w:space="0" w:color="000000"/>
              <w:right w:val="single" w:sz="4" w:space="0" w:color="000000"/>
            </w:tcBorders>
            <w:textDirection w:val="btLr"/>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на начало</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 xml:space="preserve"> уч. года</w:t>
            </w:r>
          </w:p>
        </w:tc>
        <w:tc>
          <w:tcPr>
            <w:tcW w:w="567"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выбыло</w:t>
            </w:r>
          </w:p>
        </w:tc>
        <w:tc>
          <w:tcPr>
            <w:tcW w:w="505"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прибыло</w:t>
            </w:r>
          </w:p>
        </w:tc>
        <w:tc>
          <w:tcPr>
            <w:tcW w:w="709"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 xml:space="preserve">на конец </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четверти</w:t>
            </w:r>
          </w:p>
        </w:tc>
        <w:tc>
          <w:tcPr>
            <w:tcW w:w="709"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 xml:space="preserve">уровень </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w:t>
            </w:r>
          </w:p>
        </w:tc>
        <w:tc>
          <w:tcPr>
            <w:tcW w:w="708"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Качество</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w:t>
            </w:r>
          </w:p>
        </w:tc>
        <w:tc>
          <w:tcPr>
            <w:tcW w:w="2756"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 xml:space="preserve"> «5» и «4»</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(фамилия, имя обучающегося)</w:t>
            </w:r>
          </w:p>
        </w:tc>
        <w:tc>
          <w:tcPr>
            <w:tcW w:w="850"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«4» и «3»</w:t>
            </w:r>
          </w:p>
        </w:tc>
        <w:tc>
          <w:tcPr>
            <w:tcW w:w="1924"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«2»</w:t>
            </w:r>
          </w:p>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(фамилия, имя обучающегося, предметы)</w:t>
            </w:r>
          </w:p>
          <w:p w:rsidR="0095728B" w:rsidRDefault="0095728B" w:rsidP="00492098">
            <w:pPr>
              <w:spacing w:after="0" w:line="240" w:lineRule="auto"/>
              <w:jc w:val="center"/>
              <w:rPr>
                <w:rFonts w:ascii="Times New Roman" w:hAnsi="Times New Roman"/>
                <w:b/>
              </w:rPr>
            </w:pPr>
          </w:p>
          <w:p w:rsidR="0095728B" w:rsidRDefault="0095728B" w:rsidP="00492098">
            <w:pPr>
              <w:spacing w:after="0" w:line="240" w:lineRule="auto"/>
              <w:jc w:val="center"/>
              <w:rPr>
                <w:rFonts w:ascii="Times New Roman" w:hAnsi="Times New Roman"/>
                <w:b/>
              </w:rPr>
            </w:pPr>
          </w:p>
          <w:p w:rsidR="0095728B" w:rsidRPr="00EF5A4D" w:rsidRDefault="0095728B" w:rsidP="00492098">
            <w:pPr>
              <w:spacing w:after="0" w:line="240" w:lineRule="auto"/>
              <w:jc w:val="center"/>
              <w:rPr>
                <w:rFonts w:ascii="Times New Roman" w:hAnsi="Times New Roman"/>
                <w:b/>
              </w:rPr>
            </w:pPr>
          </w:p>
          <w:p w:rsidR="0095728B" w:rsidRPr="00EF5A4D" w:rsidRDefault="0095728B" w:rsidP="00492098">
            <w:pPr>
              <w:spacing w:after="0" w:line="240" w:lineRule="auto"/>
              <w:jc w:val="center"/>
              <w:rPr>
                <w:rFonts w:ascii="Times New Roman" w:hAnsi="Times New Roman"/>
                <w:b/>
              </w:rPr>
            </w:pPr>
          </w:p>
        </w:tc>
        <w:tc>
          <w:tcPr>
            <w:tcW w:w="2553" w:type="dxa"/>
            <w:tcBorders>
              <w:top w:val="single" w:sz="4" w:space="0" w:color="000000"/>
              <w:left w:val="single" w:sz="4" w:space="0" w:color="000000"/>
              <w:bottom w:val="single" w:sz="4" w:space="0" w:color="000000"/>
              <w:right w:val="single" w:sz="4" w:space="0" w:color="000000"/>
            </w:tcBorders>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«3»</w:t>
            </w:r>
          </w:p>
          <w:p w:rsidR="0095728B" w:rsidRPr="00EF5A4D" w:rsidRDefault="0095728B" w:rsidP="00492098">
            <w:pPr>
              <w:spacing w:after="0" w:line="240" w:lineRule="auto"/>
              <w:jc w:val="center"/>
              <w:rPr>
                <w:rFonts w:ascii="Times New Roman" w:hAnsi="Times New Roman"/>
              </w:rPr>
            </w:pPr>
            <w:r w:rsidRPr="00EF5A4D">
              <w:rPr>
                <w:rFonts w:ascii="Times New Roman" w:hAnsi="Times New Roman"/>
                <w:b/>
              </w:rPr>
              <w:t>(фамилия, имя обучающегося, предмет)</w:t>
            </w:r>
          </w:p>
        </w:tc>
        <w:tc>
          <w:tcPr>
            <w:tcW w:w="1476" w:type="dxa"/>
            <w:tcBorders>
              <w:top w:val="single" w:sz="4" w:space="0" w:color="000000"/>
              <w:left w:val="single" w:sz="4" w:space="0" w:color="000000"/>
              <w:bottom w:val="single" w:sz="4" w:space="0" w:color="000000"/>
              <w:right w:val="single" w:sz="4" w:space="0" w:color="000000"/>
            </w:tcBorders>
            <w:vAlign w:val="center"/>
            <w:hideMark/>
          </w:tcPr>
          <w:p w:rsidR="0095728B" w:rsidRPr="00EF5A4D" w:rsidRDefault="0095728B" w:rsidP="00492098">
            <w:pPr>
              <w:spacing w:after="0" w:line="240" w:lineRule="auto"/>
              <w:rPr>
                <w:rFonts w:ascii="Times New Roman" w:hAnsi="Times New Roman"/>
                <w:b/>
              </w:rPr>
            </w:pPr>
          </w:p>
        </w:tc>
        <w:tc>
          <w:tcPr>
            <w:tcW w:w="851"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Всего</w:t>
            </w:r>
          </w:p>
        </w:tc>
        <w:tc>
          <w:tcPr>
            <w:tcW w:w="851"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По болезни</w:t>
            </w:r>
          </w:p>
        </w:tc>
        <w:tc>
          <w:tcPr>
            <w:tcW w:w="708" w:type="dxa"/>
            <w:tcBorders>
              <w:top w:val="single" w:sz="4" w:space="0" w:color="000000"/>
              <w:left w:val="single" w:sz="4" w:space="0" w:color="000000"/>
              <w:bottom w:val="single" w:sz="4" w:space="0" w:color="000000"/>
              <w:right w:val="single" w:sz="4" w:space="0" w:color="000000"/>
            </w:tcBorders>
            <w:textDirection w:val="btLr"/>
            <w:hideMark/>
          </w:tcPr>
          <w:p w:rsidR="0095728B" w:rsidRPr="00EF5A4D" w:rsidRDefault="0095728B" w:rsidP="00492098">
            <w:pPr>
              <w:spacing w:after="0" w:line="240" w:lineRule="auto"/>
              <w:jc w:val="center"/>
              <w:rPr>
                <w:rFonts w:ascii="Times New Roman" w:hAnsi="Times New Roman"/>
                <w:b/>
              </w:rPr>
            </w:pPr>
            <w:r w:rsidRPr="00EF5A4D">
              <w:rPr>
                <w:rFonts w:ascii="Times New Roman" w:hAnsi="Times New Roman"/>
                <w:b/>
              </w:rPr>
              <w:t>По другим причинам</w:t>
            </w:r>
          </w:p>
        </w:tc>
      </w:tr>
      <w:tr w:rsidR="0095728B" w:rsidRPr="00EF5A4D" w:rsidTr="00F51DDB">
        <w:trPr>
          <w:cantSplit/>
          <w:trHeight w:val="330"/>
        </w:trPr>
        <w:tc>
          <w:tcPr>
            <w:tcW w:w="426" w:type="dxa"/>
            <w:tcBorders>
              <w:top w:val="single" w:sz="4" w:space="0" w:color="000000"/>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5 А</w:t>
            </w:r>
          </w:p>
        </w:tc>
        <w:tc>
          <w:tcPr>
            <w:tcW w:w="709" w:type="dxa"/>
            <w:tcBorders>
              <w:top w:val="single" w:sz="4" w:space="0" w:color="000000"/>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13</w:t>
            </w:r>
          </w:p>
        </w:tc>
        <w:tc>
          <w:tcPr>
            <w:tcW w:w="567"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13</w:t>
            </w:r>
          </w:p>
        </w:tc>
        <w:tc>
          <w:tcPr>
            <w:tcW w:w="709"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15%</w:t>
            </w:r>
          </w:p>
        </w:tc>
        <w:tc>
          <w:tcPr>
            <w:tcW w:w="2756" w:type="dxa"/>
            <w:tcBorders>
              <w:top w:val="single" w:sz="4" w:space="0" w:color="000000"/>
              <w:left w:val="single" w:sz="4" w:space="0" w:color="000000"/>
              <w:bottom w:val="single" w:sz="4" w:space="0" w:color="auto"/>
              <w:right w:val="single" w:sz="4" w:space="0" w:color="000000"/>
            </w:tcBorders>
          </w:tcPr>
          <w:p w:rsidR="0095728B" w:rsidRPr="00EF5A4D" w:rsidRDefault="0095728B" w:rsidP="006B606A">
            <w:pPr>
              <w:pStyle w:val="a3"/>
              <w:numPr>
                <w:ilvl w:val="0"/>
                <w:numId w:val="31"/>
              </w:numPr>
              <w:spacing w:after="0" w:line="240" w:lineRule="auto"/>
              <w:ind w:left="0"/>
              <w:rPr>
                <w:rFonts w:ascii="Times New Roman" w:hAnsi="Times New Roman"/>
                <w:b/>
                <w:sz w:val="16"/>
                <w:szCs w:val="16"/>
              </w:rPr>
            </w:pPr>
            <w:r w:rsidRPr="00EF5A4D">
              <w:rPr>
                <w:rFonts w:ascii="Times New Roman" w:hAnsi="Times New Roman"/>
                <w:b/>
                <w:sz w:val="16"/>
                <w:szCs w:val="16"/>
              </w:rPr>
              <w:t>Игнатов Андрей</w:t>
            </w:r>
          </w:p>
          <w:p w:rsidR="0095728B" w:rsidRDefault="0095728B" w:rsidP="006B606A">
            <w:pPr>
              <w:pStyle w:val="a3"/>
              <w:numPr>
                <w:ilvl w:val="0"/>
                <w:numId w:val="31"/>
              </w:numPr>
              <w:spacing w:after="0" w:line="240" w:lineRule="auto"/>
              <w:ind w:left="0"/>
              <w:rPr>
                <w:rFonts w:ascii="Times New Roman" w:hAnsi="Times New Roman"/>
                <w:b/>
                <w:sz w:val="16"/>
                <w:szCs w:val="16"/>
              </w:rPr>
            </w:pPr>
            <w:r w:rsidRPr="00EF5A4D">
              <w:rPr>
                <w:rFonts w:ascii="Times New Roman" w:hAnsi="Times New Roman"/>
                <w:b/>
                <w:sz w:val="16"/>
                <w:szCs w:val="16"/>
              </w:rPr>
              <w:t>Чащин Артем</w:t>
            </w:r>
          </w:p>
          <w:p w:rsidR="0095728B" w:rsidRPr="00EF5A4D" w:rsidRDefault="0095728B" w:rsidP="00492098">
            <w:pPr>
              <w:pStyle w:val="a3"/>
              <w:spacing w:after="0" w:line="240" w:lineRule="auto"/>
              <w:rPr>
                <w:rFonts w:ascii="Times New Roman" w:hAnsi="Times New Roman"/>
                <w:b/>
                <w:sz w:val="16"/>
                <w:szCs w:val="16"/>
              </w:rPr>
            </w:pPr>
          </w:p>
          <w:p w:rsidR="0095728B" w:rsidRPr="00EF5A4D" w:rsidRDefault="0095728B" w:rsidP="006B606A">
            <w:pPr>
              <w:pStyle w:val="a3"/>
              <w:numPr>
                <w:ilvl w:val="0"/>
                <w:numId w:val="31"/>
              </w:numPr>
              <w:spacing w:after="0" w:line="240" w:lineRule="auto"/>
              <w:ind w:left="0"/>
              <w:rPr>
                <w:rFonts w:ascii="Times New Roman" w:hAnsi="Times New Roman"/>
                <w:b/>
                <w:sz w:val="16"/>
                <w:szCs w:val="16"/>
              </w:rPr>
            </w:pPr>
          </w:p>
        </w:tc>
        <w:tc>
          <w:tcPr>
            <w:tcW w:w="850"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w:t>
            </w:r>
          </w:p>
        </w:tc>
        <w:tc>
          <w:tcPr>
            <w:tcW w:w="1924"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p w:rsidR="0095728B" w:rsidRPr="00EF5A4D" w:rsidRDefault="0095728B" w:rsidP="00492098">
            <w:pPr>
              <w:spacing w:after="0" w:line="240" w:lineRule="auto"/>
              <w:jc w:val="center"/>
              <w:rPr>
                <w:rFonts w:ascii="Times New Roman" w:hAnsi="Times New Roman"/>
                <w:b/>
                <w:sz w:val="16"/>
                <w:szCs w:val="16"/>
              </w:rPr>
            </w:pPr>
          </w:p>
        </w:tc>
        <w:tc>
          <w:tcPr>
            <w:tcW w:w="2553" w:type="dxa"/>
            <w:tcBorders>
              <w:top w:val="single" w:sz="4" w:space="0" w:color="000000"/>
              <w:left w:val="single" w:sz="4" w:space="0" w:color="000000"/>
              <w:bottom w:val="single" w:sz="4" w:space="0" w:color="auto"/>
              <w:right w:val="single" w:sz="4" w:space="0" w:color="000000"/>
            </w:tcBorders>
            <w:shd w:val="clear" w:color="auto" w:fill="92D05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1. Плешакова Алина (история)</w:t>
            </w:r>
          </w:p>
          <w:p w:rsidR="0095728B" w:rsidRPr="004071B5" w:rsidRDefault="0095728B" w:rsidP="004071B5">
            <w:pPr>
              <w:spacing w:after="0" w:line="240" w:lineRule="auto"/>
              <w:jc w:val="center"/>
              <w:rPr>
                <w:rFonts w:ascii="Times New Roman" w:hAnsi="Times New Roman"/>
                <w:b/>
                <w:sz w:val="16"/>
                <w:szCs w:val="16"/>
              </w:rPr>
            </w:pPr>
          </w:p>
        </w:tc>
        <w:tc>
          <w:tcPr>
            <w:tcW w:w="1476"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1"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1837</w:t>
            </w:r>
          </w:p>
        </w:tc>
        <w:tc>
          <w:tcPr>
            <w:tcW w:w="851"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1168</w:t>
            </w:r>
          </w:p>
        </w:tc>
        <w:tc>
          <w:tcPr>
            <w:tcW w:w="708" w:type="dxa"/>
            <w:tcBorders>
              <w:top w:val="single" w:sz="4" w:space="0" w:color="000000"/>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669</w:t>
            </w:r>
          </w:p>
        </w:tc>
      </w:tr>
      <w:tr w:rsidR="0095728B" w:rsidRPr="00EF5A4D" w:rsidTr="00F51DDB">
        <w:trPr>
          <w:cantSplit/>
          <w:trHeight w:val="297"/>
        </w:trPr>
        <w:tc>
          <w:tcPr>
            <w:tcW w:w="426"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5 Б</w:t>
            </w:r>
          </w:p>
        </w:tc>
        <w:tc>
          <w:tcPr>
            <w:tcW w:w="709"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14</w:t>
            </w:r>
          </w:p>
        </w:tc>
        <w:tc>
          <w:tcPr>
            <w:tcW w:w="567"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12</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17%</w:t>
            </w:r>
          </w:p>
        </w:tc>
        <w:tc>
          <w:tcPr>
            <w:tcW w:w="2756" w:type="dxa"/>
            <w:tcBorders>
              <w:top w:val="single" w:sz="4" w:space="0" w:color="auto"/>
              <w:left w:val="single" w:sz="4" w:space="0" w:color="000000"/>
              <w:bottom w:val="single" w:sz="4" w:space="0" w:color="auto"/>
              <w:right w:val="single" w:sz="4" w:space="0" w:color="000000"/>
            </w:tcBorders>
          </w:tcPr>
          <w:p w:rsidR="0095728B" w:rsidRPr="00EF5A4D" w:rsidRDefault="0095728B" w:rsidP="006B606A">
            <w:pPr>
              <w:pStyle w:val="a3"/>
              <w:numPr>
                <w:ilvl w:val="0"/>
                <w:numId w:val="32"/>
              </w:numPr>
              <w:spacing w:after="0" w:line="240" w:lineRule="auto"/>
              <w:ind w:left="0"/>
              <w:rPr>
                <w:rFonts w:ascii="Times New Roman" w:hAnsi="Times New Roman"/>
                <w:b/>
                <w:sz w:val="16"/>
                <w:szCs w:val="16"/>
              </w:rPr>
            </w:pPr>
            <w:r w:rsidRPr="00EF5A4D">
              <w:rPr>
                <w:rFonts w:ascii="Times New Roman" w:hAnsi="Times New Roman"/>
                <w:b/>
                <w:sz w:val="16"/>
                <w:szCs w:val="16"/>
              </w:rPr>
              <w:t>Перепелицына Софья</w:t>
            </w:r>
          </w:p>
          <w:p w:rsidR="0095728B" w:rsidRPr="00EF5A4D" w:rsidRDefault="0095728B" w:rsidP="006B606A">
            <w:pPr>
              <w:pStyle w:val="a3"/>
              <w:numPr>
                <w:ilvl w:val="0"/>
                <w:numId w:val="32"/>
              </w:numPr>
              <w:spacing w:after="0" w:line="240" w:lineRule="auto"/>
              <w:ind w:left="0"/>
              <w:rPr>
                <w:rFonts w:ascii="Times New Roman" w:hAnsi="Times New Roman"/>
                <w:b/>
                <w:sz w:val="16"/>
                <w:szCs w:val="16"/>
              </w:rPr>
            </w:pPr>
            <w:r w:rsidRPr="00EF5A4D">
              <w:rPr>
                <w:rFonts w:ascii="Times New Roman" w:hAnsi="Times New Roman"/>
                <w:b/>
                <w:sz w:val="16"/>
                <w:szCs w:val="16"/>
              </w:rPr>
              <w:t>Зубов Дмитрий</w:t>
            </w:r>
          </w:p>
          <w:p w:rsidR="0095728B" w:rsidRDefault="0095728B" w:rsidP="00492098">
            <w:pPr>
              <w:spacing w:after="0" w:line="240" w:lineRule="auto"/>
              <w:rPr>
                <w:rFonts w:ascii="Times New Roman" w:hAnsi="Times New Roman"/>
                <w:b/>
                <w:sz w:val="16"/>
                <w:szCs w:val="16"/>
              </w:rPr>
            </w:pPr>
          </w:p>
          <w:p w:rsidR="0095728B" w:rsidRDefault="0095728B" w:rsidP="00492098">
            <w:pPr>
              <w:spacing w:after="0" w:line="240" w:lineRule="auto"/>
              <w:rPr>
                <w:rFonts w:ascii="Times New Roman" w:hAnsi="Times New Roman"/>
                <w:b/>
                <w:sz w:val="16"/>
                <w:szCs w:val="16"/>
              </w:rPr>
            </w:pPr>
          </w:p>
          <w:p w:rsidR="0095728B" w:rsidRPr="00EF5A4D" w:rsidRDefault="0095728B" w:rsidP="00492098">
            <w:pPr>
              <w:spacing w:after="0" w:line="240" w:lineRule="auto"/>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1924"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1. Бельц Антонина (развитие речи)</w:t>
            </w:r>
          </w:p>
        </w:tc>
        <w:tc>
          <w:tcPr>
            <w:tcW w:w="1476"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2250</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2085</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164</w:t>
            </w:r>
          </w:p>
        </w:tc>
      </w:tr>
      <w:tr w:rsidR="0095728B" w:rsidRPr="00EF5A4D" w:rsidTr="00F51DDB">
        <w:trPr>
          <w:cantSplit/>
          <w:trHeight w:val="250"/>
        </w:trPr>
        <w:tc>
          <w:tcPr>
            <w:tcW w:w="426"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lastRenderedPageBreak/>
              <w:t>6 А</w:t>
            </w:r>
          </w:p>
        </w:tc>
        <w:tc>
          <w:tcPr>
            <w:tcW w:w="709"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w:t>
            </w:r>
          </w:p>
        </w:tc>
        <w:tc>
          <w:tcPr>
            <w:tcW w:w="567"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25%</w:t>
            </w:r>
          </w:p>
        </w:tc>
        <w:tc>
          <w:tcPr>
            <w:tcW w:w="2756" w:type="dxa"/>
            <w:tcBorders>
              <w:top w:val="single" w:sz="4" w:space="0" w:color="auto"/>
              <w:left w:val="single" w:sz="4" w:space="0" w:color="000000"/>
              <w:bottom w:val="single" w:sz="4" w:space="0" w:color="auto"/>
              <w:right w:val="single" w:sz="4" w:space="0" w:color="000000"/>
            </w:tcBorders>
          </w:tcPr>
          <w:p w:rsidR="0095728B" w:rsidRPr="00EF5A4D" w:rsidRDefault="0095728B" w:rsidP="006B606A">
            <w:pPr>
              <w:pStyle w:val="a3"/>
              <w:numPr>
                <w:ilvl w:val="0"/>
                <w:numId w:val="33"/>
              </w:numPr>
              <w:spacing w:after="0" w:line="240" w:lineRule="auto"/>
              <w:ind w:left="0"/>
              <w:rPr>
                <w:rFonts w:ascii="Times New Roman" w:hAnsi="Times New Roman"/>
                <w:b/>
                <w:sz w:val="16"/>
                <w:szCs w:val="16"/>
              </w:rPr>
            </w:pPr>
            <w:r w:rsidRPr="00EF5A4D">
              <w:rPr>
                <w:rFonts w:ascii="Times New Roman" w:hAnsi="Times New Roman"/>
                <w:b/>
                <w:sz w:val="16"/>
                <w:szCs w:val="16"/>
              </w:rPr>
              <w:t>Маркин Александр</w:t>
            </w:r>
          </w:p>
          <w:p w:rsidR="0095728B" w:rsidRDefault="0095728B" w:rsidP="006B606A">
            <w:pPr>
              <w:pStyle w:val="a3"/>
              <w:numPr>
                <w:ilvl w:val="0"/>
                <w:numId w:val="33"/>
              </w:numPr>
              <w:spacing w:after="0" w:line="240" w:lineRule="auto"/>
              <w:ind w:left="0"/>
              <w:rPr>
                <w:rFonts w:ascii="Times New Roman" w:hAnsi="Times New Roman"/>
                <w:b/>
                <w:sz w:val="16"/>
                <w:szCs w:val="16"/>
              </w:rPr>
            </w:pPr>
            <w:r w:rsidRPr="00EF5A4D">
              <w:rPr>
                <w:rFonts w:ascii="Times New Roman" w:hAnsi="Times New Roman"/>
                <w:b/>
                <w:sz w:val="16"/>
                <w:szCs w:val="16"/>
              </w:rPr>
              <w:t>Рудасев Егор</w:t>
            </w:r>
          </w:p>
          <w:p w:rsidR="0095728B" w:rsidRPr="00EF5A4D" w:rsidRDefault="0095728B" w:rsidP="00492098">
            <w:pPr>
              <w:pStyle w:val="a3"/>
              <w:spacing w:after="0" w:line="240" w:lineRule="auto"/>
              <w:rPr>
                <w:rFonts w:ascii="Times New Roman" w:hAnsi="Times New Roman"/>
                <w:b/>
                <w:sz w:val="16"/>
                <w:szCs w:val="16"/>
              </w:rPr>
            </w:pPr>
          </w:p>
          <w:p w:rsidR="0095728B" w:rsidRDefault="0095728B" w:rsidP="00492098">
            <w:pPr>
              <w:pStyle w:val="a3"/>
              <w:spacing w:after="0" w:line="240" w:lineRule="auto"/>
              <w:ind w:left="0"/>
              <w:rPr>
                <w:rFonts w:ascii="Times New Roman" w:hAnsi="Times New Roman"/>
                <w:b/>
                <w:sz w:val="16"/>
                <w:szCs w:val="16"/>
              </w:rPr>
            </w:pPr>
          </w:p>
          <w:p w:rsidR="00F51DDB" w:rsidRPr="00EF5A4D" w:rsidRDefault="00F51DDB" w:rsidP="00492098">
            <w:pPr>
              <w:pStyle w:val="a3"/>
              <w:spacing w:after="0" w:line="240" w:lineRule="auto"/>
              <w:ind w:left="0"/>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w:t>
            </w:r>
          </w:p>
        </w:tc>
        <w:tc>
          <w:tcPr>
            <w:tcW w:w="1924"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1. Борщев Артем</w:t>
            </w:r>
          </w:p>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(английский язык)</w:t>
            </w:r>
          </w:p>
        </w:tc>
        <w:tc>
          <w:tcPr>
            <w:tcW w:w="1476"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1467</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1302</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165</w:t>
            </w:r>
          </w:p>
        </w:tc>
      </w:tr>
      <w:tr w:rsidR="0095728B" w:rsidRPr="00EF5A4D" w:rsidTr="00F51DDB">
        <w:trPr>
          <w:cantSplit/>
          <w:trHeight w:val="173"/>
        </w:trPr>
        <w:tc>
          <w:tcPr>
            <w:tcW w:w="426"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 Б</w:t>
            </w:r>
          </w:p>
        </w:tc>
        <w:tc>
          <w:tcPr>
            <w:tcW w:w="709"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567"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w:t>
            </w:r>
          </w:p>
        </w:tc>
        <w:tc>
          <w:tcPr>
            <w:tcW w:w="2756" w:type="dxa"/>
            <w:tcBorders>
              <w:top w:val="single" w:sz="4" w:space="0" w:color="auto"/>
              <w:left w:val="single" w:sz="4" w:space="0" w:color="000000"/>
              <w:bottom w:val="single" w:sz="4" w:space="0" w:color="auto"/>
              <w:right w:val="single" w:sz="4" w:space="0" w:color="000000"/>
            </w:tcBorders>
          </w:tcPr>
          <w:p w:rsidR="0095728B" w:rsidRPr="00EF5A4D" w:rsidRDefault="0095728B" w:rsidP="006B606A">
            <w:pPr>
              <w:pStyle w:val="a3"/>
              <w:numPr>
                <w:ilvl w:val="0"/>
                <w:numId w:val="34"/>
              </w:numPr>
              <w:spacing w:after="0" w:line="240" w:lineRule="auto"/>
              <w:ind w:left="0"/>
              <w:rPr>
                <w:rFonts w:ascii="Times New Roman" w:hAnsi="Times New Roman"/>
                <w:b/>
                <w:sz w:val="16"/>
                <w:szCs w:val="16"/>
              </w:rPr>
            </w:pPr>
            <w:r w:rsidRPr="00EF5A4D">
              <w:rPr>
                <w:rFonts w:ascii="Times New Roman" w:hAnsi="Times New Roman"/>
                <w:b/>
                <w:sz w:val="16"/>
                <w:szCs w:val="16"/>
              </w:rPr>
              <w:t>Колос Иван</w:t>
            </w:r>
          </w:p>
          <w:p w:rsidR="0095728B" w:rsidRDefault="0095728B" w:rsidP="00492098">
            <w:pPr>
              <w:pStyle w:val="a3"/>
              <w:spacing w:after="0" w:line="240" w:lineRule="auto"/>
              <w:ind w:left="0"/>
              <w:rPr>
                <w:rFonts w:ascii="Times New Roman" w:hAnsi="Times New Roman"/>
                <w:b/>
                <w:sz w:val="16"/>
                <w:szCs w:val="16"/>
              </w:rPr>
            </w:pPr>
          </w:p>
          <w:p w:rsidR="00F51DDB" w:rsidRDefault="00F51DDB" w:rsidP="00492098">
            <w:pPr>
              <w:pStyle w:val="a3"/>
              <w:spacing w:after="0" w:line="240" w:lineRule="auto"/>
              <w:ind w:left="0"/>
              <w:rPr>
                <w:rFonts w:ascii="Times New Roman" w:hAnsi="Times New Roman"/>
                <w:b/>
                <w:sz w:val="16"/>
                <w:szCs w:val="16"/>
              </w:rPr>
            </w:pPr>
          </w:p>
          <w:p w:rsidR="004071B5" w:rsidRPr="00EF5A4D" w:rsidRDefault="004071B5" w:rsidP="00492098">
            <w:pPr>
              <w:pStyle w:val="a3"/>
              <w:spacing w:after="0" w:line="240" w:lineRule="auto"/>
              <w:ind w:left="0"/>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w:t>
            </w:r>
          </w:p>
        </w:tc>
        <w:tc>
          <w:tcPr>
            <w:tcW w:w="1924"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w:t>
            </w:r>
          </w:p>
        </w:tc>
        <w:tc>
          <w:tcPr>
            <w:tcW w:w="1476"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972</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666</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306</w:t>
            </w:r>
          </w:p>
        </w:tc>
      </w:tr>
      <w:tr w:rsidR="0095728B" w:rsidRPr="00EF5A4D" w:rsidTr="00F51DDB">
        <w:trPr>
          <w:cantSplit/>
          <w:trHeight w:val="187"/>
        </w:trPr>
        <w:tc>
          <w:tcPr>
            <w:tcW w:w="426"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w:t>
            </w:r>
          </w:p>
        </w:tc>
        <w:tc>
          <w:tcPr>
            <w:tcW w:w="709"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 xml:space="preserve">14 </w:t>
            </w:r>
          </w:p>
          <w:p w:rsidR="0095728B" w:rsidRPr="00EF5A4D" w:rsidRDefault="0095728B" w:rsidP="00492098">
            <w:pPr>
              <w:spacing w:after="0" w:line="240" w:lineRule="auto"/>
              <w:jc w:val="center"/>
              <w:rPr>
                <w:rFonts w:ascii="Times New Roman" w:hAnsi="Times New Roman"/>
                <w:b/>
                <w:sz w:val="16"/>
                <w:szCs w:val="16"/>
              </w:rPr>
            </w:pPr>
          </w:p>
        </w:tc>
        <w:tc>
          <w:tcPr>
            <w:tcW w:w="567"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14</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w:t>
            </w:r>
          </w:p>
        </w:tc>
        <w:tc>
          <w:tcPr>
            <w:tcW w:w="2756" w:type="dxa"/>
            <w:tcBorders>
              <w:top w:val="single" w:sz="4" w:space="0" w:color="auto"/>
              <w:left w:val="single" w:sz="4" w:space="0" w:color="000000"/>
              <w:bottom w:val="single" w:sz="4" w:space="0" w:color="auto"/>
              <w:right w:val="single" w:sz="4" w:space="0" w:color="000000"/>
            </w:tcBorders>
          </w:tcPr>
          <w:p w:rsidR="0095728B" w:rsidRPr="00EF5A4D" w:rsidRDefault="0095728B" w:rsidP="006B606A">
            <w:pPr>
              <w:pStyle w:val="a3"/>
              <w:numPr>
                <w:ilvl w:val="0"/>
                <w:numId w:val="36"/>
              </w:numPr>
              <w:spacing w:after="0" w:line="240" w:lineRule="auto"/>
              <w:ind w:left="0"/>
              <w:rPr>
                <w:rFonts w:ascii="Times New Roman" w:hAnsi="Times New Roman"/>
                <w:b/>
                <w:sz w:val="16"/>
                <w:szCs w:val="16"/>
              </w:rPr>
            </w:pPr>
            <w:r w:rsidRPr="00EF5A4D">
              <w:rPr>
                <w:rFonts w:ascii="Times New Roman" w:hAnsi="Times New Roman"/>
                <w:b/>
                <w:sz w:val="16"/>
                <w:szCs w:val="16"/>
              </w:rPr>
              <w:t>Порожняков Богдан</w:t>
            </w:r>
          </w:p>
          <w:p w:rsidR="0095728B" w:rsidRDefault="0095728B" w:rsidP="00492098">
            <w:pPr>
              <w:spacing w:after="0" w:line="240" w:lineRule="auto"/>
              <w:rPr>
                <w:rFonts w:ascii="Times New Roman" w:hAnsi="Times New Roman"/>
                <w:b/>
                <w:sz w:val="16"/>
                <w:szCs w:val="16"/>
              </w:rPr>
            </w:pPr>
          </w:p>
          <w:p w:rsidR="004071B5" w:rsidRDefault="004071B5" w:rsidP="00492098">
            <w:pPr>
              <w:spacing w:after="0" w:line="240" w:lineRule="auto"/>
              <w:rPr>
                <w:rFonts w:ascii="Times New Roman" w:hAnsi="Times New Roman"/>
                <w:b/>
                <w:sz w:val="16"/>
                <w:szCs w:val="16"/>
              </w:rPr>
            </w:pPr>
          </w:p>
          <w:p w:rsidR="00F51DDB" w:rsidRPr="00EF5A4D" w:rsidRDefault="00F51DDB" w:rsidP="00492098">
            <w:pPr>
              <w:spacing w:after="0" w:line="240" w:lineRule="auto"/>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13</w:t>
            </w:r>
          </w:p>
        </w:tc>
        <w:tc>
          <w:tcPr>
            <w:tcW w:w="1924"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1. Макурина Дарья (английский язык)</w:t>
            </w:r>
          </w:p>
        </w:tc>
        <w:tc>
          <w:tcPr>
            <w:tcW w:w="1476"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2155</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1170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985</w:t>
            </w:r>
          </w:p>
        </w:tc>
      </w:tr>
      <w:tr w:rsidR="0095728B" w:rsidRPr="00EF5A4D" w:rsidTr="00F51DDB">
        <w:trPr>
          <w:cantSplit/>
          <w:trHeight w:val="360"/>
        </w:trPr>
        <w:tc>
          <w:tcPr>
            <w:tcW w:w="426"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w:t>
            </w:r>
          </w:p>
        </w:tc>
        <w:tc>
          <w:tcPr>
            <w:tcW w:w="709"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12</w:t>
            </w:r>
          </w:p>
        </w:tc>
        <w:tc>
          <w:tcPr>
            <w:tcW w:w="567"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12</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17%</w:t>
            </w:r>
          </w:p>
        </w:tc>
        <w:tc>
          <w:tcPr>
            <w:tcW w:w="2756" w:type="dxa"/>
            <w:tcBorders>
              <w:top w:val="single" w:sz="4" w:space="0" w:color="auto"/>
              <w:left w:val="single" w:sz="4" w:space="0" w:color="000000"/>
              <w:bottom w:val="single" w:sz="4" w:space="0" w:color="auto"/>
              <w:right w:val="single" w:sz="4" w:space="0" w:color="000000"/>
            </w:tcBorders>
          </w:tcPr>
          <w:p w:rsidR="0095728B" w:rsidRPr="00EF5A4D" w:rsidRDefault="0095728B" w:rsidP="006B606A">
            <w:pPr>
              <w:pStyle w:val="a3"/>
              <w:numPr>
                <w:ilvl w:val="0"/>
                <w:numId w:val="37"/>
              </w:numPr>
              <w:spacing w:after="0" w:line="240" w:lineRule="auto"/>
              <w:ind w:left="0"/>
              <w:rPr>
                <w:rFonts w:ascii="Times New Roman" w:hAnsi="Times New Roman"/>
                <w:b/>
                <w:sz w:val="16"/>
                <w:szCs w:val="16"/>
              </w:rPr>
            </w:pPr>
            <w:r w:rsidRPr="00EF5A4D">
              <w:rPr>
                <w:rFonts w:ascii="Times New Roman" w:hAnsi="Times New Roman"/>
                <w:b/>
                <w:sz w:val="16"/>
                <w:szCs w:val="16"/>
              </w:rPr>
              <w:t>Крикля Алексей</w:t>
            </w:r>
          </w:p>
          <w:p w:rsidR="0095728B" w:rsidRPr="00EF5A4D" w:rsidRDefault="0095728B" w:rsidP="006B606A">
            <w:pPr>
              <w:pStyle w:val="a3"/>
              <w:numPr>
                <w:ilvl w:val="0"/>
                <w:numId w:val="37"/>
              </w:numPr>
              <w:spacing w:after="0" w:line="240" w:lineRule="auto"/>
              <w:ind w:left="0"/>
              <w:rPr>
                <w:rFonts w:ascii="Times New Roman" w:hAnsi="Times New Roman"/>
                <w:b/>
                <w:sz w:val="16"/>
                <w:szCs w:val="16"/>
              </w:rPr>
            </w:pPr>
            <w:r w:rsidRPr="00EF5A4D">
              <w:rPr>
                <w:rFonts w:ascii="Times New Roman" w:hAnsi="Times New Roman"/>
                <w:b/>
                <w:sz w:val="16"/>
                <w:szCs w:val="16"/>
              </w:rPr>
              <w:t>Панарин Виктор</w:t>
            </w:r>
          </w:p>
          <w:p w:rsidR="0095728B" w:rsidRDefault="0095728B" w:rsidP="00492098">
            <w:pPr>
              <w:pStyle w:val="a3"/>
              <w:spacing w:after="0" w:line="240" w:lineRule="auto"/>
              <w:ind w:left="0"/>
              <w:rPr>
                <w:rFonts w:ascii="Times New Roman" w:hAnsi="Times New Roman"/>
                <w:b/>
                <w:sz w:val="16"/>
                <w:szCs w:val="16"/>
              </w:rPr>
            </w:pPr>
          </w:p>
          <w:p w:rsidR="004071B5" w:rsidRDefault="004071B5" w:rsidP="00492098">
            <w:pPr>
              <w:pStyle w:val="a3"/>
              <w:spacing w:after="0" w:line="240" w:lineRule="auto"/>
              <w:ind w:left="0"/>
              <w:rPr>
                <w:rFonts w:ascii="Times New Roman" w:hAnsi="Times New Roman"/>
                <w:b/>
                <w:sz w:val="16"/>
                <w:szCs w:val="16"/>
              </w:rPr>
            </w:pPr>
          </w:p>
          <w:p w:rsidR="00F51DDB" w:rsidRPr="00EF5A4D" w:rsidRDefault="00F51DDB" w:rsidP="00492098">
            <w:pPr>
              <w:pStyle w:val="a3"/>
              <w:spacing w:after="0" w:line="240" w:lineRule="auto"/>
              <w:ind w:left="0"/>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1924"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w:t>
            </w:r>
          </w:p>
        </w:tc>
        <w:tc>
          <w:tcPr>
            <w:tcW w:w="1476"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1145</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654</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491</w:t>
            </w:r>
          </w:p>
        </w:tc>
      </w:tr>
      <w:tr w:rsidR="0095728B" w:rsidRPr="00EF5A4D" w:rsidTr="00F51DDB">
        <w:trPr>
          <w:cantSplit/>
          <w:trHeight w:val="360"/>
        </w:trPr>
        <w:tc>
          <w:tcPr>
            <w:tcW w:w="426"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9</w:t>
            </w:r>
          </w:p>
        </w:tc>
        <w:tc>
          <w:tcPr>
            <w:tcW w:w="709"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w:t>
            </w:r>
          </w:p>
        </w:tc>
        <w:tc>
          <w:tcPr>
            <w:tcW w:w="567"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25%</w:t>
            </w:r>
          </w:p>
        </w:tc>
        <w:tc>
          <w:tcPr>
            <w:tcW w:w="2756" w:type="dxa"/>
            <w:tcBorders>
              <w:top w:val="single" w:sz="4" w:space="0" w:color="auto"/>
              <w:left w:val="single" w:sz="4" w:space="0" w:color="000000"/>
              <w:bottom w:val="single" w:sz="4" w:space="0" w:color="auto"/>
              <w:right w:val="single" w:sz="4" w:space="0" w:color="000000"/>
            </w:tcBorders>
          </w:tcPr>
          <w:p w:rsidR="0095728B" w:rsidRPr="00EF5A4D" w:rsidRDefault="0095728B" w:rsidP="006B606A">
            <w:pPr>
              <w:pStyle w:val="a3"/>
              <w:numPr>
                <w:ilvl w:val="0"/>
                <w:numId w:val="38"/>
              </w:numPr>
              <w:spacing w:after="0" w:line="240" w:lineRule="auto"/>
              <w:ind w:left="0"/>
              <w:rPr>
                <w:rFonts w:ascii="Times New Roman" w:hAnsi="Times New Roman"/>
                <w:b/>
                <w:sz w:val="16"/>
                <w:szCs w:val="16"/>
              </w:rPr>
            </w:pPr>
            <w:r w:rsidRPr="00EF5A4D">
              <w:rPr>
                <w:rFonts w:ascii="Times New Roman" w:hAnsi="Times New Roman"/>
                <w:b/>
                <w:sz w:val="16"/>
                <w:szCs w:val="16"/>
              </w:rPr>
              <w:t>Ульдяков Дмитрий</w:t>
            </w:r>
          </w:p>
          <w:p w:rsidR="0095728B" w:rsidRPr="00EF5A4D" w:rsidRDefault="0095728B" w:rsidP="006B606A">
            <w:pPr>
              <w:pStyle w:val="a3"/>
              <w:numPr>
                <w:ilvl w:val="0"/>
                <w:numId w:val="38"/>
              </w:numPr>
              <w:spacing w:after="0" w:line="240" w:lineRule="auto"/>
              <w:ind w:left="0"/>
              <w:rPr>
                <w:rFonts w:ascii="Times New Roman" w:hAnsi="Times New Roman"/>
                <w:b/>
                <w:sz w:val="16"/>
                <w:szCs w:val="16"/>
              </w:rPr>
            </w:pPr>
            <w:r w:rsidRPr="00EF5A4D">
              <w:rPr>
                <w:rFonts w:ascii="Times New Roman" w:hAnsi="Times New Roman"/>
                <w:b/>
                <w:sz w:val="16"/>
                <w:szCs w:val="16"/>
              </w:rPr>
              <w:t>Шаповалов Никита</w:t>
            </w:r>
          </w:p>
          <w:p w:rsidR="0095728B" w:rsidRDefault="0095728B" w:rsidP="00492098">
            <w:pPr>
              <w:pStyle w:val="a3"/>
              <w:spacing w:after="0" w:line="240" w:lineRule="auto"/>
              <w:ind w:left="0"/>
              <w:rPr>
                <w:rFonts w:ascii="Times New Roman" w:hAnsi="Times New Roman"/>
                <w:b/>
                <w:sz w:val="16"/>
                <w:szCs w:val="16"/>
              </w:rPr>
            </w:pPr>
          </w:p>
          <w:p w:rsidR="004071B5" w:rsidRDefault="004071B5" w:rsidP="00492098">
            <w:pPr>
              <w:pStyle w:val="a3"/>
              <w:spacing w:after="0" w:line="240" w:lineRule="auto"/>
              <w:ind w:left="0"/>
              <w:rPr>
                <w:rFonts w:ascii="Times New Roman" w:hAnsi="Times New Roman"/>
                <w:b/>
                <w:sz w:val="16"/>
                <w:szCs w:val="16"/>
              </w:rPr>
            </w:pPr>
          </w:p>
          <w:p w:rsidR="00F51DDB" w:rsidRPr="00EF5A4D" w:rsidRDefault="00F51DDB" w:rsidP="00492098">
            <w:pPr>
              <w:pStyle w:val="a3"/>
              <w:spacing w:after="0" w:line="240" w:lineRule="auto"/>
              <w:ind w:left="0"/>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6</w:t>
            </w:r>
          </w:p>
        </w:tc>
        <w:tc>
          <w:tcPr>
            <w:tcW w:w="1924"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w:t>
            </w:r>
          </w:p>
        </w:tc>
        <w:tc>
          <w:tcPr>
            <w:tcW w:w="1476"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860</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775</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85</w:t>
            </w:r>
          </w:p>
        </w:tc>
      </w:tr>
      <w:tr w:rsidR="0095728B" w:rsidRPr="00EF5A4D" w:rsidTr="00F51DDB">
        <w:trPr>
          <w:cantSplit/>
          <w:trHeight w:val="281"/>
        </w:trPr>
        <w:tc>
          <w:tcPr>
            <w:tcW w:w="426" w:type="dxa"/>
            <w:tcBorders>
              <w:top w:val="single" w:sz="4" w:space="0" w:color="auto"/>
              <w:left w:val="single" w:sz="4" w:space="0" w:color="000000"/>
              <w:bottom w:val="single" w:sz="4" w:space="0" w:color="auto"/>
              <w:right w:val="single" w:sz="4" w:space="0" w:color="auto"/>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w:t>
            </w:r>
          </w:p>
        </w:tc>
        <w:tc>
          <w:tcPr>
            <w:tcW w:w="709" w:type="dxa"/>
            <w:tcBorders>
              <w:top w:val="single" w:sz="4" w:space="0" w:color="auto"/>
              <w:left w:val="single" w:sz="4" w:space="0" w:color="auto"/>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w:t>
            </w:r>
          </w:p>
        </w:tc>
        <w:tc>
          <w:tcPr>
            <w:tcW w:w="567"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505"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11</w:t>
            </w:r>
          </w:p>
        </w:tc>
        <w:tc>
          <w:tcPr>
            <w:tcW w:w="709"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rPr>
                <w:rFonts w:ascii="Times New Roman" w:hAnsi="Times New Roman"/>
                <w:b/>
                <w:sz w:val="16"/>
                <w:szCs w:val="16"/>
              </w:rPr>
            </w:pPr>
            <w:r w:rsidRPr="00EF5A4D">
              <w:rPr>
                <w:rFonts w:ascii="Times New Roman" w:hAnsi="Times New Roman"/>
                <w:b/>
                <w:sz w:val="16"/>
                <w:szCs w:val="16"/>
              </w:rPr>
              <w:t>36%</w:t>
            </w:r>
          </w:p>
        </w:tc>
        <w:tc>
          <w:tcPr>
            <w:tcW w:w="2756" w:type="dxa"/>
            <w:tcBorders>
              <w:top w:val="single" w:sz="4" w:space="0" w:color="auto"/>
              <w:left w:val="single" w:sz="4" w:space="0" w:color="000000"/>
              <w:bottom w:val="single" w:sz="4" w:space="0" w:color="auto"/>
              <w:right w:val="single" w:sz="4" w:space="0" w:color="000000"/>
            </w:tcBorders>
          </w:tcPr>
          <w:p w:rsidR="0095728B" w:rsidRPr="00EF5A4D" w:rsidRDefault="0095728B" w:rsidP="006B606A">
            <w:pPr>
              <w:pStyle w:val="a3"/>
              <w:numPr>
                <w:ilvl w:val="0"/>
                <w:numId w:val="35"/>
              </w:numPr>
              <w:spacing w:after="0" w:line="240" w:lineRule="auto"/>
              <w:ind w:left="0" w:hanging="276"/>
              <w:rPr>
                <w:rFonts w:ascii="Times New Roman" w:hAnsi="Times New Roman"/>
                <w:b/>
                <w:sz w:val="16"/>
                <w:szCs w:val="16"/>
              </w:rPr>
            </w:pPr>
            <w:r w:rsidRPr="00EF5A4D">
              <w:rPr>
                <w:rFonts w:ascii="Times New Roman" w:hAnsi="Times New Roman"/>
                <w:b/>
                <w:sz w:val="16"/>
                <w:szCs w:val="16"/>
              </w:rPr>
              <w:t>Мельников Дмитрий</w:t>
            </w:r>
          </w:p>
          <w:p w:rsidR="0095728B" w:rsidRPr="00EF5A4D" w:rsidRDefault="0095728B" w:rsidP="006B606A">
            <w:pPr>
              <w:pStyle w:val="a3"/>
              <w:numPr>
                <w:ilvl w:val="0"/>
                <w:numId w:val="35"/>
              </w:numPr>
              <w:spacing w:after="0" w:line="240" w:lineRule="auto"/>
              <w:ind w:left="0" w:hanging="276"/>
              <w:rPr>
                <w:rFonts w:ascii="Times New Roman" w:hAnsi="Times New Roman"/>
                <w:b/>
                <w:sz w:val="16"/>
                <w:szCs w:val="16"/>
              </w:rPr>
            </w:pPr>
            <w:r w:rsidRPr="00EF5A4D">
              <w:rPr>
                <w:rFonts w:ascii="Times New Roman" w:hAnsi="Times New Roman"/>
                <w:b/>
                <w:sz w:val="16"/>
                <w:szCs w:val="16"/>
              </w:rPr>
              <w:t>Мирошниченко Станислав</w:t>
            </w:r>
          </w:p>
          <w:p w:rsidR="0095728B" w:rsidRPr="00EF5A4D" w:rsidRDefault="0095728B" w:rsidP="006B606A">
            <w:pPr>
              <w:pStyle w:val="a3"/>
              <w:numPr>
                <w:ilvl w:val="0"/>
                <w:numId w:val="35"/>
              </w:numPr>
              <w:spacing w:after="0" w:line="240" w:lineRule="auto"/>
              <w:ind w:left="0" w:hanging="276"/>
              <w:rPr>
                <w:rFonts w:ascii="Times New Roman" w:hAnsi="Times New Roman"/>
                <w:b/>
                <w:sz w:val="16"/>
                <w:szCs w:val="16"/>
              </w:rPr>
            </w:pPr>
            <w:r w:rsidRPr="00EF5A4D">
              <w:rPr>
                <w:rFonts w:ascii="Times New Roman" w:hAnsi="Times New Roman"/>
                <w:b/>
                <w:sz w:val="16"/>
                <w:szCs w:val="16"/>
              </w:rPr>
              <w:t>Солдатов Владимир</w:t>
            </w:r>
          </w:p>
          <w:p w:rsidR="0095728B" w:rsidRPr="00EF5A4D" w:rsidRDefault="0095728B" w:rsidP="006B606A">
            <w:pPr>
              <w:pStyle w:val="a3"/>
              <w:numPr>
                <w:ilvl w:val="0"/>
                <w:numId w:val="35"/>
              </w:numPr>
              <w:spacing w:after="0" w:line="240" w:lineRule="auto"/>
              <w:ind w:left="0" w:hanging="276"/>
              <w:rPr>
                <w:rFonts w:ascii="Times New Roman" w:hAnsi="Times New Roman"/>
                <w:b/>
                <w:sz w:val="16"/>
                <w:szCs w:val="16"/>
              </w:rPr>
            </w:pPr>
            <w:r w:rsidRPr="00EF5A4D">
              <w:rPr>
                <w:rFonts w:ascii="Times New Roman" w:hAnsi="Times New Roman"/>
                <w:b/>
                <w:sz w:val="16"/>
                <w:szCs w:val="16"/>
              </w:rPr>
              <w:t>Шевченко Ева</w:t>
            </w:r>
          </w:p>
          <w:p w:rsidR="0095728B" w:rsidRDefault="0095728B" w:rsidP="00492098">
            <w:pPr>
              <w:pStyle w:val="a3"/>
              <w:spacing w:after="0" w:line="240" w:lineRule="auto"/>
              <w:ind w:left="0"/>
              <w:rPr>
                <w:rFonts w:ascii="Times New Roman" w:hAnsi="Times New Roman"/>
                <w:b/>
                <w:sz w:val="16"/>
                <w:szCs w:val="16"/>
              </w:rPr>
            </w:pPr>
          </w:p>
          <w:p w:rsidR="00F51DDB" w:rsidRDefault="00F51DDB" w:rsidP="00492098">
            <w:pPr>
              <w:pStyle w:val="a3"/>
              <w:spacing w:after="0" w:line="240" w:lineRule="auto"/>
              <w:ind w:left="0"/>
              <w:rPr>
                <w:rFonts w:ascii="Times New Roman" w:hAnsi="Times New Roman"/>
                <w:b/>
                <w:sz w:val="16"/>
                <w:szCs w:val="16"/>
              </w:rPr>
            </w:pPr>
          </w:p>
          <w:p w:rsidR="004071B5" w:rsidRPr="00EF5A4D" w:rsidRDefault="004071B5" w:rsidP="00492098">
            <w:pPr>
              <w:pStyle w:val="a3"/>
              <w:spacing w:after="0" w:line="240" w:lineRule="auto"/>
              <w:ind w:left="0"/>
              <w:rPr>
                <w:rFonts w:ascii="Times New Roman" w:hAnsi="Times New Roman"/>
                <w:b/>
                <w:sz w:val="16"/>
                <w:szCs w:val="16"/>
              </w:rPr>
            </w:pPr>
          </w:p>
        </w:tc>
        <w:tc>
          <w:tcPr>
            <w:tcW w:w="850"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w:t>
            </w:r>
          </w:p>
        </w:tc>
        <w:tc>
          <w:tcPr>
            <w:tcW w:w="1924"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pStyle w:val="a3"/>
              <w:spacing w:after="0" w:line="240" w:lineRule="auto"/>
              <w:ind w:left="0"/>
              <w:jc w:val="center"/>
              <w:rPr>
                <w:rFonts w:ascii="Times New Roman" w:hAnsi="Times New Roman"/>
                <w:b/>
                <w:sz w:val="16"/>
                <w:szCs w:val="16"/>
              </w:rPr>
            </w:pPr>
            <w:r w:rsidRPr="00EF5A4D">
              <w:rPr>
                <w:rFonts w:ascii="Times New Roman" w:hAnsi="Times New Roman"/>
                <w:b/>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w:t>
            </w:r>
          </w:p>
        </w:tc>
        <w:tc>
          <w:tcPr>
            <w:tcW w:w="1476"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1452</w:t>
            </w:r>
          </w:p>
        </w:tc>
        <w:tc>
          <w:tcPr>
            <w:tcW w:w="851"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1067</w:t>
            </w:r>
          </w:p>
        </w:tc>
        <w:tc>
          <w:tcPr>
            <w:tcW w:w="708" w:type="dxa"/>
            <w:tcBorders>
              <w:top w:val="single" w:sz="4" w:space="0" w:color="auto"/>
              <w:left w:val="single" w:sz="4" w:space="0" w:color="000000"/>
              <w:bottom w:val="single" w:sz="4" w:space="0" w:color="auto"/>
              <w:right w:val="single" w:sz="4" w:space="0" w:color="000000"/>
            </w:tcBorders>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385</w:t>
            </w:r>
          </w:p>
        </w:tc>
      </w:tr>
      <w:tr w:rsidR="0095728B" w:rsidRPr="00EF5A4D" w:rsidTr="00F51DDB">
        <w:trPr>
          <w:cantSplit/>
          <w:trHeight w:val="849"/>
        </w:trPr>
        <w:tc>
          <w:tcPr>
            <w:tcW w:w="426" w:type="dxa"/>
            <w:tcBorders>
              <w:top w:val="single" w:sz="4" w:space="0" w:color="auto"/>
              <w:left w:val="single" w:sz="4" w:space="0" w:color="000000"/>
              <w:bottom w:val="single" w:sz="4" w:space="0" w:color="auto"/>
              <w:right w:val="single" w:sz="4" w:space="0" w:color="auto"/>
            </w:tcBorders>
            <w:shd w:val="clear" w:color="auto" w:fill="FFFF00"/>
            <w:textDirection w:val="btLr"/>
          </w:tcPr>
          <w:p w:rsidR="0095728B" w:rsidRPr="00EF5A4D" w:rsidRDefault="0095728B" w:rsidP="0095728B">
            <w:pPr>
              <w:spacing w:after="0" w:line="240" w:lineRule="auto"/>
              <w:jc w:val="center"/>
              <w:rPr>
                <w:rFonts w:ascii="Times New Roman" w:hAnsi="Times New Roman"/>
                <w:b/>
                <w:sz w:val="16"/>
                <w:szCs w:val="16"/>
              </w:rPr>
            </w:pPr>
            <w:r w:rsidRPr="00EF5A4D">
              <w:rPr>
                <w:rFonts w:ascii="Times New Roman" w:hAnsi="Times New Roman"/>
                <w:b/>
                <w:sz w:val="16"/>
                <w:szCs w:val="16"/>
              </w:rPr>
              <w:t>ИТОГО</w:t>
            </w:r>
          </w:p>
          <w:p w:rsidR="0095728B" w:rsidRPr="00EF5A4D" w:rsidRDefault="0095728B" w:rsidP="00492098">
            <w:pPr>
              <w:spacing w:after="0" w:line="240" w:lineRule="auto"/>
              <w:jc w:val="center"/>
              <w:rPr>
                <w:rFonts w:ascii="Times New Roman" w:hAnsi="Times New Roman"/>
                <w:b/>
                <w:sz w:val="16"/>
                <w:szCs w:val="16"/>
              </w:rPr>
            </w:pPr>
          </w:p>
          <w:p w:rsidR="0095728B" w:rsidRPr="00EF5A4D" w:rsidRDefault="0095728B" w:rsidP="00492098">
            <w:pPr>
              <w:spacing w:after="0" w:line="240" w:lineRule="auto"/>
              <w:jc w:val="center"/>
              <w:rPr>
                <w:rFonts w:ascii="Times New Roman" w:hAnsi="Times New Roman"/>
                <w:b/>
                <w:sz w:val="16"/>
                <w:szCs w:val="16"/>
              </w:rPr>
            </w:pPr>
          </w:p>
        </w:tc>
        <w:tc>
          <w:tcPr>
            <w:tcW w:w="709" w:type="dxa"/>
            <w:tcBorders>
              <w:top w:val="single" w:sz="4" w:space="0" w:color="auto"/>
              <w:left w:val="single" w:sz="4" w:space="0" w:color="auto"/>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88</w:t>
            </w:r>
          </w:p>
        </w:tc>
        <w:tc>
          <w:tcPr>
            <w:tcW w:w="567"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2</w:t>
            </w:r>
          </w:p>
        </w:tc>
        <w:tc>
          <w:tcPr>
            <w:tcW w:w="505"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w:t>
            </w:r>
          </w:p>
        </w:tc>
        <w:tc>
          <w:tcPr>
            <w:tcW w:w="709"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87</w:t>
            </w:r>
          </w:p>
        </w:tc>
        <w:tc>
          <w:tcPr>
            <w:tcW w:w="709"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100%</w:t>
            </w:r>
          </w:p>
        </w:tc>
        <w:tc>
          <w:tcPr>
            <w:tcW w:w="708"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17%</w:t>
            </w:r>
          </w:p>
        </w:tc>
        <w:tc>
          <w:tcPr>
            <w:tcW w:w="2756"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16 человек</w:t>
            </w:r>
          </w:p>
        </w:tc>
        <w:tc>
          <w:tcPr>
            <w:tcW w:w="850"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71 чел.</w:t>
            </w:r>
          </w:p>
        </w:tc>
        <w:tc>
          <w:tcPr>
            <w:tcW w:w="1924"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2553" w:type="dxa"/>
            <w:tcBorders>
              <w:top w:val="single" w:sz="4" w:space="0" w:color="auto"/>
              <w:left w:val="single" w:sz="4" w:space="0" w:color="000000"/>
              <w:bottom w:val="single" w:sz="4" w:space="0" w:color="auto"/>
              <w:right w:val="single" w:sz="4" w:space="0" w:color="000000"/>
            </w:tcBorders>
            <w:shd w:val="clear" w:color="auto" w:fill="92D050"/>
          </w:tcPr>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4 человека: история – 1чел.,</w:t>
            </w:r>
          </w:p>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развитие речи  –  1 чел.,</w:t>
            </w:r>
          </w:p>
          <w:p w:rsidR="0095728B" w:rsidRPr="004071B5"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ИЗО – 1 чел.,</w:t>
            </w:r>
          </w:p>
          <w:p w:rsidR="0095728B" w:rsidRDefault="0095728B" w:rsidP="004071B5">
            <w:pPr>
              <w:spacing w:after="0" w:line="240" w:lineRule="auto"/>
              <w:jc w:val="center"/>
              <w:rPr>
                <w:rFonts w:ascii="Times New Roman" w:hAnsi="Times New Roman"/>
                <w:b/>
                <w:sz w:val="16"/>
                <w:szCs w:val="16"/>
              </w:rPr>
            </w:pPr>
            <w:r w:rsidRPr="004071B5">
              <w:rPr>
                <w:rFonts w:ascii="Times New Roman" w:hAnsi="Times New Roman"/>
                <w:b/>
                <w:sz w:val="16"/>
                <w:szCs w:val="16"/>
              </w:rPr>
              <w:t>английский язык – 1 чел.</w:t>
            </w:r>
          </w:p>
          <w:p w:rsidR="00F51DDB" w:rsidRDefault="00F51DDB" w:rsidP="004071B5">
            <w:pPr>
              <w:spacing w:after="0" w:line="240" w:lineRule="auto"/>
              <w:jc w:val="center"/>
              <w:rPr>
                <w:rFonts w:ascii="Times New Roman" w:hAnsi="Times New Roman"/>
                <w:b/>
                <w:sz w:val="16"/>
                <w:szCs w:val="16"/>
              </w:rPr>
            </w:pPr>
          </w:p>
          <w:p w:rsidR="00F51DDB" w:rsidRDefault="00F51DDB" w:rsidP="004071B5">
            <w:pPr>
              <w:spacing w:after="0" w:line="240" w:lineRule="auto"/>
              <w:jc w:val="center"/>
              <w:rPr>
                <w:rFonts w:ascii="Times New Roman" w:hAnsi="Times New Roman"/>
                <w:b/>
                <w:sz w:val="16"/>
                <w:szCs w:val="16"/>
              </w:rPr>
            </w:pPr>
          </w:p>
          <w:p w:rsidR="00F51DDB" w:rsidRDefault="00F51DDB" w:rsidP="004071B5">
            <w:pPr>
              <w:spacing w:after="0" w:line="240" w:lineRule="auto"/>
              <w:jc w:val="center"/>
              <w:rPr>
                <w:rFonts w:ascii="Times New Roman" w:hAnsi="Times New Roman"/>
                <w:b/>
                <w:sz w:val="16"/>
                <w:szCs w:val="16"/>
              </w:rPr>
            </w:pPr>
          </w:p>
          <w:p w:rsidR="00F51DDB" w:rsidRPr="004071B5" w:rsidRDefault="00F51DDB" w:rsidP="004071B5">
            <w:pPr>
              <w:spacing w:after="0" w:line="240" w:lineRule="auto"/>
              <w:jc w:val="center"/>
              <w:rPr>
                <w:rFonts w:ascii="Times New Roman" w:hAnsi="Times New Roman"/>
                <w:b/>
                <w:sz w:val="16"/>
                <w:szCs w:val="16"/>
              </w:rPr>
            </w:pPr>
          </w:p>
        </w:tc>
        <w:tc>
          <w:tcPr>
            <w:tcW w:w="1476"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w:t>
            </w:r>
          </w:p>
        </w:tc>
        <w:tc>
          <w:tcPr>
            <w:tcW w:w="851"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12138 ур./</w:t>
            </w:r>
          </w:p>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 xml:space="preserve">140 ур. на </w:t>
            </w:r>
          </w:p>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 чел.</w:t>
            </w:r>
          </w:p>
        </w:tc>
        <w:tc>
          <w:tcPr>
            <w:tcW w:w="851"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8887 ур./</w:t>
            </w:r>
          </w:p>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102 ур.</w:t>
            </w:r>
          </w:p>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на 1 чел.</w:t>
            </w:r>
          </w:p>
        </w:tc>
        <w:tc>
          <w:tcPr>
            <w:tcW w:w="708" w:type="dxa"/>
            <w:tcBorders>
              <w:top w:val="single" w:sz="4" w:space="0" w:color="auto"/>
              <w:left w:val="single" w:sz="4" w:space="0" w:color="000000"/>
              <w:bottom w:val="single" w:sz="4" w:space="0" w:color="auto"/>
              <w:right w:val="single" w:sz="4" w:space="0" w:color="000000"/>
            </w:tcBorders>
            <w:shd w:val="clear" w:color="auto" w:fill="FFFF00"/>
          </w:tcPr>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3250 ур/</w:t>
            </w:r>
          </w:p>
          <w:p w:rsidR="0095728B" w:rsidRPr="00EF5A4D"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37 ур. на</w:t>
            </w:r>
          </w:p>
          <w:p w:rsidR="0095728B" w:rsidRDefault="0095728B" w:rsidP="00492098">
            <w:pPr>
              <w:spacing w:after="0" w:line="240" w:lineRule="auto"/>
              <w:jc w:val="center"/>
              <w:rPr>
                <w:rFonts w:ascii="Times New Roman" w:hAnsi="Times New Roman"/>
                <w:b/>
                <w:sz w:val="16"/>
                <w:szCs w:val="16"/>
              </w:rPr>
            </w:pPr>
            <w:r w:rsidRPr="00EF5A4D">
              <w:rPr>
                <w:rFonts w:ascii="Times New Roman" w:hAnsi="Times New Roman"/>
                <w:b/>
                <w:sz w:val="16"/>
                <w:szCs w:val="16"/>
              </w:rPr>
              <w:t xml:space="preserve"> 1 чел.</w:t>
            </w:r>
          </w:p>
          <w:p w:rsidR="0095728B" w:rsidRPr="00EF5A4D" w:rsidRDefault="0095728B" w:rsidP="0095728B">
            <w:pPr>
              <w:spacing w:after="0" w:line="240" w:lineRule="auto"/>
              <w:rPr>
                <w:rFonts w:ascii="Times New Roman" w:hAnsi="Times New Roman"/>
                <w:b/>
                <w:sz w:val="16"/>
                <w:szCs w:val="16"/>
              </w:rPr>
            </w:pPr>
          </w:p>
        </w:tc>
      </w:tr>
      <w:tr w:rsidR="0095728B" w:rsidRPr="00EF5A4D" w:rsidTr="00F51DDB">
        <w:trPr>
          <w:cantSplit/>
          <w:trHeight w:val="849"/>
        </w:trPr>
        <w:tc>
          <w:tcPr>
            <w:tcW w:w="426" w:type="dxa"/>
            <w:tcBorders>
              <w:top w:val="single" w:sz="4" w:space="0" w:color="auto"/>
              <w:left w:val="single" w:sz="4" w:space="0" w:color="000000"/>
              <w:bottom w:val="single" w:sz="4" w:space="0" w:color="000000"/>
              <w:right w:val="single" w:sz="4" w:space="0" w:color="auto"/>
            </w:tcBorders>
            <w:shd w:val="clear" w:color="auto" w:fill="FF0000"/>
            <w:textDirection w:val="btLr"/>
          </w:tcPr>
          <w:p w:rsidR="0095728B" w:rsidRPr="0095728B" w:rsidRDefault="0095728B" w:rsidP="0095728B">
            <w:pPr>
              <w:spacing w:after="0" w:line="240" w:lineRule="auto"/>
              <w:jc w:val="center"/>
              <w:rPr>
                <w:rFonts w:ascii="Times New Roman" w:hAnsi="Times New Roman"/>
                <w:b/>
                <w:color w:val="FFFFFF" w:themeColor="background1"/>
                <w:sz w:val="16"/>
                <w:szCs w:val="16"/>
              </w:rPr>
            </w:pPr>
            <w:r w:rsidRPr="0095728B">
              <w:rPr>
                <w:rFonts w:ascii="Times New Roman" w:hAnsi="Times New Roman"/>
                <w:b/>
                <w:color w:val="FFFFFF" w:themeColor="background1"/>
                <w:sz w:val="16"/>
                <w:szCs w:val="16"/>
              </w:rPr>
              <w:t xml:space="preserve">ВСЕГО </w:t>
            </w:r>
          </w:p>
          <w:p w:rsidR="0095728B" w:rsidRPr="0095728B" w:rsidRDefault="0095728B" w:rsidP="0095728B">
            <w:pPr>
              <w:spacing w:after="0" w:line="240" w:lineRule="auto"/>
              <w:jc w:val="center"/>
              <w:rPr>
                <w:rFonts w:ascii="Times New Roman" w:hAnsi="Times New Roman"/>
                <w:b/>
                <w:color w:val="FFFFFF" w:themeColor="background1"/>
                <w:sz w:val="16"/>
                <w:szCs w:val="16"/>
              </w:rPr>
            </w:pPr>
            <w:r w:rsidRPr="0095728B">
              <w:rPr>
                <w:rFonts w:ascii="Times New Roman" w:hAnsi="Times New Roman"/>
                <w:b/>
                <w:color w:val="FFFFFF" w:themeColor="background1"/>
                <w:sz w:val="16"/>
                <w:szCs w:val="16"/>
              </w:rPr>
              <w:t>по школе</w:t>
            </w:r>
          </w:p>
        </w:tc>
        <w:tc>
          <w:tcPr>
            <w:tcW w:w="709" w:type="dxa"/>
            <w:tcBorders>
              <w:top w:val="single" w:sz="4" w:space="0" w:color="auto"/>
              <w:left w:val="single" w:sz="4" w:space="0" w:color="auto"/>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213</w:t>
            </w:r>
          </w:p>
        </w:tc>
        <w:tc>
          <w:tcPr>
            <w:tcW w:w="567"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11</w:t>
            </w:r>
          </w:p>
        </w:tc>
        <w:tc>
          <w:tcPr>
            <w:tcW w:w="505"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16</w:t>
            </w:r>
          </w:p>
        </w:tc>
        <w:tc>
          <w:tcPr>
            <w:tcW w:w="709"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218</w:t>
            </w:r>
          </w:p>
        </w:tc>
        <w:tc>
          <w:tcPr>
            <w:tcW w:w="709"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93</w:t>
            </w:r>
          </w:p>
        </w:tc>
        <w:tc>
          <w:tcPr>
            <w:tcW w:w="708"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20</w:t>
            </w:r>
          </w:p>
        </w:tc>
        <w:tc>
          <w:tcPr>
            <w:tcW w:w="2756"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30</w:t>
            </w:r>
          </w:p>
        </w:tc>
        <w:tc>
          <w:tcPr>
            <w:tcW w:w="850"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112</w:t>
            </w:r>
          </w:p>
        </w:tc>
        <w:tc>
          <w:tcPr>
            <w:tcW w:w="1924"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10</w:t>
            </w:r>
          </w:p>
        </w:tc>
        <w:tc>
          <w:tcPr>
            <w:tcW w:w="2553"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071B5">
            <w:pPr>
              <w:spacing w:after="0" w:line="240" w:lineRule="auto"/>
              <w:jc w:val="center"/>
              <w:rPr>
                <w:rFonts w:ascii="Times New Roman" w:hAnsi="Times New Roman"/>
                <w:b/>
                <w:sz w:val="24"/>
                <w:szCs w:val="24"/>
              </w:rPr>
            </w:pPr>
            <w:r w:rsidRPr="004071B5">
              <w:rPr>
                <w:rFonts w:ascii="Times New Roman" w:hAnsi="Times New Roman"/>
                <w:b/>
                <w:color w:val="FFFFFF" w:themeColor="background1"/>
                <w:sz w:val="24"/>
                <w:szCs w:val="24"/>
              </w:rPr>
              <w:t>9</w:t>
            </w:r>
          </w:p>
        </w:tc>
        <w:tc>
          <w:tcPr>
            <w:tcW w:w="1476"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sidRPr="004071B5">
              <w:rPr>
                <w:rFonts w:ascii="Times New Roman" w:hAnsi="Times New Roman"/>
                <w:b/>
                <w:color w:val="FFFFFF" w:themeColor="background1"/>
                <w:sz w:val="24"/>
                <w:szCs w:val="24"/>
              </w:rPr>
              <w:t>-</w:t>
            </w:r>
          </w:p>
        </w:tc>
        <w:tc>
          <w:tcPr>
            <w:tcW w:w="851"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071B5">
            <w:pPr>
              <w:spacing w:after="0" w:line="240" w:lineRule="auto"/>
              <w:rPr>
                <w:rFonts w:ascii="Times New Roman" w:hAnsi="Times New Roman"/>
                <w:b/>
                <w:color w:val="FFFFFF" w:themeColor="background1"/>
                <w:sz w:val="24"/>
                <w:szCs w:val="24"/>
              </w:rPr>
            </w:pPr>
            <w:r>
              <w:rPr>
                <w:rFonts w:ascii="Times New Roman" w:hAnsi="Times New Roman"/>
                <w:b/>
                <w:color w:val="FFFFFF" w:themeColor="background1"/>
                <w:sz w:val="24"/>
                <w:szCs w:val="24"/>
              </w:rPr>
              <w:t>25097</w:t>
            </w:r>
          </w:p>
        </w:tc>
        <w:tc>
          <w:tcPr>
            <w:tcW w:w="851" w:type="dxa"/>
            <w:tcBorders>
              <w:top w:val="single" w:sz="4" w:space="0" w:color="auto"/>
              <w:left w:val="single" w:sz="4" w:space="0" w:color="000000"/>
              <w:bottom w:val="single" w:sz="4" w:space="0" w:color="000000"/>
              <w:right w:val="single" w:sz="4" w:space="0" w:color="000000"/>
            </w:tcBorders>
            <w:shd w:val="clear" w:color="auto" w:fill="FF0000"/>
          </w:tcPr>
          <w:p w:rsidR="0095728B" w:rsidRPr="004071B5" w:rsidRDefault="004071B5" w:rsidP="00492098">
            <w:pPr>
              <w:spacing w:after="0" w:line="240" w:lineRule="auto"/>
              <w:jc w:val="center"/>
              <w:rPr>
                <w:rFonts w:ascii="Times New Roman" w:hAnsi="Times New Roman"/>
                <w:b/>
                <w:color w:val="FFFFFF" w:themeColor="background1"/>
                <w:sz w:val="24"/>
                <w:szCs w:val="24"/>
              </w:rPr>
            </w:pPr>
            <w:r>
              <w:rPr>
                <w:rFonts w:ascii="Times New Roman" w:hAnsi="Times New Roman"/>
                <w:b/>
                <w:color w:val="FFFFFF" w:themeColor="background1"/>
                <w:sz w:val="24"/>
                <w:szCs w:val="24"/>
              </w:rPr>
              <w:t>20312</w:t>
            </w:r>
          </w:p>
        </w:tc>
        <w:tc>
          <w:tcPr>
            <w:tcW w:w="708" w:type="dxa"/>
            <w:tcBorders>
              <w:top w:val="single" w:sz="4" w:space="0" w:color="auto"/>
              <w:left w:val="single" w:sz="4" w:space="0" w:color="000000"/>
              <w:bottom w:val="single" w:sz="4" w:space="0" w:color="000000"/>
              <w:right w:val="single" w:sz="4" w:space="0" w:color="000000"/>
            </w:tcBorders>
            <w:shd w:val="clear" w:color="auto" w:fill="FF0000"/>
          </w:tcPr>
          <w:p w:rsidR="0095728B" w:rsidRDefault="004071B5" w:rsidP="00492098">
            <w:pPr>
              <w:spacing w:after="0" w:line="240" w:lineRule="auto"/>
              <w:jc w:val="center"/>
              <w:rPr>
                <w:rFonts w:ascii="Times New Roman" w:hAnsi="Times New Roman"/>
                <w:b/>
                <w:color w:val="FFFFFF" w:themeColor="background1"/>
                <w:sz w:val="24"/>
                <w:szCs w:val="24"/>
              </w:rPr>
            </w:pPr>
            <w:r>
              <w:rPr>
                <w:rFonts w:ascii="Times New Roman" w:hAnsi="Times New Roman"/>
                <w:b/>
                <w:color w:val="FFFFFF" w:themeColor="background1"/>
                <w:sz w:val="24"/>
                <w:szCs w:val="24"/>
              </w:rPr>
              <w:t>4784</w:t>
            </w:r>
          </w:p>
          <w:p w:rsidR="00F51DDB" w:rsidRDefault="00F51DDB" w:rsidP="00492098">
            <w:pPr>
              <w:spacing w:after="0" w:line="240" w:lineRule="auto"/>
              <w:jc w:val="center"/>
              <w:rPr>
                <w:rFonts w:ascii="Times New Roman" w:hAnsi="Times New Roman"/>
                <w:b/>
                <w:color w:val="FFFFFF" w:themeColor="background1"/>
                <w:sz w:val="24"/>
                <w:szCs w:val="24"/>
              </w:rPr>
            </w:pPr>
          </w:p>
          <w:p w:rsidR="00F51DDB" w:rsidRDefault="00F51DDB" w:rsidP="00492098">
            <w:pPr>
              <w:spacing w:after="0" w:line="240" w:lineRule="auto"/>
              <w:jc w:val="center"/>
              <w:rPr>
                <w:rFonts w:ascii="Times New Roman" w:hAnsi="Times New Roman"/>
                <w:b/>
                <w:color w:val="FFFFFF" w:themeColor="background1"/>
                <w:sz w:val="24"/>
                <w:szCs w:val="24"/>
              </w:rPr>
            </w:pPr>
          </w:p>
          <w:p w:rsidR="00F51DDB" w:rsidRDefault="00F51DDB" w:rsidP="00492098">
            <w:pPr>
              <w:spacing w:after="0" w:line="240" w:lineRule="auto"/>
              <w:jc w:val="center"/>
              <w:rPr>
                <w:rFonts w:ascii="Times New Roman" w:hAnsi="Times New Roman"/>
                <w:b/>
                <w:color w:val="FFFFFF" w:themeColor="background1"/>
                <w:sz w:val="24"/>
                <w:szCs w:val="24"/>
              </w:rPr>
            </w:pPr>
          </w:p>
          <w:p w:rsidR="00F51DDB" w:rsidRPr="004071B5" w:rsidRDefault="00F51DDB" w:rsidP="00F51DDB">
            <w:pPr>
              <w:spacing w:after="0" w:line="240" w:lineRule="auto"/>
              <w:rPr>
                <w:rFonts w:ascii="Times New Roman" w:hAnsi="Times New Roman"/>
                <w:b/>
                <w:color w:val="FFFFFF" w:themeColor="background1"/>
                <w:sz w:val="24"/>
                <w:szCs w:val="24"/>
              </w:rPr>
            </w:pPr>
          </w:p>
        </w:tc>
      </w:tr>
    </w:tbl>
    <w:p w:rsidR="0095728B" w:rsidRDefault="0095728B" w:rsidP="0095728B">
      <w:pPr>
        <w:spacing w:after="0" w:line="240" w:lineRule="auto"/>
        <w:ind w:firstLine="851"/>
        <w:rPr>
          <w:rFonts w:ascii="Times New Roman" w:hAnsi="Times New Roman"/>
          <w:sz w:val="24"/>
          <w:szCs w:val="24"/>
        </w:rPr>
      </w:pPr>
    </w:p>
    <w:p w:rsidR="0095728B" w:rsidRDefault="0095728B" w:rsidP="0095728B">
      <w:pPr>
        <w:spacing w:after="0" w:line="240" w:lineRule="auto"/>
        <w:ind w:firstLine="851"/>
        <w:rPr>
          <w:rFonts w:ascii="Times New Roman" w:hAnsi="Times New Roman"/>
          <w:sz w:val="24"/>
          <w:szCs w:val="24"/>
        </w:rPr>
      </w:pPr>
    </w:p>
    <w:p w:rsidR="000D7EB6" w:rsidRPr="0095728B" w:rsidRDefault="000D7EB6" w:rsidP="000D7EB6">
      <w:pPr>
        <w:spacing w:after="0"/>
        <w:ind w:firstLine="708"/>
        <w:jc w:val="both"/>
        <w:rPr>
          <w:rFonts w:ascii="Times New Roman" w:hAnsi="Times New Roman"/>
          <w:color w:val="FF0000"/>
          <w:sz w:val="28"/>
          <w:szCs w:val="28"/>
        </w:rPr>
      </w:pPr>
    </w:p>
    <w:p w:rsidR="000D7EB6" w:rsidRPr="0095728B" w:rsidRDefault="000D7EB6" w:rsidP="000D7EB6">
      <w:pPr>
        <w:spacing w:after="0"/>
        <w:ind w:firstLine="708"/>
        <w:jc w:val="both"/>
        <w:rPr>
          <w:rFonts w:ascii="Times New Roman" w:hAnsi="Times New Roman"/>
          <w:color w:val="FF0000"/>
          <w:sz w:val="28"/>
          <w:szCs w:val="28"/>
        </w:rPr>
      </w:pPr>
    </w:p>
    <w:p w:rsidR="000D7EB6" w:rsidRPr="0095728B" w:rsidRDefault="000D7EB6" w:rsidP="000D7EB6">
      <w:pPr>
        <w:spacing w:after="0"/>
        <w:ind w:firstLine="708"/>
        <w:jc w:val="both"/>
        <w:rPr>
          <w:rFonts w:ascii="Times New Roman" w:hAnsi="Times New Roman"/>
          <w:color w:val="FF0000"/>
          <w:sz w:val="28"/>
          <w:szCs w:val="28"/>
        </w:rPr>
        <w:sectPr w:rsidR="000D7EB6" w:rsidRPr="0095728B" w:rsidSect="0095728B">
          <w:headerReference w:type="even" r:id="rId10"/>
          <w:headerReference w:type="default" r:id="rId11"/>
          <w:footerReference w:type="even" r:id="rId12"/>
          <w:footerReference w:type="default" r:id="rId13"/>
          <w:headerReference w:type="first" r:id="rId14"/>
          <w:footerReference w:type="first" r:id="rId15"/>
          <w:pgSz w:w="16838" w:h="11906" w:orient="landscape"/>
          <w:pgMar w:top="0" w:right="567" w:bottom="567" w:left="425" w:header="720" w:footer="720" w:gutter="0"/>
          <w:cols w:space="720"/>
          <w:titlePg/>
          <w:docGrid w:linePitch="360"/>
        </w:sectPr>
      </w:pPr>
    </w:p>
    <w:p w:rsidR="004071B5" w:rsidRPr="006E5E59" w:rsidRDefault="004071B5" w:rsidP="004071B5">
      <w:pPr>
        <w:spacing w:after="0" w:line="360" w:lineRule="auto"/>
        <w:ind w:firstLine="708"/>
        <w:jc w:val="both"/>
        <w:rPr>
          <w:rFonts w:ascii="Times New Roman" w:hAnsi="Times New Roman"/>
          <w:sz w:val="28"/>
          <w:szCs w:val="28"/>
        </w:rPr>
      </w:pPr>
      <w:r w:rsidRPr="006E5E59">
        <w:rPr>
          <w:rFonts w:ascii="Times New Roman" w:hAnsi="Times New Roman"/>
          <w:sz w:val="28"/>
          <w:szCs w:val="28"/>
        </w:rPr>
        <w:lastRenderedPageBreak/>
        <w:t xml:space="preserve">На  </w:t>
      </w:r>
      <w:r w:rsidRPr="006E5E59">
        <w:rPr>
          <w:rFonts w:ascii="Times New Roman" w:hAnsi="Times New Roman"/>
          <w:sz w:val="28"/>
          <w:szCs w:val="28"/>
          <w:lang w:val="en-US"/>
        </w:rPr>
        <w:t>II</w:t>
      </w:r>
      <w:r w:rsidRPr="006E5E59">
        <w:rPr>
          <w:rFonts w:ascii="Times New Roman" w:hAnsi="Times New Roman"/>
          <w:sz w:val="28"/>
          <w:szCs w:val="28"/>
        </w:rPr>
        <w:t xml:space="preserve"> уровне обучения (2 - 4 классы) уровень учебных достижений обучающихся составил 8</w:t>
      </w:r>
      <w:r>
        <w:rPr>
          <w:rFonts w:ascii="Times New Roman" w:hAnsi="Times New Roman"/>
          <w:sz w:val="28"/>
          <w:szCs w:val="28"/>
        </w:rPr>
        <w:t>3</w:t>
      </w:r>
      <w:r w:rsidRPr="006E5E59">
        <w:rPr>
          <w:rFonts w:ascii="Times New Roman" w:hAnsi="Times New Roman"/>
          <w:sz w:val="28"/>
          <w:szCs w:val="28"/>
        </w:rPr>
        <w:t>% от общего числа обучающихся во 2 - 4 классах, 1</w:t>
      </w:r>
      <w:r>
        <w:rPr>
          <w:rFonts w:ascii="Times New Roman" w:hAnsi="Times New Roman"/>
          <w:sz w:val="28"/>
          <w:szCs w:val="28"/>
        </w:rPr>
        <w:t>4</w:t>
      </w:r>
      <w:r w:rsidRPr="006E5E59">
        <w:rPr>
          <w:rFonts w:ascii="Times New Roman" w:hAnsi="Times New Roman"/>
          <w:sz w:val="28"/>
          <w:szCs w:val="28"/>
        </w:rPr>
        <w:t xml:space="preserve"> обучающихся   закончили 2020-2021 учебн</w:t>
      </w:r>
      <w:r>
        <w:rPr>
          <w:rFonts w:ascii="Times New Roman" w:hAnsi="Times New Roman"/>
          <w:sz w:val="28"/>
          <w:szCs w:val="28"/>
        </w:rPr>
        <w:t>ый</w:t>
      </w:r>
      <w:r w:rsidRPr="006E5E59">
        <w:rPr>
          <w:rFonts w:ascii="Times New Roman" w:hAnsi="Times New Roman"/>
          <w:sz w:val="28"/>
          <w:szCs w:val="28"/>
        </w:rPr>
        <w:t xml:space="preserve"> год на «хорошо и отлично», что составило 19%  от общего числа  обучающихся во 2 - 4 классах.</w:t>
      </w:r>
    </w:p>
    <w:p w:rsidR="004071B5" w:rsidRPr="00233A43" w:rsidRDefault="004071B5" w:rsidP="004071B5">
      <w:pPr>
        <w:spacing w:after="0" w:line="360" w:lineRule="auto"/>
        <w:ind w:firstLine="708"/>
        <w:jc w:val="both"/>
        <w:rPr>
          <w:rFonts w:ascii="Times New Roman" w:hAnsi="Times New Roman"/>
          <w:sz w:val="28"/>
          <w:szCs w:val="28"/>
        </w:rPr>
      </w:pPr>
      <w:r w:rsidRPr="00233A43">
        <w:rPr>
          <w:rFonts w:ascii="Times New Roman" w:hAnsi="Times New Roman"/>
          <w:sz w:val="28"/>
          <w:szCs w:val="28"/>
        </w:rPr>
        <w:t xml:space="preserve">На </w:t>
      </w:r>
      <w:r w:rsidRPr="00233A43">
        <w:rPr>
          <w:rFonts w:ascii="Times New Roman" w:hAnsi="Times New Roman"/>
          <w:sz w:val="28"/>
          <w:szCs w:val="28"/>
          <w:lang w:val="en-US"/>
        </w:rPr>
        <w:t>I</w:t>
      </w:r>
      <w:r w:rsidRPr="006E5E59">
        <w:rPr>
          <w:rFonts w:ascii="Times New Roman" w:hAnsi="Times New Roman"/>
          <w:sz w:val="28"/>
          <w:szCs w:val="28"/>
          <w:lang w:val="en-US"/>
        </w:rPr>
        <w:t>II</w:t>
      </w:r>
      <w:r w:rsidRPr="00233A43">
        <w:rPr>
          <w:rFonts w:ascii="Times New Roman" w:hAnsi="Times New Roman"/>
          <w:sz w:val="28"/>
          <w:szCs w:val="28"/>
        </w:rPr>
        <w:t xml:space="preserve"> уровне обучения (5 - 10 классы) уровень учебных достижений обучающихся составил 100% от общего числа обучающихся в 5 - 10 классах, 16 обучающихся закончили 2020-2021 учебн</w:t>
      </w:r>
      <w:r>
        <w:rPr>
          <w:rFonts w:ascii="Times New Roman" w:hAnsi="Times New Roman"/>
          <w:sz w:val="28"/>
          <w:szCs w:val="28"/>
        </w:rPr>
        <w:t>ый</w:t>
      </w:r>
      <w:r w:rsidRPr="00233A43">
        <w:rPr>
          <w:rFonts w:ascii="Times New Roman" w:hAnsi="Times New Roman"/>
          <w:sz w:val="28"/>
          <w:szCs w:val="28"/>
        </w:rPr>
        <w:t xml:space="preserve"> год на «хорошо и отлично», что составило 17%  от общего числа  обучающихся в 5 - 10 классах.</w:t>
      </w:r>
    </w:p>
    <w:p w:rsidR="004071B5" w:rsidRPr="00233A43" w:rsidRDefault="004071B5" w:rsidP="004071B5">
      <w:pPr>
        <w:spacing w:after="0" w:line="360" w:lineRule="auto"/>
        <w:ind w:firstLine="708"/>
        <w:jc w:val="both"/>
        <w:rPr>
          <w:rFonts w:ascii="Times New Roman" w:hAnsi="Times New Roman"/>
          <w:sz w:val="28"/>
          <w:szCs w:val="28"/>
        </w:rPr>
      </w:pPr>
      <w:r w:rsidRPr="00233A43">
        <w:rPr>
          <w:rFonts w:ascii="Times New Roman" w:hAnsi="Times New Roman"/>
          <w:sz w:val="28"/>
          <w:szCs w:val="28"/>
        </w:rPr>
        <w:t>Сравнительный анализ с соответствующим показателем  с 2018-2019 учебного года (без широкого применения   дистанционных технологий) в целом  показывает стабильную положительную динамику    уровня учебных достижений обучающихся.</w:t>
      </w:r>
    </w:p>
    <w:p w:rsidR="004071B5" w:rsidRPr="00233A43" w:rsidRDefault="004071B5" w:rsidP="004071B5">
      <w:pPr>
        <w:spacing w:after="0" w:line="360" w:lineRule="auto"/>
        <w:ind w:firstLine="708"/>
        <w:jc w:val="both"/>
        <w:rPr>
          <w:rFonts w:ascii="Times New Roman" w:hAnsi="Times New Roman"/>
          <w:sz w:val="28"/>
          <w:szCs w:val="28"/>
        </w:rPr>
      </w:pPr>
      <w:r w:rsidRPr="00233A43">
        <w:rPr>
          <w:rFonts w:ascii="Times New Roman" w:hAnsi="Times New Roman"/>
          <w:sz w:val="28"/>
          <w:szCs w:val="28"/>
        </w:rPr>
        <w:t>По результатам 2020-2021 учебного года 1</w:t>
      </w:r>
      <w:r>
        <w:rPr>
          <w:rFonts w:ascii="Times New Roman" w:hAnsi="Times New Roman"/>
          <w:sz w:val="28"/>
          <w:szCs w:val="28"/>
        </w:rPr>
        <w:t>0</w:t>
      </w:r>
      <w:r w:rsidRPr="00233A43">
        <w:rPr>
          <w:rFonts w:ascii="Times New Roman" w:hAnsi="Times New Roman"/>
          <w:sz w:val="28"/>
          <w:szCs w:val="28"/>
        </w:rPr>
        <w:t xml:space="preserve"> обучающихся, не освоили  адаптированную основную общеобразовательную программу для детей тяжелыми нарушениями речи  и имеют неудовлетворительные отметки, в том числе:</w:t>
      </w:r>
    </w:p>
    <w:p w:rsidR="004071B5" w:rsidRPr="00151CAE" w:rsidRDefault="004071B5" w:rsidP="004071B5">
      <w:pPr>
        <w:spacing w:after="0" w:line="360" w:lineRule="auto"/>
        <w:ind w:firstLine="709"/>
        <w:jc w:val="both"/>
        <w:rPr>
          <w:rFonts w:ascii="Times New Roman" w:hAnsi="Times New Roman"/>
          <w:sz w:val="28"/>
          <w:szCs w:val="28"/>
        </w:rPr>
      </w:pPr>
      <w:r w:rsidRPr="00151CAE">
        <w:rPr>
          <w:rFonts w:ascii="Times New Roman" w:hAnsi="Times New Roman"/>
          <w:sz w:val="28"/>
          <w:szCs w:val="28"/>
        </w:rPr>
        <w:t>1) во 2а классе (классный руководитель Арженовская Е.И.) не успевают: Василевский Максим по русскому языку; Ищенко Никита по русскому языку и  математике; Качинская  Софья по русскому языку;</w:t>
      </w:r>
    </w:p>
    <w:p w:rsidR="004071B5" w:rsidRPr="00151CAE" w:rsidRDefault="004071B5" w:rsidP="004071B5">
      <w:pPr>
        <w:spacing w:after="0" w:line="360" w:lineRule="auto"/>
        <w:ind w:firstLine="709"/>
        <w:jc w:val="both"/>
        <w:rPr>
          <w:rFonts w:ascii="Times New Roman" w:hAnsi="Times New Roman"/>
          <w:sz w:val="28"/>
          <w:szCs w:val="28"/>
        </w:rPr>
      </w:pPr>
      <w:r w:rsidRPr="00151CAE">
        <w:rPr>
          <w:rFonts w:ascii="Times New Roman" w:hAnsi="Times New Roman"/>
          <w:sz w:val="28"/>
          <w:szCs w:val="28"/>
        </w:rPr>
        <w:t>2) во 2б, классе (классный руководитель Линник Н.Н.) не успевают: Мельникова Мария по русскому языку, математике, чтению, окружающему миру; Чащин Никита по русскому языку и математике;</w:t>
      </w:r>
    </w:p>
    <w:p w:rsidR="004071B5" w:rsidRPr="00151CAE" w:rsidRDefault="004071B5" w:rsidP="004071B5">
      <w:pPr>
        <w:spacing w:after="0" w:line="360" w:lineRule="auto"/>
        <w:ind w:firstLine="709"/>
        <w:jc w:val="both"/>
        <w:rPr>
          <w:rFonts w:ascii="Times New Roman" w:hAnsi="Times New Roman"/>
          <w:sz w:val="28"/>
          <w:szCs w:val="28"/>
        </w:rPr>
      </w:pPr>
      <w:r w:rsidRPr="00151CAE">
        <w:rPr>
          <w:rFonts w:ascii="Times New Roman" w:hAnsi="Times New Roman"/>
          <w:sz w:val="28"/>
          <w:szCs w:val="28"/>
        </w:rPr>
        <w:t>3) в 3а классе (классный руководитель Галкина С.А.) не успевают: Козырева Полина и Одинцов Дмитрий по математике; Руденко Кирилл по русскому  языку и математике);</w:t>
      </w:r>
    </w:p>
    <w:p w:rsidR="004071B5" w:rsidRDefault="004071B5" w:rsidP="004071B5">
      <w:pPr>
        <w:spacing w:after="0" w:line="360" w:lineRule="auto"/>
        <w:ind w:firstLine="709"/>
        <w:jc w:val="both"/>
        <w:rPr>
          <w:rFonts w:ascii="Times New Roman" w:hAnsi="Times New Roman"/>
          <w:sz w:val="28"/>
          <w:szCs w:val="28"/>
        </w:rPr>
      </w:pPr>
      <w:r w:rsidRPr="00151CAE">
        <w:rPr>
          <w:rFonts w:ascii="Times New Roman" w:hAnsi="Times New Roman"/>
          <w:sz w:val="28"/>
          <w:szCs w:val="28"/>
        </w:rPr>
        <w:t>4) в 4а классе (классный руководитель Самойлова Л.Ф.) не успевают:  Буняева Ксения и Пустоветов Артем  по русскому языку и математике</w:t>
      </w:r>
      <w:r>
        <w:rPr>
          <w:rFonts w:ascii="Times New Roman" w:hAnsi="Times New Roman"/>
          <w:sz w:val="28"/>
          <w:szCs w:val="28"/>
        </w:rPr>
        <w:t>.</w:t>
      </w:r>
    </w:p>
    <w:p w:rsidR="004071B5" w:rsidRPr="00EF5A4D" w:rsidRDefault="004071B5" w:rsidP="004071B5">
      <w:pPr>
        <w:spacing w:after="0" w:line="360" w:lineRule="auto"/>
        <w:ind w:firstLine="709"/>
        <w:jc w:val="both"/>
        <w:rPr>
          <w:rFonts w:ascii="Times New Roman" w:hAnsi="Times New Roman"/>
          <w:sz w:val="28"/>
          <w:szCs w:val="28"/>
        </w:rPr>
      </w:pPr>
      <w:r w:rsidRPr="00151CAE">
        <w:rPr>
          <w:rFonts w:ascii="Times New Roman" w:hAnsi="Times New Roman"/>
          <w:sz w:val="28"/>
          <w:szCs w:val="28"/>
        </w:rPr>
        <w:t xml:space="preserve">                                       </w:t>
      </w:r>
      <w:r>
        <w:rPr>
          <w:rFonts w:ascii="Times New Roman" w:hAnsi="Times New Roman"/>
          <w:sz w:val="28"/>
          <w:szCs w:val="28"/>
        </w:rPr>
        <w:t xml:space="preserve">                       </w:t>
      </w:r>
    </w:p>
    <w:p w:rsidR="004071B5" w:rsidRPr="00965B0F" w:rsidRDefault="004071B5" w:rsidP="004071B5">
      <w:pPr>
        <w:spacing w:after="0" w:line="240" w:lineRule="auto"/>
        <w:jc w:val="center"/>
        <w:rPr>
          <w:rFonts w:ascii="Times New Roman" w:hAnsi="Times New Roman"/>
          <w:b/>
          <w:bCs/>
          <w:sz w:val="32"/>
          <w:szCs w:val="32"/>
        </w:rPr>
      </w:pPr>
      <w:r w:rsidRPr="00965B0F">
        <w:rPr>
          <w:rFonts w:ascii="Times New Roman" w:hAnsi="Times New Roman"/>
          <w:b/>
          <w:bCs/>
          <w:sz w:val="32"/>
          <w:szCs w:val="32"/>
        </w:rPr>
        <w:lastRenderedPageBreak/>
        <w:t xml:space="preserve">Анализ качества образовательной деятельности </w:t>
      </w:r>
      <w:r w:rsidRPr="00965B0F">
        <w:rPr>
          <w:rFonts w:ascii="Times New Roman" w:hAnsi="Times New Roman"/>
          <w:b/>
          <w:bCs/>
          <w:sz w:val="32"/>
          <w:szCs w:val="32"/>
        </w:rPr>
        <w:br/>
        <w:t>за 2020-2021 учебн</w:t>
      </w:r>
      <w:r>
        <w:rPr>
          <w:rFonts w:ascii="Times New Roman" w:hAnsi="Times New Roman"/>
          <w:b/>
          <w:bCs/>
          <w:sz w:val="32"/>
          <w:szCs w:val="32"/>
        </w:rPr>
        <w:t>ый</w:t>
      </w:r>
      <w:r w:rsidRPr="00965B0F">
        <w:rPr>
          <w:rFonts w:ascii="Times New Roman" w:hAnsi="Times New Roman"/>
          <w:b/>
          <w:bCs/>
          <w:sz w:val="32"/>
          <w:szCs w:val="32"/>
        </w:rPr>
        <w:t xml:space="preserve"> год</w:t>
      </w:r>
    </w:p>
    <w:p w:rsidR="004071B5" w:rsidRDefault="004071B5" w:rsidP="004071B5">
      <w:pPr>
        <w:spacing w:after="0" w:line="240" w:lineRule="auto"/>
        <w:ind w:firstLine="708"/>
        <w:jc w:val="center"/>
        <w:rPr>
          <w:rFonts w:ascii="Times New Roman" w:hAnsi="Times New Roman"/>
          <w:b/>
          <w:i/>
          <w:sz w:val="28"/>
          <w:szCs w:val="28"/>
        </w:rPr>
      </w:pPr>
    </w:p>
    <w:p w:rsidR="004071B5" w:rsidRDefault="004071B5" w:rsidP="00F51DDB">
      <w:pPr>
        <w:spacing w:after="0" w:line="240" w:lineRule="auto"/>
        <w:ind w:left="-1560" w:right="-286" w:firstLine="567"/>
        <w:jc w:val="center"/>
        <w:rPr>
          <w:rFonts w:ascii="Times New Roman" w:hAnsi="Times New Roman"/>
          <w:b/>
          <w:i/>
          <w:sz w:val="28"/>
          <w:szCs w:val="28"/>
        </w:rPr>
      </w:pPr>
      <w:r>
        <w:rPr>
          <w:rFonts w:ascii="Times New Roman" w:hAnsi="Times New Roman"/>
          <w:b/>
          <w:i/>
          <w:noProof/>
          <w:sz w:val="28"/>
          <w:szCs w:val="28"/>
          <w:lang w:eastAsia="ru-RU"/>
        </w:rPr>
        <w:drawing>
          <wp:inline distT="0" distB="0" distL="0" distR="0" wp14:anchorId="5E6D419D" wp14:editId="207B0DE9">
            <wp:extent cx="6849374" cy="1708030"/>
            <wp:effectExtent l="0" t="0" r="27940" b="26035"/>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071B5" w:rsidRDefault="004071B5" w:rsidP="004071B5">
      <w:pPr>
        <w:spacing w:after="0" w:line="240" w:lineRule="auto"/>
        <w:ind w:firstLine="708"/>
        <w:jc w:val="center"/>
        <w:rPr>
          <w:rFonts w:ascii="Times New Roman" w:hAnsi="Times New Roman"/>
          <w:b/>
          <w:i/>
          <w:sz w:val="28"/>
          <w:szCs w:val="28"/>
        </w:rPr>
      </w:pPr>
    </w:p>
    <w:p w:rsidR="004071B5" w:rsidRDefault="004071B5" w:rsidP="004071B5">
      <w:pPr>
        <w:spacing w:after="0" w:line="240" w:lineRule="auto"/>
        <w:jc w:val="center"/>
        <w:rPr>
          <w:rFonts w:ascii="Times New Roman" w:hAnsi="Times New Roman"/>
          <w:b/>
          <w:bCs/>
          <w:sz w:val="32"/>
          <w:szCs w:val="32"/>
        </w:rPr>
      </w:pPr>
      <w:r>
        <w:rPr>
          <w:rFonts w:ascii="Times New Roman" w:hAnsi="Times New Roman"/>
          <w:b/>
          <w:bCs/>
          <w:sz w:val="32"/>
          <w:szCs w:val="32"/>
        </w:rPr>
        <w:t xml:space="preserve">Информация об учениках обучающихся на отметки «4» и «5» по итогам </w:t>
      </w:r>
      <w:r>
        <w:rPr>
          <w:rFonts w:ascii="Times New Roman" w:hAnsi="Times New Roman"/>
          <w:b/>
          <w:bCs/>
          <w:sz w:val="32"/>
          <w:szCs w:val="32"/>
          <w:lang w:val="en-US"/>
        </w:rPr>
        <w:t>III</w:t>
      </w:r>
      <w:r>
        <w:rPr>
          <w:rFonts w:ascii="Times New Roman" w:hAnsi="Times New Roman"/>
          <w:b/>
          <w:bCs/>
          <w:sz w:val="32"/>
          <w:szCs w:val="32"/>
        </w:rPr>
        <w:t xml:space="preserve"> четверти 2020-2021 учебного года</w:t>
      </w:r>
    </w:p>
    <w:p w:rsidR="004071B5" w:rsidRDefault="004071B5" w:rsidP="004071B5">
      <w:pPr>
        <w:spacing w:after="0" w:line="240" w:lineRule="auto"/>
        <w:rPr>
          <w:rFonts w:ascii="Times New Roman" w:hAnsi="Times New Roman"/>
          <w:color w:val="FF0000"/>
          <w:sz w:val="28"/>
          <w:szCs w:val="28"/>
        </w:rPr>
      </w:pPr>
    </w:p>
    <w:tbl>
      <w:tblPr>
        <w:tblW w:w="11341" w:type="dxa"/>
        <w:tblInd w:w="-1132" w:type="dxa"/>
        <w:tblLayout w:type="fixed"/>
        <w:tblCellMar>
          <w:left w:w="0" w:type="dxa"/>
          <w:right w:w="0" w:type="dxa"/>
        </w:tblCellMar>
        <w:tblLook w:val="0420" w:firstRow="1" w:lastRow="0" w:firstColumn="0" w:lastColumn="0" w:noHBand="0" w:noVBand="1"/>
      </w:tblPr>
      <w:tblGrid>
        <w:gridCol w:w="993"/>
        <w:gridCol w:w="1418"/>
        <w:gridCol w:w="5103"/>
        <w:gridCol w:w="3827"/>
      </w:tblGrid>
      <w:tr w:rsidR="004071B5" w:rsidRPr="00A3751C" w:rsidTr="00F51DDB">
        <w:trPr>
          <w:trHeight w:val="681"/>
        </w:trPr>
        <w:tc>
          <w:tcPr>
            <w:tcW w:w="99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071B5" w:rsidRPr="00A3751C" w:rsidRDefault="004071B5" w:rsidP="00492098">
            <w:pPr>
              <w:spacing w:after="0" w:line="240" w:lineRule="auto"/>
              <w:jc w:val="center"/>
              <w:rPr>
                <w:rFonts w:ascii="Times New Roman" w:hAnsi="Times New Roman"/>
                <w:color w:val="FFFFFF"/>
                <w:sz w:val="24"/>
                <w:szCs w:val="24"/>
              </w:rPr>
            </w:pPr>
            <w:r w:rsidRPr="00A3751C">
              <w:rPr>
                <w:rFonts w:ascii="Times New Roman" w:hAnsi="Times New Roman"/>
                <w:b/>
                <w:bCs/>
                <w:color w:val="FFFFFF"/>
                <w:sz w:val="24"/>
                <w:szCs w:val="24"/>
              </w:rPr>
              <w:t>Класс</w:t>
            </w:r>
          </w:p>
        </w:tc>
        <w:tc>
          <w:tcPr>
            <w:tcW w:w="141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071B5" w:rsidRPr="00A3751C" w:rsidRDefault="004071B5" w:rsidP="00492098">
            <w:pPr>
              <w:spacing w:after="0" w:line="240" w:lineRule="auto"/>
              <w:jc w:val="center"/>
              <w:rPr>
                <w:rFonts w:ascii="Times New Roman" w:hAnsi="Times New Roman"/>
                <w:color w:val="FFFFFF"/>
                <w:sz w:val="24"/>
                <w:szCs w:val="24"/>
              </w:rPr>
            </w:pPr>
            <w:r w:rsidRPr="00A3751C">
              <w:rPr>
                <w:rFonts w:ascii="Times New Roman" w:hAnsi="Times New Roman"/>
                <w:b/>
                <w:bCs/>
                <w:color w:val="FFFFFF"/>
                <w:sz w:val="24"/>
                <w:szCs w:val="24"/>
              </w:rPr>
              <w:t>Количество учащихся</w:t>
            </w:r>
          </w:p>
        </w:tc>
        <w:tc>
          <w:tcPr>
            <w:tcW w:w="510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071B5" w:rsidRPr="00A3751C" w:rsidRDefault="004071B5" w:rsidP="00492098">
            <w:pPr>
              <w:spacing w:after="0" w:line="240" w:lineRule="auto"/>
              <w:jc w:val="center"/>
              <w:rPr>
                <w:rFonts w:ascii="Times New Roman" w:hAnsi="Times New Roman"/>
                <w:color w:val="FFFFFF"/>
                <w:sz w:val="24"/>
                <w:szCs w:val="24"/>
              </w:rPr>
            </w:pPr>
            <w:r w:rsidRPr="00A3751C">
              <w:rPr>
                <w:rFonts w:ascii="Times New Roman" w:hAnsi="Times New Roman"/>
                <w:b/>
                <w:bCs/>
                <w:color w:val="FFFFFF"/>
                <w:sz w:val="24"/>
                <w:szCs w:val="24"/>
              </w:rPr>
              <w:t>Резерв</w:t>
            </w:r>
          </w:p>
          <w:p w:rsidR="004071B5" w:rsidRPr="00A3751C" w:rsidRDefault="004071B5" w:rsidP="00492098">
            <w:pPr>
              <w:spacing w:after="0" w:line="240" w:lineRule="auto"/>
              <w:jc w:val="center"/>
              <w:rPr>
                <w:rFonts w:ascii="Times New Roman" w:hAnsi="Times New Roman"/>
                <w:color w:val="FFFFFF"/>
                <w:sz w:val="24"/>
                <w:szCs w:val="24"/>
              </w:rPr>
            </w:pPr>
            <w:r w:rsidRPr="00A3751C">
              <w:rPr>
                <w:rFonts w:ascii="Times New Roman" w:hAnsi="Times New Roman"/>
                <w:b/>
                <w:bCs/>
                <w:color w:val="FFFFFF"/>
                <w:sz w:val="24"/>
                <w:szCs w:val="24"/>
              </w:rPr>
              <w:t>(одна отметка «3»)</w:t>
            </w:r>
          </w:p>
        </w:tc>
        <w:tc>
          <w:tcPr>
            <w:tcW w:w="382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071B5" w:rsidRPr="00A3751C" w:rsidRDefault="004071B5" w:rsidP="00492098">
            <w:pPr>
              <w:spacing w:after="0" w:line="240" w:lineRule="auto"/>
              <w:jc w:val="center"/>
              <w:rPr>
                <w:rFonts w:ascii="Times New Roman" w:hAnsi="Times New Roman"/>
                <w:color w:val="FFFFFF"/>
                <w:sz w:val="24"/>
                <w:szCs w:val="24"/>
              </w:rPr>
            </w:pPr>
            <w:r w:rsidRPr="00A3751C">
              <w:rPr>
                <w:rFonts w:ascii="Times New Roman" w:hAnsi="Times New Roman"/>
                <w:b/>
                <w:bCs/>
                <w:color w:val="FFFFFF"/>
                <w:sz w:val="24"/>
                <w:szCs w:val="24"/>
              </w:rPr>
              <w:t>Классный руководитель</w:t>
            </w:r>
            <w:r>
              <w:rPr>
                <w:rFonts w:ascii="Times New Roman" w:hAnsi="Times New Roman"/>
                <w:b/>
                <w:bCs/>
                <w:color w:val="FFFFFF"/>
                <w:sz w:val="24"/>
                <w:szCs w:val="24"/>
              </w:rPr>
              <w:t>/ учитель</w:t>
            </w:r>
          </w:p>
        </w:tc>
      </w:tr>
      <w:tr w:rsidR="004071B5" w:rsidRPr="00C67C22" w:rsidTr="00F51DDB">
        <w:trPr>
          <w:trHeight w:val="276"/>
        </w:trPr>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2а</w:t>
            </w:r>
          </w:p>
        </w:tc>
        <w:tc>
          <w:tcPr>
            <w:tcW w:w="141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w:t>
            </w:r>
          </w:p>
        </w:tc>
        <w:tc>
          <w:tcPr>
            <w:tcW w:w="510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w:t>
            </w:r>
          </w:p>
        </w:tc>
        <w:tc>
          <w:tcPr>
            <w:tcW w:w="38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Арженовская Е.И.</w:t>
            </w:r>
          </w:p>
        </w:tc>
      </w:tr>
      <w:tr w:rsidR="004071B5" w:rsidRPr="00C67C22" w:rsidTr="00F51DDB">
        <w:trPr>
          <w:trHeight w:val="276"/>
        </w:trPr>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2б</w:t>
            </w:r>
          </w:p>
        </w:tc>
        <w:tc>
          <w:tcPr>
            <w:tcW w:w="141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w:t>
            </w:r>
          </w:p>
        </w:tc>
        <w:tc>
          <w:tcPr>
            <w:tcW w:w="510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Баринов Виталий (математика)</w:t>
            </w:r>
          </w:p>
        </w:tc>
        <w:tc>
          <w:tcPr>
            <w:tcW w:w="38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Линник Н.Н.</w:t>
            </w:r>
          </w:p>
        </w:tc>
      </w:tr>
      <w:tr w:rsidR="004071B5" w:rsidRPr="00C67C22" w:rsidTr="00F51DDB">
        <w:trPr>
          <w:trHeight w:val="276"/>
        </w:trPr>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3а</w:t>
            </w:r>
          </w:p>
        </w:tc>
        <w:tc>
          <w:tcPr>
            <w:tcW w:w="141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5</w:t>
            </w:r>
          </w:p>
        </w:tc>
        <w:tc>
          <w:tcPr>
            <w:tcW w:w="510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w:t>
            </w:r>
          </w:p>
        </w:tc>
        <w:tc>
          <w:tcPr>
            <w:tcW w:w="38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Галкина С.А.</w:t>
            </w:r>
          </w:p>
        </w:tc>
      </w:tr>
      <w:tr w:rsidR="004071B5" w:rsidRPr="00C67C22" w:rsidTr="00F51DDB">
        <w:trPr>
          <w:trHeight w:val="268"/>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3б</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1</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Нечепоренко Е.А.</w:t>
            </w:r>
          </w:p>
        </w:tc>
      </w:tr>
      <w:tr w:rsidR="004071B5" w:rsidRPr="00C67C22" w:rsidTr="00F51DDB">
        <w:trPr>
          <w:trHeight w:val="429"/>
        </w:trPr>
        <w:tc>
          <w:tcPr>
            <w:tcW w:w="99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4а</w:t>
            </w:r>
          </w:p>
        </w:tc>
        <w:tc>
          <w:tcPr>
            <w:tcW w:w="141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1</w:t>
            </w:r>
          </w:p>
        </w:tc>
        <w:tc>
          <w:tcPr>
            <w:tcW w:w="51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Садовой Захар (русский язык)</w:t>
            </w:r>
          </w:p>
        </w:tc>
        <w:tc>
          <w:tcPr>
            <w:tcW w:w="38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Самойлова Л.Ф.</w:t>
            </w:r>
          </w:p>
        </w:tc>
      </w:tr>
      <w:tr w:rsidR="004071B5" w:rsidRPr="00C67C22" w:rsidTr="00F51DDB">
        <w:trPr>
          <w:trHeight w:val="423"/>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4б</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4</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Стрюкова Ю.В.</w:t>
            </w:r>
          </w:p>
        </w:tc>
      </w:tr>
      <w:tr w:rsidR="004071B5" w:rsidRPr="00C67C22" w:rsidTr="00F51DDB">
        <w:trPr>
          <w:trHeight w:val="545"/>
        </w:trPr>
        <w:tc>
          <w:tcPr>
            <w:tcW w:w="99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4в</w:t>
            </w:r>
          </w:p>
        </w:tc>
        <w:tc>
          <w:tcPr>
            <w:tcW w:w="141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2</w:t>
            </w:r>
          </w:p>
        </w:tc>
        <w:tc>
          <w:tcPr>
            <w:tcW w:w="51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Бондаренко Кирилл (русский язык)</w:t>
            </w:r>
          </w:p>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Дмитренко Артур (русский язык)</w:t>
            </w:r>
          </w:p>
          <w:p w:rsidR="004071B5" w:rsidRPr="00C67C22" w:rsidRDefault="004071B5" w:rsidP="00F51DDB">
            <w:pPr>
              <w:spacing w:after="0" w:line="240" w:lineRule="auto"/>
              <w:jc w:val="center"/>
              <w:rPr>
                <w:rFonts w:ascii="Times New Roman" w:hAnsi="Times New Roman"/>
                <w:sz w:val="24"/>
                <w:szCs w:val="24"/>
              </w:rPr>
            </w:pPr>
            <w:r>
              <w:rPr>
                <w:rFonts w:ascii="Times New Roman" w:hAnsi="Times New Roman"/>
                <w:b/>
                <w:bCs/>
                <w:sz w:val="24"/>
                <w:szCs w:val="24"/>
              </w:rPr>
              <w:t>Керсанов Даниил (</w:t>
            </w:r>
            <w:r w:rsidRPr="00C67C22">
              <w:rPr>
                <w:rFonts w:ascii="Times New Roman" w:hAnsi="Times New Roman"/>
                <w:b/>
                <w:bCs/>
                <w:sz w:val="24"/>
                <w:szCs w:val="24"/>
              </w:rPr>
              <w:t>русский язык)</w:t>
            </w:r>
          </w:p>
        </w:tc>
        <w:tc>
          <w:tcPr>
            <w:tcW w:w="38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sz w:val="24"/>
                <w:szCs w:val="24"/>
              </w:rPr>
            </w:pPr>
            <w:r w:rsidRPr="00C67C22">
              <w:rPr>
                <w:rFonts w:ascii="Times New Roman" w:hAnsi="Times New Roman"/>
                <w:b/>
                <w:bCs/>
                <w:sz w:val="24"/>
                <w:szCs w:val="24"/>
              </w:rPr>
              <w:t>Каракозян Ю.М.</w:t>
            </w:r>
          </w:p>
        </w:tc>
      </w:tr>
      <w:tr w:rsidR="004071B5" w:rsidRPr="00C67C22" w:rsidTr="00F51DDB">
        <w:trPr>
          <w:trHeight w:val="302"/>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5а</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2</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Pr>
                <w:rFonts w:ascii="Times New Roman" w:hAnsi="Times New Roman"/>
                <w:b/>
                <w:bCs/>
                <w:sz w:val="24"/>
                <w:szCs w:val="24"/>
              </w:rPr>
              <w:t>Плешакова Алина (история)</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Шубина О.В.</w:t>
            </w:r>
            <w:r>
              <w:rPr>
                <w:rFonts w:ascii="Times New Roman" w:hAnsi="Times New Roman"/>
                <w:b/>
                <w:sz w:val="24"/>
                <w:szCs w:val="24"/>
              </w:rPr>
              <w:t>, Апрыщенко А.С.</w:t>
            </w:r>
          </w:p>
        </w:tc>
      </w:tr>
      <w:tr w:rsidR="004071B5" w:rsidRPr="00C67C22" w:rsidTr="00F51DDB">
        <w:trPr>
          <w:trHeight w:val="302"/>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5б</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2</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Бельц Антонина (развитие речи)</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Неживенко Н.В.</w:t>
            </w:r>
          </w:p>
        </w:tc>
      </w:tr>
      <w:tr w:rsidR="004071B5" w:rsidRPr="00C67C22" w:rsidTr="00F51DDB">
        <w:trPr>
          <w:trHeight w:val="302"/>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6а</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2</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Pr>
                <w:rFonts w:ascii="Times New Roman" w:hAnsi="Times New Roman"/>
                <w:b/>
                <w:bCs/>
                <w:sz w:val="24"/>
                <w:szCs w:val="24"/>
              </w:rPr>
              <w:t>Борщев Артем ( английский язык</w:t>
            </w:r>
            <w:r w:rsidRPr="00C67C22">
              <w:rPr>
                <w:rFonts w:ascii="Times New Roman" w:hAnsi="Times New Roman"/>
                <w:b/>
                <w:bCs/>
                <w:sz w:val="24"/>
                <w:szCs w:val="24"/>
              </w:rPr>
              <w:t>)</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 xml:space="preserve">Скидело О.С.,  </w:t>
            </w:r>
            <w:r>
              <w:rPr>
                <w:rFonts w:ascii="Times New Roman" w:hAnsi="Times New Roman"/>
                <w:b/>
                <w:sz w:val="24"/>
                <w:szCs w:val="24"/>
              </w:rPr>
              <w:t>Шубина О.В.</w:t>
            </w:r>
          </w:p>
        </w:tc>
      </w:tr>
      <w:tr w:rsidR="004071B5" w:rsidRPr="00C67C22" w:rsidTr="00F51DDB">
        <w:trPr>
          <w:trHeight w:val="302"/>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6б</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1</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Жебеленко В.В.</w:t>
            </w:r>
          </w:p>
        </w:tc>
      </w:tr>
      <w:tr w:rsidR="004071B5" w:rsidRPr="00C67C22" w:rsidTr="00F51DDB">
        <w:trPr>
          <w:trHeight w:val="302"/>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7</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1</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Макурина Дарья (английский язык)</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Устенко Л.А., Шубина О.В.</w:t>
            </w:r>
          </w:p>
        </w:tc>
      </w:tr>
      <w:tr w:rsidR="004071B5" w:rsidRPr="00C67C22" w:rsidTr="00F51DDB">
        <w:trPr>
          <w:trHeight w:val="302"/>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8</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2</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Костенко О.С., Жебеленко В.В.</w:t>
            </w:r>
          </w:p>
        </w:tc>
      </w:tr>
      <w:tr w:rsidR="004071B5" w:rsidRPr="00C67C22" w:rsidTr="00F51DDB">
        <w:trPr>
          <w:trHeight w:val="302"/>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9</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2</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Лопатина О.И., Антипова Н.А.</w:t>
            </w:r>
          </w:p>
        </w:tc>
      </w:tr>
      <w:tr w:rsidR="004071B5" w:rsidRPr="00C67C22" w:rsidTr="00F51DDB">
        <w:trPr>
          <w:trHeight w:val="302"/>
        </w:trPr>
        <w:tc>
          <w:tcPr>
            <w:tcW w:w="9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10</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sz w:val="24"/>
                <w:szCs w:val="24"/>
              </w:rPr>
            </w:pPr>
            <w:r w:rsidRPr="00C67C22">
              <w:rPr>
                <w:rFonts w:ascii="Times New Roman" w:hAnsi="Times New Roman"/>
                <w:b/>
                <w:bCs/>
                <w:sz w:val="24"/>
                <w:szCs w:val="24"/>
              </w:rPr>
              <w:t>4</w:t>
            </w:r>
          </w:p>
        </w:tc>
        <w:tc>
          <w:tcPr>
            <w:tcW w:w="51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b/>
                <w:bCs/>
                <w:sz w:val="24"/>
                <w:szCs w:val="24"/>
              </w:rPr>
            </w:pP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sz w:val="24"/>
                <w:szCs w:val="24"/>
              </w:rPr>
            </w:pPr>
            <w:r w:rsidRPr="00C67C22">
              <w:rPr>
                <w:rFonts w:ascii="Times New Roman" w:hAnsi="Times New Roman"/>
                <w:b/>
                <w:sz w:val="24"/>
                <w:szCs w:val="24"/>
              </w:rPr>
              <w:t>Антипова Н.А., Скидело О.С.</w:t>
            </w:r>
          </w:p>
        </w:tc>
      </w:tr>
      <w:tr w:rsidR="004071B5" w:rsidRPr="00C67C22" w:rsidTr="00F51DDB">
        <w:trPr>
          <w:trHeight w:val="302"/>
        </w:trPr>
        <w:tc>
          <w:tcPr>
            <w:tcW w:w="993"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color w:val="FFFFFF"/>
                <w:sz w:val="24"/>
                <w:szCs w:val="24"/>
              </w:rPr>
            </w:pPr>
            <w:r w:rsidRPr="00C67C22">
              <w:rPr>
                <w:rFonts w:ascii="Times New Roman" w:hAnsi="Times New Roman"/>
                <w:b/>
                <w:color w:val="FFFFFF"/>
                <w:sz w:val="24"/>
                <w:szCs w:val="24"/>
              </w:rPr>
              <w:t xml:space="preserve">2-10 </w:t>
            </w:r>
          </w:p>
        </w:tc>
        <w:tc>
          <w:tcPr>
            <w:tcW w:w="1418"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color w:val="FFFFFF"/>
                <w:sz w:val="24"/>
                <w:szCs w:val="24"/>
              </w:rPr>
            </w:pPr>
            <w:r w:rsidRPr="00C67C22">
              <w:rPr>
                <w:rFonts w:ascii="Times New Roman" w:hAnsi="Times New Roman"/>
                <w:b/>
                <w:bCs/>
                <w:color w:val="FFFFFF"/>
                <w:sz w:val="24"/>
                <w:szCs w:val="24"/>
              </w:rPr>
              <w:t>29</w:t>
            </w:r>
          </w:p>
        </w:tc>
        <w:tc>
          <w:tcPr>
            <w:tcW w:w="5103"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071B5" w:rsidRPr="00C67C22" w:rsidRDefault="004071B5" w:rsidP="00F51DDB">
            <w:pPr>
              <w:spacing w:after="0" w:line="240" w:lineRule="auto"/>
              <w:jc w:val="center"/>
              <w:rPr>
                <w:rFonts w:ascii="Times New Roman" w:hAnsi="Times New Roman"/>
                <w:b/>
                <w:bCs/>
                <w:color w:val="FFFFFF"/>
                <w:sz w:val="24"/>
                <w:szCs w:val="24"/>
              </w:rPr>
            </w:pPr>
            <w:r>
              <w:rPr>
                <w:rFonts w:ascii="Times New Roman" w:hAnsi="Times New Roman"/>
                <w:b/>
                <w:bCs/>
                <w:color w:val="FFFFFF"/>
                <w:sz w:val="24"/>
                <w:szCs w:val="24"/>
              </w:rPr>
              <w:t>9</w:t>
            </w:r>
          </w:p>
        </w:tc>
        <w:tc>
          <w:tcPr>
            <w:tcW w:w="3827"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tcPr>
          <w:p w:rsidR="004071B5" w:rsidRPr="00C67C22" w:rsidRDefault="004071B5" w:rsidP="00F51DDB">
            <w:pPr>
              <w:spacing w:after="0" w:line="240" w:lineRule="auto"/>
              <w:jc w:val="center"/>
              <w:rPr>
                <w:rFonts w:ascii="Times New Roman" w:hAnsi="Times New Roman"/>
                <w:color w:val="FFFFFF"/>
                <w:sz w:val="24"/>
                <w:szCs w:val="24"/>
              </w:rPr>
            </w:pPr>
          </w:p>
        </w:tc>
      </w:tr>
    </w:tbl>
    <w:p w:rsidR="004071B5" w:rsidRDefault="004071B5" w:rsidP="004071B5">
      <w:pPr>
        <w:spacing w:after="0" w:line="240" w:lineRule="auto"/>
        <w:ind w:firstLine="709"/>
        <w:jc w:val="both"/>
        <w:rPr>
          <w:rFonts w:ascii="Times New Roman" w:hAnsi="Times New Roman"/>
          <w:b/>
          <w:bCs/>
          <w:i/>
          <w:sz w:val="28"/>
          <w:szCs w:val="28"/>
        </w:rPr>
      </w:pPr>
    </w:p>
    <w:p w:rsidR="000D7EB6" w:rsidRPr="0095728B" w:rsidRDefault="000D7EB6" w:rsidP="000D7EB6">
      <w:pPr>
        <w:spacing w:after="0" w:line="240" w:lineRule="auto"/>
        <w:rPr>
          <w:rFonts w:ascii="Times New Roman" w:hAnsi="Times New Roman"/>
          <w:color w:val="FF0000"/>
          <w:sz w:val="28"/>
          <w:szCs w:val="28"/>
        </w:rPr>
        <w:sectPr w:rsidR="000D7EB6" w:rsidRPr="0095728B" w:rsidSect="00AD3A9B">
          <w:pgSz w:w="11906" w:h="16838"/>
          <w:pgMar w:top="0" w:right="1134" w:bottom="425" w:left="1701" w:header="720" w:footer="720" w:gutter="0"/>
          <w:cols w:space="720"/>
          <w:titlePg/>
          <w:docGrid w:linePitch="360"/>
        </w:sectPr>
      </w:pPr>
    </w:p>
    <w:p w:rsidR="000D7EB6" w:rsidRPr="00F51DDB" w:rsidRDefault="000D7EB6" w:rsidP="000D7EB6">
      <w:pPr>
        <w:spacing w:after="0" w:line="240" w:lineRule="auto"/>
        <w:jc w:val="center"/>
        <w:rPr>
          <w:rFonts w:ascii="Times New Roman" w:hAnsi="Times New Roman"/>
          <w:b/>
          <w:sz w:val="28"/>
          <w:szCs w:val="28"/>
        </w:rPr>
      </w:pPr>
      <w:r w:rsidRPr="00F51DDB">
        <w:rPr>
          <w:rFonts w:ascii="Times New Roman" w:hAnsi="Times New Roman"/>
          <w:b/>
          <w:sz w:val="28"/>
          <w:szCs w:val="28"/>
        </w:rPr>
        <w:lastRenderedPageBreak/>
        <w:t>СРАВНИТЕЛЬНЫЙ АНАЛИЗ</w:t>
      </w:r>
    </w:p>
    <w:p w:rsidR="000D7EB6" w:rsidRPr="00F51DDB" w:rsidRDefault="000D7EB6" w:rsidP="000D7EB6">
      <w:pPr>
        <w:spacing w:after="0" w:line="240" w:lineRule="auto"/>
        <w:jc w:val="center"/>
        <w:rPr>
          <w:rFonts w:ascii="Times New Roman" w:hAnsi="Times New Roman"/>
          <w:b/>
          <w:sz w:val="28"/>
          <w:szCs w:val="28"/>
        </w:rPr>
      </w:pPr>
      <w:r w:rsidRPr="00F51DDB">
        <w:rPr>
          <w:rFonts w:ascii="Times New Roman" w:hAnsi="Times New Roman"/>
          <w:b/>
          <w:sz w:val="28"/>
          <w:szCs w:val="28"/>
        </w:rPr>
        <w:t xml:space="preserve">результатов образовательной деятельности по предметам учебного плана </w:t>
      </w:r>
    </w:p>
    <w:p w:rsidR="000D7EB6" w:rsidRPr="00F51DDB" w:rsidRDefault="000D7EB6" w:rsidP="000D7EB6">
      <w:pPr>
        <w:spacing w:after="0" w:line="240" w:lineRule="auto"/>
        <w:jc w:val="center"/>
        <w:rPr>
          <w:rFonts w:ascii="Times New Roman" w:hAnsi="Times New Roman"/>
          <w:b/>
          <w:sz w:val="28"/>
          <w:szCs w:val="28"/>
        </w:rPr>
      </w:pPr>
      <w:r w:rsidRPr="00F51DDB">
        <w:rPr>
          <w:rFonts w:ascii="Times New Roman" w:hAnsi="Times New Roman"/>
          <w:b/>
          <w:sz w:val="28"/>
          <w:szCs w:val="28"/>
        </w:rPr>
        <w:t>за 20</w:t>
      </w:r>
      <w:r w:rsidR="00F51DDB" w:rsidRPr="00F51DDB">
        <w:rPr>
          <w:rFonts w:ascii="Times New Roman" w:hAnsi="Times New Roman"/>
          <w:b/>
          <w:sz w:val="28"/>
          <w:szCs w:val="28"/>
        </w:rPr>
        <w:t>20</w:t>
      </w:r>
      <w:r w:rsidRPr="00F51DDB">
        <w:rPr>
          <w:rFonts w:ascii="Times New Roman" w:hAnsi="Times New Roman"/>
          <w:b/>
          <w:sz w:val="28"/>
          <w:szCs w:val="28"/>
        </w:rPr>
        <w:t xml:space="preserve"> – 202</w:t>
      </w:r>
      <w:r w:rsidR="00F51DDB" w:rsidRPr="00F51DDB">
        <w:rPr>
          <w:rFonts w:ascii="Times New Roman" w:hAnsi="Times New Roman"/>
          <w:b/>
          <w:sz w:val="28"/>
          <w:szCs w:val="28"/>
        </w:rPr>
        <w:t>1</w:t>
      </w:r>
      <w:r w:rsidRPr="00F51DDB">
        <w:rPr>
          <w:rFonts w:ascii="Times New Roman" w:hAnsi="Times New Roman"/>
          <w:b/>
          <w:sz w:val="28"/>
          <w:szCs w:val="28"/>
        </w:rPr>
        <w:t xml:space="preserve"> учебный год</w:t>
      </w:r>
    </w:p>
    <w:p w:rsidR="000D7EB6" w:rsidRPr="00F51DDB" w:rsidRDefault="000D7EB6" w:rsidP="000D7EB6">
      <w:pPr>
        <w:spacing w:after="0" w:line="240" w:lineRule="auto"/>
        <w:jc w:val="center"/>
        <w:rPr>
          <w:rFonts w:ascii="Times New Roman" w:hAnsi="Times New Roman"/>
          <w:b/>
          <w:sz w:val="28"/>
          <w:szCs w:val="28"/>
          <w:u w:val="single"/>
        </w:rPr>
      </w:pPr>
      <w:r w:rsidRPr="00F51DDB">
        <w:rPr>
          <w:rFonts w:ascii="Times New Roman" w:hAnsi="Times New Roman"/>
          <w:b/>
          <w:sz w:val="28"/>
          <w:szCs w:val="28"/>
        </w:rPr>
        <w:t xml:space="preserve">Уровень общего образования  </w:t>
      </w:r>
      <w:r w:rsidRPr="00F51DDB">
        <w:rPr>
          <w:rFonts w:ascii="Times New Roman" w:hAnsi="Times New Roman"/>
          <w:b/>
          <w:sz w:val="28"/>
          <w:szCs w:val="28"/>
          <w:u w:val="single"/>
          <w:lang w:val="en-US"/>
        </w:rPr>
        <w:t>II</w:t>
      </w:r>
      <w:r w:rsidRPr="00F51DDB">
        <w:rPr>
          <w:rFonts w:ascii="Times New Roman" w:hAnsi="Times New Roman"/>
          <w:b/>
          <w:sz w:val="28"/>
          <w:szCs w:val="28"/>
          <w:u w:val="single"/>
        </w:rPr>
        <w:t xml:space="preserve"> уровень (начальное общее образование, 2 - 4 класс)</w:t>
      </w:r>
    </w:p>
    <w:p w:rsidR="000D7EB6" w:rsidRPr="00F51DDB" w:rsidRDefault="000D7EB6" w:rsidP="000D7EB6">
      <w:pPr>
        <w:spacing w:after="0" w:line="240" w:lineRule="auto"/>
        <w:jc w:val="center"/>
        <w:rPr>
          <w:rFonts w:ascii="Times New Roman" w:hAnsi="Times New Roman"/>
          <w:b/>
          <w:sz w:val="28"/>
          <w:szCs w:val="28"/>
        </w:rPr>
      </w:pPr>
    </w:p>
    <w:p w:rsidR="000D7EB6" w:rsidRPr="0095728B" w:rsidRDefault="000D7EB6" w:rsidP="000D7EB6">
      <w:pPr>
        <w:spacing w:after="0" w:line="240" w:lineRule="auto"/>
        <w:jc w:val="center"/>
        <w:rPr>
          <w:rFonts w:ascii="Times New Roman" w:hAnsi="Times New Roman"/>
          <w:b/>
          <w:color w:val="FF0000"/>
          <w:sz w:val="28"/>
          <w:szCs w:val="28"/>
        </w:rPr>
      </w:pPr>
    </w:p>
    <w:p w:rsidR="000D7EB6" w:rsidRPr="0095728B" w:rsidRDefault="00F51DDB" w:rsidP="000D7EB6">
      <w:pPr>
        <w:spacing w:after="0" w:line="240" w:lineRule="auto"/>
        <w:jc w:val="center"/>
        <w:rPr>
          <w:rFonts w:ascii="Times New Roman" w:hAnsi="Times New Roman"/>
          <w:b/>
          <w:color w:val="FF0000"/>
          <w:sz w:val="28"/>
          <w:szCs w:val="28"/>
        </w:rPr>
      </w:pPr>
      <w:r w:rsidRPr="0095728B">
        <w:rPr>
          <w:rFonts w:ascii="Times New Roman" w:hAnsi="Times New Roman"/>
          <w:b/>
          <w:noProof/>
          <w:color w:val="FF0000"/>
          <w:sz w:val="28"/>
          <w:szCs w:val="28"/>
          <w:lang w:eastAsia="ru-RU"/>
        </w:rPr>
        <mc:AlternateContent>
          <mc:Choice Requires="wps">
            <w:drawing>
              <wp:anchor distT="0" distB="0" distL="114300" distR="114300" simplePos="0" relativeHeight="251663872" behindDoc="0" locked="0" layoutInCell="1" allowOverlap="1" wp14:anchorId="47F3B447" wp14:editId="6B57DE42">
                <wp:simplePos x="0" y="0"/>
                <wp:positionH relativeFrom="column">
                  <wp:posOffset>3716020</wp:posOffset>
                </wp:positionH>
                <wp:positionV relativeFrom="paragraph">
                  <wp:posOffset>18415</wp:posOffset>
                </wp:positionV>
                <wp:extent cx="6400800" cy="767715"/>
                <wp:effectExtent l="0" t="0" r="0" b="32385"/>
                <wp:wrapNone/>
                <wp:docPr id="8" name="Выгнутая вверх стрелка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767715"/>
                        </a:xfrm>
                        <a:prstGeom prst="curvedDownArrow">
                          <a:avLst>
                            <a:gd name="adj1" fmla="val 333239"/>
                            <a:gd name="adj2" fmla="val 666478"/>
                            <a:gd name="adj3" fmla="val 3333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8" o:spid="_x0000_s1026" type="#_x0000_t105" style="position:absolute;margin-left:292.6pt;margin-top:1.45pt;width:7in;height:60.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" adj="4333,17283" fillcolor="yellow"/>
            </w:pict>
          </mc:Fallback>
        </mc:AlternateContent>
      </w:r>
    </w:p>
    <w:p w:rsidR="000D7EB6" w:rsidRDefault="000D7EB6" w:rsidP="000D7EB6">
      <w:pPr>
        <w:spacing w:after="0" w:line="240" w:lineRule="auto"/>
        <w:jc w:val="center"/>
        <w:rPr>
          <w:rFonts w:ascii="Times New Roman" w:hAnsi="Times New Roman"/>
          <w:b/>
          <w:color w:val="FF0000"/>
          <w:sz w:val="28"/>
          <w:szCs w:val="28"/>
        </w:rPr>
      </w:pPr>
    </w:p>
    <w:p w:rsidR="00F51DDB" w:rsidRDefault="00F51DDB" w:rsidP="000D7EB6">
      <w:pPr>
        <w:spacing w:after="0" w:line="240" w:lineRule="auto"/>
        <w:jc w:val="center"/>
        <w:rPr>
          <w:rFonts w:ascii="Times New Roman" w:hAnsi="Times New Roman"/>
          <w:b/>
          <w:color w:val="FF0000"/>
          <w:sz w:val="28"/>
          <w:szCs w:val="28"/>
        </w:rPr>
      </w:pPr>
    </w:p>
    <w:p w:rsidR="00F51DDB" w:rsidRDefault="00F51DDB" w:rsidP="000D7EB6">
      <w:pPr>
        <w:spacing w:after="0" w:line="240" w:lineRule="auto"/>
        <w:jc w:val="center"/>
        <w:rPr>
          <w:rFonts w:ascii="Times New Roman" w:hAnsi="Times New Roman"/>
          <w:b/>
          <w:color w:val="FF0000"/>
          <w:sz w:val="28"/>
          <w:szCs w:val="28"/>
        </w:rPr>
      </w:pPr>
    </w:p>
    <w:p w:rsidR="00F51DDB" w:rsidRPr="0095728B" w:rsidRDefault="00F51DDB" w:rsidP="000D7EB6">
      <w:pPr>
        <w:spacing w:after="0" w:line="240" w:lineRule="auto"/>
        <w:jc w:val="center"/>
        <w:rPr>
          <w:rFonts w:ascii="Times New Roman" w:hAnsi="Times New Roman"/>
          <w:b/>
          <w:color w:val="FF0000"/>
          <w:sz w:val="28"/>
          <w:szCs w:val="28"/>
        </w:rPr>
      </w:pPr>
    </w:p>
    <w:tbl>
      <w:tblPr>
        <w:tblW w:w="1519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4821"/>
        <w:gridCol w:w="1625"/>
        <w:gridCol w:w="1633"/>
        <w:gridCol w:w="1658"/>
        <w:gridCol w:w="1535"/>
        <w:gridCol w:w="1537"/>
        <w:gridCol w:w="1535"/>
      </w:tblGrid>
      <w:tr w:rsidR="00F51DDB" w:rsidRPr="00B61B51" w:rsidTr="00F51DDB">
        <w:trPr>
          <w:trHeight w:val="811"/>
        </w:trPr>
        <w:tc>
          <w:tcPr>
            <w:tcW w:w="851" w:type="dxa"/>
            <w:vMerge w:val="restart"/>
            <w:tcBorders>
              <w:top w:val="single" w:sz="4" w:space="0" w:color="000000"/>
              <w:left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w:t>
            </w:r>
          </w:p>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п/п</w:t>
            </w:r>
          </w:p>
        </w:tc>
        <w:tc>
          <w:tcPr>
            <w:tcW w:w="4821" w:type="dxa"/>
            <w:vMerge w:val="restart"/>
            <w:tcBorders>
              <w:top w:val="single" w:sz="4" w:space="0" w:color="000000"/>
              <w:left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b/>
              </w:rPr>
            </w:pPr>
          </w:p>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Предмет</w:t>
            </w:r>
          </w:p>
          <w:p w:rsidR="00F51DDB" w:rsidRPr="00B61B51" w:rsidRDefault="00F51DDB" w:rsidP="00492098">
            <w:pPr>
              <w:spacing w:line="240" w:lineRule="auto"/>
              <w:jc w:val="center"/>
              <w:rPr>
                <w:rFonts w:ascii="Times New Roman" w:hAnsi="Times New Roman"/>
                <w:b/>
              </w:rPr>
            </w:pPr>
          </w:p>
        </w:tc>
        <w:tc>
          <w:tcPr>
            <w:tcW w:w="3258" w:type="dxa"/>
            <w:gridSpan w:val="2"/>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lang w:val="en-US"/>
              </w:rPr>
              <w:t>IV</w:t>
            </w:r>
            <w:r w:rsidRPr="00B61B51">
              <w:rPr>
                <w:rFonts w:ascii="Times New Roman" w:hAnsi="Times New Roman"/>
                <w:b/>
              </w:rPr>
              <w:t xml:space="preserve"> четверть 2020-2021 учебного года</w:t>
            </w:r>
          </w:p>
          <w:p w:rsidR="00F51DDB" w:rsidRPr="00B61B51" w:rsidRDefault="00F51DDB" w:rsidP="00492098">
            <w:pPr>
              <w:spacing w:line="240" w:lineRule="auto"/>
              <w:jc w:val="center"/>
              <w:rPr>
                <w:rFonts w:ascii="Times New Roman" w:hAnsi="Times New Roman"/>
                <w:b/>
              </w:rPr>
            </w:pPr>
          </w:p>
        </w:tc>
        <w:tc>
          <w:tcPr>
            <w:tcW w:w="3193" w:type="dxa"/>
            <w:gridSpan w:val="2"/>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2020-2021 учебный год</w:t>
            </w:r>
          </w:p>
          <w:p w:rsidR="00F51DDB" w:rsidRPr="00B61B51" w:rsidRDefault="00F51DDB" w:rsidP="00492098">
            <w:pPr>
              <w:spacing w:line="240" w:lineRule="auto"/>
              <w:jc w:val="center"/>
              <w:rPr>
                <w:rFonts w:ascii="Times New Roman" w:hAnsi="Times New Roman"/>
                <w:b/>
              </w:rPr>
            </w:pPr>
          </w:p>
        </w:tc>
        <w:tc>
          <w:tcPr>
            <w:tcW w:w="3072" w:type="dxa"/>
            <w:gridSpan w:val="2"/>
            <w:tcBorders>
              <w:top w:val="single" w:sz="4" w:space="0" w:color="000000"/>
              <w:left w:val="single" w:sz="4" w:space="0" w:color="auto"/>
              <w:bottom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Динамика</w:t>
            </w:r>
          </w:p>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 «-»)</w:t>
            </w:r>
          </w:p>
        </w:tc>
      </w:tr>
      <w:tr w:rsidR="00F51DDB" w:rsidRPr="00B61B51" w:rsidTr="00F51DDB">
        <w:trPr>
          <w:trHeight w:val="277"/>
        </w:trPr>
        <w:tc>
          <w:tcPr>
            <w:tcW w:w="851" w:type="dxa"/>
            <w:vMerge/>
            <w:tcBorders>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b/>
              </w:rPr>
            </w:pPr>
          </w:p>
        </w:tc>
        <w:tc>
          <w:tcPr>
            <w:tcW w:w="4821" w:type="dxa"/>
            <w:vMerge/>
            <w:tcBorders>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b/>
              </w:rPr>
            </w:pPr>
          </w:p>
        </w:tc>
        <w:tc>
          <w:tcPr>
            <w:tcW w:w="1625" w:type="dxa"/>
            <w:tcBorders>
              <w:top w:val="single" w:sz="4" w:space="0" w:color="000000"/>
              <w:left w:val="single" w:sz="4" w:space="0" w:color="000000"/>
              <w:bottom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УО (%)</w:t>
            </w:r>
          </w:p>
        </w:tc>
        <w:tc>
          <w:tcPr>
            <w:tcW w:w="1633" w:type="dxa"/>
            <w:tcBorders>
              <w:top w:val="single" w:sz="4" w:space="0" w:color="000000"/>
              <w:left w:val="single" w:sz="4" w:space="0" w:color="000000"/>
              <w:bottom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КО (%)</w:t>
            </w:r>
          </w:p>
        </w:tc>
        <w:tc>
          <w:tcPr>
            <w:tcW w:w="1658" w:type="dxa"/>
            <w:tcBorders>
              <w:top w:val="single" w:sz="4" w:space="0" w:color="000000"/>
              <w:left w:val="single" w:sz="4" w:space="0" w:color="auto"/>
              <w:bottom w:val="single" w:sz="4" w:space="0" w:color="000000"/>
              <w:right w:val="single" w:sz="4" w:space="0" w:color="auto"/>
            </w:tcBorders>
            <w:hideMark/>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УО (%)</w:t>
            </w:r>
          </w:p>
        </w:tc>
        <w:tc>
          <w:tcPr>
            <w:tcW w:w="1535" w:type="dxa"/>
            <w:tcBorders>
              <w:top w:val="single" w:sz="4" w:space="0" w:color="000000"/>
              <w:left w:val="single" w:sz="4" w:space="0" w:color="auto"/>
              <w:bottom w:val="single" w:sz="4" w:space="0" w:color="000000"/>
              <w:right w:val="single" w:sz="4" w:space="0" w:color="auto"/>
            </w:tcBorders>
            <w:hideMark/>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КО (%)</w:t>
            </w:r>
          </w:p>
        </w:tc>
        <w:tc>
          <w:tcPr>
            <w:tcW w:w="1537" w:type="dxa"/>
            <w:tcBorders>
              <w:top w:val="single" w:sz="4" w:space="0" w:color="000000"/>
              <w:left w:val="single" w:sz="4" w:space="0" w:color="auto"/>
              <w:bottom w:val="single" w:sz="4" w:space="0" w:color="000000"/>
              <w:right w:val="single" w:sz="4" w:space="0" w:color="auto"/>
            </w:tcBorders>
            <w:hideMark/>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УО (%)</w:t>
            </w:r>
          </w:p>
        </w:tc>
        <w:tc>
          <w:tcPr>
            <w:tcW w:w="1535" w:type="dxa"/>
            <w:tcBorders>
              <w:top w:val="single" w:sz="4" w:space="0" w:color="000000"/>
              <w:left w:val="single" w:sz="4" w:space="0" w:color="auto"/>
              <w:bottom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rPr>
            </w:pPr>
            <w:r w:rsidRPr="00B61B51">
              <w:rPr>
                <w:rFonts w:ascii="Times New Roman" w:hAnsi="Times New Roman"/>
                <w:b/>
              </w:rPr>
              <w:t>КО (%)</w:t>
            </w:r>
          </w:p>
        </w:tc>
      </w:tr>
      <w:tr w:rsidR="00F51DDB" w:rsidRPr="00B61B51" w:rsidTr="00F51DDB">
        <w:trPr>
          <w:trHeight w:val="320"/>
        </w:trPr>
        <w:tc>
          <w:tcPr>
            <w:tcW w:w="851" w:type="dxa"/>
            <w:tcBorders>
              <w:top w:val="single" w:sz="4" w:space="0" w:color="000000"/>
              <w:left w:val="single" w:sz="4" w:space="0" w:color="000000"/>
              <w:bottom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1.</w:t>
            </w:r>
          </w:p>
        </w:tc>
        <w:tc>
          <w:tcPr>
            <w:tcW w:w="4821"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rPr>
                <w:rFonts w:ascii="Times New Roman" w:hAnsi="Times New Roman"/>
                <w:b/>
                <w:sz w:val="28"/>
                <w:szCs w:val="28"/>
              </w:rPr>
            </w:pPr>
            <w:r w:rsidRPr="00B61B51">
              <w:rPr>
                <w:rFonts w:ascii="Times New Roman" w:hAnsi="Times New Roman"/>
                <w:b/>
                <w:sz w:val="28"/>
                <w:szCs w:val="28"/>
              </w:rPr>
              <w:t>Русский язык</w:t>
            </w:r>
          </w:p>
        </w:tc>
        <w:tc>
          <w:tcPr>
            <w:tcW w:w="1625"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94</w:t>
            </w:r>
          </w:p>
        </w:tc>
        <w:tc>
          <w:tcPr>
            <w:tcW w:w="1633"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26</w:t>
            </w:r>
          </w:p>
        </w:tc>
        <w:tc>
          <w:tcPr>
            <w:tcW w:w="1658"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94</w:t>
            </w:r>
          </w:p>
        </w:tc>
        <w:tc>
          <w:tcPr>
            <w:tcW w:w="1535"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26</w:t>
            </w:r>
          </w:p>
        </w:tc>
        <w:tc>
          <w:tcPr>
            <w:tcW w:w="1537"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w:t>
            </w:r>
          </w:p>
        </w:tc>
        <w:tc>
          <w:tcPr>
            <w:tcW w:w="1535" w:type="dxa"/>
            <w:tcBorders>
              <w:top w:val="single" w:sz="4" w:space="0" w:color="000000"/>
              <w:left w:val="single" w:sz="4" w:space="0" w:color="auto"/>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w:t>
            </w:r>
          </w:p>
        </w:tc>
      </w:tr>
      <w:tr w:rsidR="00F51DDB" w:rsidRPr="00B61B51" w:rsidTr="00F51DDB">
        <w:trPr>
          <w:trHeight w:val="298"/>
        </w:trPr>
        <w:tc>
          <w:tcPr>
            <w:tcW w:w="851" w:type="dxa"/>
            <w:tcBorders>
              <w:top w:val="single" w:sz="4" w:space="0" w:color="000000"/>
              <w:left w:val="single" w:sz="4" w:space="0" w:color="000000"/>
              <w:bottom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2.</w:t>
            </w:r>
          </w:p>
        </w:tc>
        <w:tc>
          <w:tcPr>
            <w:tcW w:w="4821"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rPr>
                <w:rFonts w:ascii="Times New Roman" w:hAnsi="Times New Roman"/>
                <w:b/>
                <w:sz w:val="28"/>
                <w:szCs w:val="28"/>
              </w:rPr>
            </w:pPr>
            <w:r w:rsidRPr="00B61B51">
              <w:rPr>
                <w:rFonts w:ascii="Times New Roman" w:hAnsi="Times New Roman"/>
                <w:b/>
                <w:sz w:val="28"/>
                <w:szCs w:val="28"/>
              </w:rPr>
              <w:t>Литературное чтение</w:t>
            </w:r>
          </w:p>
        </w:tc>
        <w:tc>
          <w:tcPr>
            <w:tcW w:w="1625"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98</w:t>
            </w:r>
          </w:p>
        </w:tc>
        <w:tc>
          <w:tcPr>
            <w:tcW w:w="1633"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52</w:t>
            </w:r>
          </w:p>
        </w:tc>
        <w:tc>
          <w:tcPr>
            <w:tcW w:w="1658"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54</w:t>
            </w:r>
          </w:p>
        </w:tc>
        <w:tc>
          <w:tcPr>
            <w:tcW w:w="1537" w:type="dxa"/>
            <w:tcBorders>
              <w:top w:val="single" w:sz="4" w:space="0" w:color="000000"/>
              <w:left w:val="single" w:sz="4" w:space="0" w:color="auto"/>
              <w:bottom w:val="single" w:sz="4" w:space="0" w:color="000000"/>
              <w:right w:val="single" w:sz="4" w:space="0" w:color="auto"/>
            </w:tcBorders>
            <w:shd w:val="clear" w:color="auto" w:fill="FFFF00"/>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+2</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+2</w:t>
            </w:r>
          </w:p>
        </w:tc>
      </w:tr>
      <w:tr w:rsidR="00F51DDB" w:rsidRPr="00B61B51" w:rsidTr="00F51DDB">
        <w:trPr>
          <w:trHeight w:val="320"/>
        </w:trPr>
        <w:tc>
          <w:tcPr>
            <w:tcW w:w="851" w:type="dxa"/>
            <w:tcBorders>
              <w:top w:val="single" w:sz="4" w:space="0" w:color="000000"/>
              <w:left w:val="single" w:sz="4" w:space="0" w:color="000000"/>
              <w:bottom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3.</w:t>
            </w:r>
          </w:p>
        </w:tc>
        <w:tc>
          <w:tcPr>
            <w:tcW w:w="4821"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rPr>
                <w:rFonts w:ascii="Times New Roman" w:hAnsi="Times New Roman"/>
                <w:b/>
                <w:sz w:val="28"/>
                <w:szCs w:val="28"/>
              </w:rPr>
            </w:pPr>
            <w:r w:rsidRPr="00B61B51">
              <w:rPr>
                <w:rFonts w:ascii="Times New Roman" w:hAnsi="Times New Roman"/>
                <w:b/>
                <w:sz w:val="28"/>
                <w:szCs w:val="28"/>
              </w:rPr>
              <w:t>Математика</w:t>
            </w:r>
          </w:p>
        </w:tc>
        <w:tc>
          <w:tcPr>
            <w:tcW w:w="1625"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95</w:t>
            </w:r>
          </w:p>
        </w:tc>
        <w:tc>
          <w:tcPr>
            <w:tcW w:w="1633"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28</w:t>
            </w:r>
          </w:p>
        </w:tc>
        <w:tc>
          <w:tcPr>
            <w:tcW w:w="1658"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95</w:t>
            </w:r>
          </w:p>
        </w:tc>
        <w:tc>
          <w:tcPr>
            <w:tcW w:w="1535"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28</w:t>
            </w:r>
          </w:p>
        </w:tc>
        <w:tc>
          <w:tcPr>
            <w:tcW w:w="1537"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w:t>
            </w:r>
          </w:p>
        </w:tc>
        <w:tc>
          <w:tcPr>
            <w:tcW w:w="1535" w:type="dxa"/>
            <w:tcBorders>
              <w:top w:val="single" w:sz="4" w:space="0" w:color="000000"/>
              <w:left w:val="single" w:sz="4" w:space="0" w:color="auto"/>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w:t>
            </w:r>
          </w:p>
        </w:tc>
      </w:tr>
      <w:tr w:rsidR="00F51DDB" w:rsidRPr="00B61B51" w:rsidTr="00F51DDB">
        <w:trPr>
          <w:trHeight w:val="320"/>
        </w:trPr>
        <w:tc>
          <w:tcPr>
            <w:tcW w:w="851" w:type="dxa"/>
            <w:tcBorders>
              <w:top w:val="single" w:sz="4" w:space="0" w:color="000000"/>
              <w:left w:val="single" w:sz="4" w:space="0" w:color="000000"/>
              <w:bottom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4.</w:t>
            </w:r>
          </w:p>
        </w:tc>
        <w:tc>
          <w:tcPr>
            <w:tcW w:w="4821"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rPr>
                <w:rFonts w:ascii="Times New Roman" w:hAnsi="Times New Roman"/>
                <w:b/>
                <w:sz w:val="28"/>
                <w:szCs w:val="28"/>
              </w:rPr>
            </w:pPr>
            <w:r w:rsidRPr="00B61B51">
              <w:rPr>
                <w:rFonts w:ascii="Times New Roman" w:hAnsi="Times New Roman"/>
                <w:b/>
                <w:sz w:val="28"/>
                <w:szCs w:val="28"/>
              </w:rPr>
              <w:t>Окружающий мир</w:t>
            </w:r>
          </w:p>
        </w:tc>
        <w:tc>
          <w:tcPr>
            <w:tcW w:w="1625"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98</w:t>
            </w:r>
          </w:p>
        </w:tc>
        <w:tc>
          <w:tcPr>
            <w:tcW w:w="1633"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59</w:t>
            </w:r>
          </w:p>
        </w:tc>
        <w:tc>
          <w:tcPr>
            <w:tcW w:w="1658"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98</w:t>
            </w:r>
          </w:p>
        </w:tc>
        <w:tc>
          <w:tcPr>
            <w:tcW w:w="1535"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60</w:t>
            </w:r>
          </w:p>
        </w:tc>
        <w:tc>
          <w:tcPr>
            <w:tcW w:w="1537"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+1</w:t>
            </w:r>
          </w:p>
        </w:tc>
      </w:tr>
      <w:tr w:rsidR="00F51DDB" w:rsidRPr="00B61B51" w:rsidTr="00F51DDB">
        <w:trPr>
          <w:trHeight w:val="320"/>
        </w:trPr>
        <w:tc>
          <w:tcPr>
            <w:tcW w:w="851" w:type="dxa"/>
            <w:tcBorders>
              <w:top w:val="single" w:sz="4" w:space="0" w:color="000000"/>
              <w:left w:val="single" w:sz="4" w:space="0" w:color="000000"/>
              <w:bottom w:val="single" w:sz="4" w:space="0" w:color="000000"/>
              <w:right w:val="single" w:sz="4" w:space="0" w:color="000000"/>
            </w:tcBorders>
            <w:hideMark/>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5.</w:t>
            </w:r>
          </w:p>
        </w:tc>
        <w:tc>
          <w:tcPr>
            <w:tcW w:w="4821"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rPr>
                <w:rFonts w:ascii="Times New Roman" w:hAnsi="Times New Roman"/>
                <w:b/>
                <w:sz w:val="28"/>
                <w:szCs w:val="28"/>
              </w:rPr>
            </w:pPr>
            <w:r w:rsidRPr="00B61B51">
              <w:rPr>
                <w:rFonts w:ascii="Times New Roman" w:hAnsi="Times New Roman"/>
                <w:b/>
                <w:sz w:val="28"/>
                <w:szCs w:val="28"/>
              </w:rPr>
              <w:t>Технология</w:t>
            </w:r>
          </w:p>
        </w:tc>
        <w:tc>
          <w:tcPr>
            <w:tcW w:w="1625"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98</w:t>
            </w:r>
          </w:p>
        </w:tc>
        <w:tc>
          <w:tcPr>
            <w:tcW w:w="1658"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sz w:val="28"/>
                <w:szCs w:val="28"/>
              </w:rPr>
            </w:pPr>
            <w:r w:rsidRPr="00B61B51">
              <w:rPr>
                <w:rFonts w:ascii="Times New Roman" w:hAnsi="Times New Roman"/>
                <w:sz w:val="28"/>
                <w:szCs w:val="28"/>
              </w:rPr>
              <w:t>98</w:t>
            </w:r>
          </w:p>
        </w:tc>
        <w:tc>
          <w:tcPr>
            <w:tcW w:w="1537" w:type="dxa"/>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w:t>
            </w:r>
          </w:p>
        </w:tc>
        <w:tc>
          <w:tcPr>
            <w:tcW w:w="1535" w:type="dxa"/>
            <w:tcBorders>
              <w:top w:val="single" w:sz="4" w:space="0" w:color="000000"/>
              <w:left w:val="single" w:sz="4" w:space="0" w:color="auto"/>
              <w:bottom w:val="single" w:sz="4" w:space="0" w:color="000000"/>
              <w:right w:val="single" w:sz="4" w:space="0" w:color="000000"/>
            </w:tcBorders>
          </w:tcPr>
          <w:p w:rsidR="00F51DDB" w:rsidRPr="00B61B51" w:rsidRDefault="00F51DDB" w:rsidP="00492098">
            <w:pPr>
              <w:spacing w:line="240" w:lineRule="auto"/>
              <w:jc w:val="center"/>
              <w:rPr>
                <w:rFonts w:ascii="Times New Roman" w:hAnsi="Times New Roman"/>
                <w:b/>
                <w:sz w:val="28"/>
                <w:szCs w:val="28"/>
              </w:rPr>
            </w:pPr>
            <w:r w:rsidRPr="00B61B51">
              <w:rPr>
                <w:rFonts w:ascii="Times New Roman" w:hAnsi="Times New Roman"/>
                <w:b/>
                <w:sz w:val="28"/>
                <w:szCs w:val="28"/>
              </w:rPr>
              <w:t>-</w:t>
            </w:r>
          </w:p>
        </w:tc>
      </w:tr>
    </w:tbl>
    <w:p w:rsidR="000D7EB6" w:rsidRPr="00F51DDB" w:rsidRDefault="000D7EB6" w:rsidP="000D7EB6">
      <w:pPr>
        <w:spacing w:after="0" w:line="240" w:lineRule="auto"/>
        <w:jc w:val="center"/>
        <w:rPr>
          <w:rFonts w:ascii="Times New Roman" w:hAnsi="Times New Roman"/>
          <w:b/>
          <w:sz w:val="28"/>
          <w:szCs w:val="28"/>
        </w:rPr>
      </w:pPr>
    </w:p>
    <w:p w:rsidR="00F51DDB" w:rsidRDefault="00F51DDB" w:rsidP="000D7EB6">
      <w:pPr>
        <w:spacing w:after="0" w:line="240" w:lineRule="auto"/>
        <w:jc w:val="center"/>
        <w:rPr>
          <w:rFonts w:ascii="Times New Roman" w:hAnsi="Times New Roman"/>
          <w:b/>
          <w:sz w:val="28"/>
          <w:szCs w:val="28"/>
        </w:rPr>
      </w:pPr>
    </w:p>
    <w:p w:rsidR="00F51DDB" w:rsidRDefault="00F51DDB" w:rsidP="000D7EB6">
      <w:pPr>
        <w:spacing w:after="0" w:line="240" w:lineRule="auto"/>
        <w:jc w:val="center"/>
        <w:rPr>
          <w:rFonts w:ascii="Times New Roman" w:hAnsi="Times New Roman"/>
          <w:b/>
          <w:sz w:val="28"/>
          <w:szCs w:val="28"/>
        </w:rPr>
      </w:pPr>
    </w:p>
    <w:p w:rsidR="00F51DDB" w:rsidRDefault="00F51DDB" w:rsidP="000D7EB6">
      <w:pPr>
        <w:spacing w:after="0" w:line="240" w:lineRule="auto"/>
        <w:jc w:val="center"/>
        <w:rPr>
          <w:rFonts w:ascii="Times New Roman" w:hAnsi="Times New Roman"/>
          <w:b/>
          <w:sz w:val="28"/>
          <w:szCs w:val="28"/>
        </w:rPr>
      </w:pPr>
    </w:p>
    <w:p w:rsidR="00F51DDB" w:rsidRDefault="00F51DDB" w:rsidP="000D7EB6">
      <w:pPr>
        <w:spacing w:after="0" w:line="240" w:lineRule="auto"/>
        <w:jc w:val="center"/>
        <w:rPr>
          <w:rFonts w:ascii="Times New Roman" w:hAnsi="Times New Roman"/>
          <w:b/>
          <w:sz w:val="28"/>
          <w:szCs w:val="28"/>
        </w:rPr>
      </w:pPr>
    </w:p>
    <w:p w:rsidR="000D7EB6" w:rsidRPr="00F51DDB" w:rsidRDefault="000D7EB6" w:rsidP="000D7EB6">
      <w:pPr>
        <w:spacing w:after="0" w:line="240" w:lineRule="auto"/>
        <w:jc w:val="center"/>
        <w:rPr>
          <w:rFonts w:ascii="Times New Roman" w:hAnsi="Times New Roman"/>
          <w:b/>
          <w:sz w:val="28"/>
          <w:szCs w:val="28"/>
        </w:rPr>
      </w:pPr>
      <w:r w:rsidRPr="00F51DDB">
        <w:rPr>
          <w:rFonts w:ascii="Times New Roman" w:hAnsi="Times New Roman"/>
          <w:b/>
          <w:sz w:val="28"/>
          <w:szCs w:val="28"/>
        </w:rPr>
        <w:lastRenderedPageBreak/>
        <w:t>СРАВНИТЕЛЬНЫЙ АНАЛИЗ</w:t>
      </w:r>
    </w:p>
    <w:p w:rsidR="000D7EB6" w:rsidRPr="00F51DDB" w:rsidRDefault="000D7EB6" w:rsidP="000D7EB6">
      <w:pPr>
        <w:spacing w:after="0" w:line="240" w:lineRule="auto"/>
        <w:jc w:val="center"/>
        <w:rPr>
          <w:rFonts w:ascii="Times New Roman" w:hAnsi="Times New Roman"/>
          <w:b/>
          <w:sz w:val="28"/>
          <w:szCs w:val="28"/>
        </w:rPr>
      </w:pPr>
      <w:r w:rsidRPr="00F51DDB">
        <w:rPr>
          <w:rFonts w:ascii="Times New Roman" w:hAnsi="Times New Roman"/>
          <w:b/>
          <w:sz w:val="28"/>
          <w:szCs w:val="28"/>
        </w:rPr>
        <w:t>результатов образовательной деятельности по предметам учебного плана гуманитарного цикла</w:t>
      </w:r>
    </w:p>
    <w:p w:rsidR="000D7EB6" w:rsidRPr="00F51DDB" w:rsidRDefault="000D7EB6" w:rsidP="000D7EB6">
      <w:pPr>
        <w:spacing w:after="0" w:line="240" w:lineRule="auto"/>
        <w:jc w:val="center"/>
        <w:rPr>
          <w:rFonts w:ascii="Times New Roman" w:hAnsi="Times New Roman"/>
          <w:b/>
          <w:sz w:val="28"/>
          <w:szCs w:val="28"/>
        </w:rPr>
      </w:pPr>
      <w:r w:rsidRPr="00F51DDB">
        <w:rPr>
          <w:rFonts w:ascii="Times New Roman" w:hAnsi="Times New Roman"/>
          <w:b/>
          <w:sz w:val="28"/>
          <w:szCs w:val="28"/>
        </w:rPr>
        <w:t>за 20</w:t>
      </w:r>
      <w:r w:rsidR="00F51DDB" w:rsidRPr="00F51DDB">
        <w:rPr>
          <w:rFonts w:ascii="Times New Roman" w:hAnsi="Times New Roman"/>
          <w:b/>
          <w:sz w:val="28"/>
          <w:szCs w:val="28"/>
        </w:rPr>
        <w:t>20</w:t>
      </w:r>
      <w:r w:rsidRPr="00F51DDB">
        <w:rPr>
          <w:rFonts w:ascii="Times New Roman" w:hAnsi="Times New Roman"/>
          <w:b/>
          <w:sz w:val="28"/>
          <w:szCs w:val="28"/>
        </w:rPr>
        <w:t xml:space="preserve"> – 202</w:t>
      </w:r>
      <w:r w:rsidR="00F51DDB" w:rsidRPr="00F51DDB">
        <w:rPr>
          <w:rFonts w:ascii="Times New Roman" w:hAnsi="Times New Roman"/>
          <w:b/>
          <w:sz w:val="28"/>
          <w:szCs w:val="28"/>
        </w:rPr>
        <w:t xml:space="preserve">1 </w:t>
      </w:r>
      <w:r w:rsidRPr="00F51DDB">
        <w:rPr>
          <w:rFonts w:ascii="Times New Roman" w:hAnsi="Times New Roman"/>
          <w:b/>
          <w:sz w:val="28"/>
          <w:szCs w:val="28"/>
        </w:rPr>
        <w:t>учебный год</w:t>
      </w:r>
    </w:p>
    <w:p w:rsidR="000D7EB6" w:rsidRPr="00F51DDB" w:rsidRDefault="000D7EB6" w:rsidP="000D7EB6">
      <w:pPr>
        <w:spacing w:after="0" w:line="240" w:lineRule="auto"/>
        <w:jc w:val="center"/>
        <w:rPr>
          <w:rFonts w:ascii="Times New Roman" w:hAnsi="Times New Roman"/>
          <w:b/>
          <w:sz w:val="28"/>
          <w:szCs w:val="28"/>
          <w:u w:val="single"/>
        </w:rPr>
      </w:pPr>
      <w:r w:rsidRPr="00F51DDB">
        <w:rPr>
          <w:rFonts w:ascii="Times New Roman" w:hAnsi="Times New Roman"/>
          <w:b/>
          <w:sz w:val="28"/>
          <w:szCs w:val="28"/>
        </w:rPr>
        <w:t xml:space="preserve">Уровень общего образования  </w:t>
      </w:r>
      <w:r w:rsidRPr="00F51DDB">
        <w:rPr>
          <w:rFonts w:ascii="Times New Roman" w:hAnsi="Times New Roman"/>
          <w:b/>
          <w:sz w:val="28"/>
          <w:szCs w:val="28"/>
          <w:u w:val="single"/>
        </w:rPr>
        <w:t xml:space="preserve">   </w:t>
      </w:r>
      <w:r w:rsidRPr="00F51DDB">
        <w:rPr>
          <w:rFonts w:ascii="Times New Roman" w:hAnsi="Times New Roman"/>
          <w:b/>
          <w:sz w:val="28"/>
          <w:szCs w:val="28"/>
          <w:u w:val="single"/>
          <w:lang w:val="en-US"/>
        </w:rPr>
        <w:t>III</w:t>
      </w:r>
      <w:r w:rsidRPr="00F51DDB">
        <w:rPr>
          <w:rFonts w:ascii="Times New Roman" w:hAnsi="Times New Roman"/>
          <w:b/>
          <w:sz w:val="28"/>
          <w:szCs w:val="28"/>
          <w:u w:val="single"/>
        </w:rPr>
        <w:t xml:space="preserve"> уровень (основное  общее образование, 5-10 классы)__ </w:t>
      </w:r>
    </w:p>
    <w:p w:rsidR="000D7EB6" w:rsidRPr="00F51DDB" w:rsidRDefault="000D7EB6" w:rsidP="000D7EB6">
      <w:pPr>
        <w:spacing w:after="0" w:line="240" w:lineRule="auto"/>
        <w:jc w:val="center"/>
        <w:rPr>
          <w:rFonts w:ascii="Times New Roman" w:hAnsi="Times New Roman"/>
          <w:b/>
          <w:sz w:val="28"/>
          <w:szCs w:val="28"/>
          <w:u w:val="single"/>
        </w:rPr>
      </w:pPr>
    </w:p>
    <w:p w:rsidR="000D7EB6" w:rsidRPr="0095728B" w:rsidRDefault="000D7EB6" w:rsidP="000D7EB6">
      <w:pPr>
        <w:spacing w:after="0" w:line="240" w:lineRule="auto"/>
        <w:jc w:val="center"/>
        <w:rPr>
          <w:rFonts w:ascii="Times New Roman" w:hAnsi="Times New Roman"/>
          <w:b/>
          <w:color w:val="FF0000"/>
          <w:sz w:val="28"/>
          <w:szCs w:val="28"/>
          <w:u w:val="single"/>
        </w:rPr>
      </w:pPr>
      <w:r w:rsidRPr="0095728B">
        <w:rPr>
          <w:rFonts w:ascii="Times New Roman" w:hAnsi="Times New Roman"/>
          <w:b/>
          <w:noProof/>
          <w:color w:val="FF0000"/>
          <w:sz w:val="28"/>
          <w:szCs w:val="28"/>
          <w:u w:val="single"/>
          <w:lang w:eastAsia="ru-RU"/>
        </w:rPr>
        <mc:AlternateContent>
          <mc:Choice Requires="wps">
            <w:drawing>
              <wp:anchor distT="0" distB="0" distL="114300" distR="114300" simplePos="0" relativeHeight="251664896" behindDoc="0" locked="0" layoutInCell="1" allowOverlap="1" wp14:anchorId="3D139DC5" wp14:editId="34986735">
                <wp:simplePos x="0" y="0"/>
                <wp:positionH relativeFrom="column">
                  <wp:posOffset>3785355</wp:posOffset>
                </wp:positionH>
                <wp:positionV relativeFrom="paragraph">
                  <wp:posOffset>75552</wp:posOffset>
                </wp:positionV>
                <wp:extent cx="6090249" cy="888521"/>
                <wp:effectExtent l="0" t="0" r="0" b="45085"/>
                <wp:wrapNone/>
                <wp:docPr id="2" name="Выгнутая вверх стрелка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0249" cy="888521"/>
                        </a:xfrm>
                        <a:prstGeom prst="curvedDownArrow">
                          <a:avLst>
                            <a:gd name="adj1" fmla="val 342484"/>
                            <a:gd name="adj2" fmla="val 684969"/>
                            <a:gd name="adj3" fmla="val 3333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гнутая вверх стрелка 2" o:spid="_x0000_s1026" type="#_x0000_t105" style="position:absolute;margin-left:298.05pt;margin-top:5.95pt;width:479.55pt;height:69.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" adj="15,16204" fillcolor="yellow"/>
            </w:pict>
          </mc:Fallback>
        </mc:AlternateContent>
      </w:r>
    </w:p>
    <w:p w:rsidR="000D7EB6" w:rsidRPr="0095728B" w:rsidRDefault="000D7EB6" w:rsidP="000D7EB6">
      <w:pPr>
        <w:spacing w:after="0" w:line="240" w:lineRule="auto"/>
        <w:jc w:val="center"/>
        <w:rPr>
          <w:rFonts w:ascii="Times New Roman" w:hAnsi="Times New Roman"/>
          <w:b/>
          <w:color w:val="FF0000"/>
          <w:sz w:val="28"/>
          <w:szCs w:val="28"/>
          <w:u w:val="single"/>
        </w:rPr>
      </w:pPr>
    </w:p>
    <w:p w:rsidR="000D7EB6" w:rsidRDefault="000D7EB6" w:rsidP="000D7EB6">
      <w:pPr>
        <w:spacing w:after="0" w:line="240" w:lineRule="auto"/>
        <w:jc w:val="center"/>
        <w:rPr>
          <w:rFonts w:ascii="Times New Roman" w:hAnsi="Times New Roman"/>
          <w:b/>
          <w:color w:val="FF0000"/>
          <w:sz w:val="28"/>
          <w:szCs w:val="28"/>
        </w:rPr>
      </w:pPr>
    </w:p>
    <w:p w:rsidR="00F51DDB" w:rsidRDefault="00F51DDB" w:rsidP="000D7EB6">
      <w:pPr>
        <w:spacing w:after="0" w:line="240" w:lineRule="auto"/>
        <w:jc w:val="center"/>
        <w:rPr>
          <w:rFonts w:ascii="Times New Roman" w:hAnsi="Times New Roman"/>
          <w:b/>
          <w:color w:val="FF0000"/>
          <w:sz w:val="28"/>
          <w:szCs w:val="28"/>
        </w:rPr>
      </w:pPr>
    </w:p>
    <w:p w:rsidR="00F51DDB" w:rsidRPr="0095728B" w:rsidRDefault="00F51DDB" w:rsidP="000D7EB6">
      <w:pPr>
        <w:spacing w:after="0" w:line="240" w:lineRule="auto"/>
        <w:jc w:val="center"/>
        <w:rPr>
          <w:rFonts w:ascii="Times New Roman" w:hAnsi="Times New Roman"/>
          <w:b/>
          <w:color w:val="FF0000"/>
          <w:sz w:val="28"/>
          <w:szCs w:val="28"/>
        </w:rPr>
      </w:pPr>
    </w:p>
    <w:p w:rsidR="000D7EB6" w:rsidRPr="0095728B" w:rsidRDefault="000D7EB6" w:rsidP="000D7EB6">
      <w:pPr>
        <w:spacing w:after="0" w:line="240" w:lineRule="auto"/>
        <w:jc w:val="center"/>
        <w:rPr>
          <w:rFonts w:ascii="Times New Roman" w:hAnsi="Times New Roman"/>
          <w:b/>
          <w:color w:val="FF0000"/>
          <w:sz w:val="28"/>
          <w:szCs w:val="28"/>
        </w:rPr>
      </w:pPr>
    </w:p>
    <w:tbl>
      <w:tblPr>
        <w:tblW w:w="15193"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0"/>
        <w:gridCol w:w="4820"/>
        <w:gridCol w:w="1625"/>
        <w:gridCol w:w="1633"/>
        <w:gridCol w:w="1658"/>
        <w:gridCol w:w="1535"/>
        <w:gridCol w:w="1537"/>
        <w:gridCol w:w="1535"/>
      </w:tblGrid>
      <w:tr w:rsidR="00F51DDB" w:rsidRPr="00302A18" w:rsidTr="00F51DDB">
        <w:trPr>
          <w:trHeight w:val="811"/>
        </w:trPr>
        <w:tc>
          <w:tcPr>
            <w:tcW w:w="850" w:type="dxa"/>
            <w:vMerge w:val="restart"/>
            <w:tcBorders>
              <w:top w:val="single" w:sz="4" w:space="0" w:color="000000"/>
              <w:left w:val="single" w:sz="4" w:space="0" w:color="000000"/>
              <w:right w:val="single" w:sz="4" w:space="0" w:color="000000"/>
            </w:tcBorders>
            <w:hideMark/>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w:t>
            </w:r>
          </w:p>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п/п</w:t>
            </w:r>
          </w:p>
        </w:tc>
        <w:tc>
          <w:tcPr>
            <w:tcW w:w="4820" w:type="dxa"/>
            <w:vMerge w:val="restart"/>
            <w:tcBorders>
              <w:top w:val="single" w:sz="4" w:space="0" w:color="000000"/>
              <w:left w:val="single" w:sz="4" w:space="0" w:color="000000"/>
              <w:right w:val="single" w:sz="4" w:space="0" w:color="000000"/>
            </w:tcBorders>
          </w:tcPr>
          <w:p w:rsidR="00F51DDB" w:rsidRPr="00302A18" w:rsidRDefault="00F51DDB" w:rsidP="00492098">
            <w:pPr>
              <w:spacing w:after="0" w:line="240" w:lineRule="auto"/>
              <w:jc w:val="center"/>
              <w:rPr>
                <w:rFonts w:ascii="Times New Roman" w:hAnsi="Times New Roman"/>
                <w:b/>
                <w:sz w:val="24"/>
                <w:szCs w:val="24"/>
              </w:rPr>
            </w:pPr>
          </w:p>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Предмет</w:t>
            </w:r>
          </w:p>
          <w:p w:rsidR="00F51DDB" w:rsidRPr="00302A18" w:rsidRDefault="00F51DDB" w:rsidP="00492098">
            <w:pPr>
              <w:spacing w:after="0" w:line="240" w:lineRule="auto"/>
              <w:jc w:val="center"/>
              <w:rPr>
                <w:rFonts w:ascii="Times New Roman" w:hAnsi="Times New Roman"/>
                <w:b/>
                <w:sz w:val="24"/>
                <w:szCs w:val="24"/>
              </w:rPr>
            </w:pPr>
          </w:p>
        </w:tc>
        <w:tc>
          <w:tcPr>
            <w:tcW w:w="3258" w:type="dxa"/>
            <w:gridSpan w:val="2"/>
            <w:tcBorders>
              <w:top w:val="single" w:sz="4" w:space="0" w:color="000000"/>
              <w:left w:val="single" w:sz="4" w:space="0" w:color="000000"/>
              <w:bottom w:val="single" w:sz="4" w:space="0" w:color="000000"/>
              <w:right w:val="single" w:sz="4" w:space="0" w:color="000000"/>
            </w:tcBorders>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lang w:val="en-US"/>
              </w:rPr>
              <w:t>IV</w:t>
            </w:r>
            <w:r w:rsidRPr="00302A18">
              <w:rPr>
                <w:rFonts w:ascii="Times New Roman" w:hAnsi="Times New Roman"/>
                <w:b/>
                <w:sz w:val="24"/>
                <w:szCs w:val="24"/>
              </w:rPr>
              <w:t xml:space="preserve"> четверть 2020-2021 учебного года</w:t>
            </w:r>
          </w:p>
          <w:p w:rsidR="00F51DDB" w:rsidRPr="00302A18" w:rsidRDefault="00F51DDB" w:rsidP="00492098">
            <w:pPr>
              <w:spacing w:after="0" w:line="240" w:lineRule="auto"/>
              <w:jc w:val="center"/>
              <w:rPr>
                <w:rFonts w:ascii="Times New Roman" w:hAnsi="Times New Roman"/>
                <w:b/>
                <w:sz w:val="24"/>
                <w:szCs w:val="24"/>
              </w:rPr>
            </w:pPr>
          </w:p>
        </w:tc>
        <w:tc>
          <w:tcPr>
            <w:tcW w:w="3193" w:type="dxa"/>
            <w:gridSpan w:val="2"/>
            <w:tcBorders>
              <w:top w:val="single" w:sz="4" w:space="0" w:color="000000"/>
              <w:left w:val="single" w:sz="4" w:space="0" w:color="auto"/>
              <w:bottom w:val="single" w:sz="4" w:space="0" w:color="000000"/>
              <w:right w:val="single" w:sz="4" w:space="0" w:color="auto"/>
            </w:tcBorders>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2020-2021 учебный год</w:t>
            </w:r>
          </w:p>
          <w:p w:rsidR="00F51DDB" w:rsidRPr="00302A18" w:rsidRDefault="00F51DDB" w:rsidP="00492098">
            <w:pPr>
              <w:spacing w:after="0" w:line="240" w:lineRule="auto"/>
              <w:jc w:val="center"/>
              <w:rPr>
                <w:rFonts w:ascii="Times New Roman" w:hAnsi="Times New Roman"/>
                <w:b/>
                <w:sz w:val="24"/>
                <w:szCs w:val="24"/>
              </w:rPr>
            </w:pPr>
          </w:p>
        </w:tc>
        <w:tc>
          <w:tcPr>
            <w:tcW w:w="3072" w:type="dxa"/>
            <w:gridSpan w:val="2"/>
            <w:tcBorders>
              <w:top w:val="single" w:sz="4" w:space="0" w:color="000000"/>
              <w:left w:val="single" w:sz="4" w:space="0" w:color="auto"/>
              <w:bottom w:val="single" w:sz="4" w:space="0" w:color="000000"/>
              <w:right w:val="single" w:sz="4" w:space="0" w:color="000000"/>
            </w:tcBorders>
            <w:hideMark/>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Динамика</w:t>
            </w:r>
          </w:p>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 «-»)</w:t>
            </w:r>
          </w:p>
        </w:tc>
      </w:tr>
      <w:tr w:rsidR="00F51DDB" w:rsidRPr="00302A18" w:rsidTr="00F51DDB">
        <w:trPr>
          <w:trHeight w:val="277"/>
        </w:trPr>
        <w:tc>
          <w:tcPr>
            <w:tcW w:w="850" w:type="dxa"/>
            <w:vMerge/>
            <w:tcBorders>
              <w:left w:val="single" w:sz="4" w:space="0" w:color="000000"/>
              <w:bottom w:val="single" w:sz="4" w:space="0" w:color="000000"/>
              <w:right w:val="single" w:sz="4" w:space="0" w:color="000000"/>
            </w:tcBorders>
          </w:tcPr>
          <w:p w:rsidR="00F51DDB" w:rsidRPr="00302A18" w:rsidRDefault="00F51DDB" w:rsidP="00492098">
            <w:pPr>
              <w:spacing w:after="0" w:line="240" w:lineRule="auto"/>
              <w:jc w:val="center"/>
              <w:rPr>
                <w:rFonts w:ascii="Times New Roman" w:hAnsi="Times New Roman"/>
                <w:b/>
                <w:sz w:val="24"/>
                <w:szCs w:val="24"/>
              </w:rPr>
            </w:pPr>
          </w:p>
        </w:tc>
        <w:tc>
          <w:tcPr>
            <w:tcW w:w="4820" w:type="dxa"/>
            <w:vMerge/>
            <w:tcBorders>
              <w:left w:val="single" w:sz="4" w:space="0" w:color="000000"/>
              <w:bottom w:val="single" w:sz="4" w:space="0" w:color="000000"/>
              <w:right w:val="single" w:sz="4" w:space="0" w:color="000000"/>
            </w:tcBorders>
          </w:tcPr>
          <w:p w:rsidR="00F51DDB" w:rsidRPr="00B61B51" w:rsidRDefault="00F51DDB" w:rsidP="00492098">
            <w:pPr>
              <w:spacing w:after="0" w:line="240" w:lineRule="auto"/>
              <w:jc w:val="center"/>
              <w:rPr>
                <w:rFonts w:ascii="Times New Roman" w:hAnsi="Times New Roman"/>
                <w:b/>
                <w:sz w:val="28"/>
                <w:szCs w:val="28"/>
              </w:rPr>
            </w:pPr>
          </w:p>
        </w:tc>
        <w:tc>
          <w:tcPr>
            <w:tcW w:w="1625" w:type="dxa"/>
            <w:tcBorders>
              <w:top w:val="single" w:sz="4" w:space="0" w:color="000000"/>
              <w:left w:val="single" w:sz="4" w:space="0" w:color="000000"/>
              <w:bottom w:val="single" w:sz="4" w:space="0" w:color="000000"/>
              <w:right w:val="single" w:sz="4" w:space="0" w:color="000000"/>
            </w:tcBorders>
            <w:hideMark/>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УО (%)</w:t>
            </w:r>
          </w:p>
        </w:tc>
        <w:tc>
          <w:tcPr>
            <w:tcW w:w="1633" w:type="dxa"/>
            <w:tcBorders>
              <w:top w:val="single" w:sz="4" w:space="0" w:color="000000"/>
              <w:left w:val="single" w:sz="4" w:space="0" w:color="000000"/>
              <w:bottom w:val="single" w:sz="4" w:space="0" w:color="000000"/>
              <w:right w:val="single" w:sz="4" w:space="0" w:color="000000"/>
            </w:tcBorders>
            <w:hideMark/>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КО (%)</w:t>
            </w:r>
          </w:p>
        </w:tc>
        <w:tc>
          <w:tcPr>
            <w:tcW w:w="1658" w:type="dxa"/>
            <w:tcBorders>
              <w:top w:val="single" w:sz="4" w:space="0" w:color="000000"/>
              <w:left w:val="single" w:sz="4" w:space="0" w:color="auto"/>
              <w:bottom w:val="single" w:sz="4" w:space="0" w:color="000000"/>
              <w:right w:val="single" w:sz="4" w:space="0" w:color="auto"/>
            </w:tcBorders>
            <w:hideMark/>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УО (%)</w:t>
            </w:r>
          </w:p>
        </w:tc>
        <w:tc>
          <w:tcPr>
            <w:tcW w:w="1535" w:type="dxa"/>
            <w:tcBorders>
              <w:top w:val="single" w:sz="4" w:space="0" w:color="000000"/>
              <w:left w:val="single" w:sz="4" w:space="0" w:color="auto"/>
              <w:bottom w:val="single" w:sz="4" w:space="0" w:color="000000"/>
              <w:right w:val="single" w:sz="4" w:space="0" w:color="auto"/>
            </w:tcBorders>
            <w:hideMark/>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КО (%)</w:t>
            </w:r>
          </w:p>
        </w:tc>
        <w:tc>
          <w:tcPr>
            <w:tcW w:w="1537" w:type="dxa"/>
            <w:tcBorders>
              <w:top w:val="single" w:sz="4" w:space="0" w:color="000000"/>
              <w:left w:val="single" w:sz="4" w:space="0" w:color="auto"/>
              <w:bottom w:val="single" w:sz="4" w:space="0" w:color="000000"/>
              <w:right w:val="single" w:sz="4" w:space="0" w:color="auto"/>
            </w:tcBorders>
            <w:hideMark/>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УО (%)</w:t>
            </w:r>
          </w:p>
        </w:tc>
        <w:tc>
          <w:tcPr>
            <w:tcW w:w="1535" w:type="dxa"/>
            <w:tcBorders>
              <w:top w:val="single" w:sz="4" w:space="0" w:color="000000"/>
              <w:left w:val="single" w:sz="4" w:space="0" w:color="auto"/>
              <w:bottom w:val="single" w:sz="4" w:space="0" w:color="000000"/>
              <w:right w:val="single" w:sz="4" w:space="0" w:color="000000"/>
            </w:tcBorders>
            <w:hideMark/>
          </w:tcPr>
          <w:p w:rsidR="00F51DDB" w:rsidRPr="00302A18" w:rsidRDefault="00F51DDB" w:rsidP="00492098">
            <w:pPr>
              <w:spacing w:after="0" w:line="240" w:lineRule="auto"/>
              <w:jc w:val="center"/>
              <w:rPr>
                <w:rFonts w:ascii="Times New Roman" w:hAnsi="Times New Roman"/>
                <w:b/>
                <w:sz w:val="24"/>
                <w:szCs w:val="24"/>
              </w:rPr>
            </w:pPr>
            <w:r w:rsidRPr="00302A18">
              <w:rPr>
                <w:rFonts w:ascii="Times New Roman" w:hAnsi="Times New Roman"/>
                <w:b/>
                <w:sz w:val="24"/>
                <w:szCs w:val="24"/>
              </w:rPr>
              <w:t>КО (%)</w:t>
            </w:r>
          </w:p>
        </w:tc>
      </w:tr>
      <w:tr w:rsidR="00F51DDB" w:rsidRPr="00302A18" w:rsidTr="00F51DDB">
        <w:trPr>
          <w:trHeight w:val="320"/>
        </w:trPr>
        <w:tc>
          <w:tcPr>
            <w:tcW w:w="850" w:type="dxa"/>
            <w:tcBorders>
              <w:top w:val="single" w:sz="4" w:space="0" w:color="000000"/>
              <w:left w:val="single" w:sz="4" w:space="0" w:color="000000"/>
              <w:bottom w:val="single" w:sz="4" w:space="0" w:color="000000"/>
              <w:right w:val="single" w:sz="4" w:space="0" w:color="000000"/>
            </w:tcBorders>
            <w:hideMark/>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1.</w:t>
            </w:r>
          </w:p>
        </w:tc>
        <w:tc>
          <w:tcPr>
            <w:tcW w:w="4820"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tabs>
                <w:tab w:val="left" w:pos="1050"/>
              </w:tabs>
              <w:spacing w:after="0" w:line="240" w:lineRule="auto"/>
              <w:rPr>
                <w:rFonts w:ascii="Times New Roman" w:hAnsi="Times New Roman"/>
                <w:b/>
                <w:sz w:val="28"/>
                <w:szCs w:val="28"/>
              </w:rPr>
            </w:pPr>
            <w:r w:rsidRPr="00B61B51">
              <w:rPr>
                <w:rFonts w:ascii="Times New Roman" w:hAnsi="Times New Roman"/>
                <w:b/>
                <w:sz w:val="28"/>
                <w:szCs w:val="28"/>
              </w:rPr>
              <w:t>Русский язык</w:t>
            </w:r>
          </w:p>
        </w:tc>
        <w:tc>
          <w:tcPr>
            <w:tcW w:w="1625" w:type="dxa"/>
            <w:tcBorders>
              <w:top w:val="single" w:sz="4" w:space="0" w:color="000000"/>
              <w:left w:val="single" w:sz="4" w:space="0" w:color="000000"/>
              <w:bottom w:val="single" w:sz="4" w:space="0" w:color="000000"/>
              <w:right w:val="single" w:sz="4" w:space="0" w:color="auto"/>
            </w:tcBorders>
          </w:tcPr>
          <w:p w:rsidR="00F51DDB" w:rsidRPr="00074032" w:rsidRDefault="00F51DDB" w:rsidP="00492098">
            <w:pPr>
              <w:suppressAutoHyphens/>
              <w:snapToGrid w:val="0"/>
              <w:spacing w:after="0" w:line="240" w:lineRule="auto"/>
              <w:jc w:val="center"/>
              <w:rPr>
                <w:rFonts w:ascii="Times New Roman" w:eastAsia="Calibri" w:hAnsi="Times New Roman"/>
                <w:sz w:val="28"/>
                <w:szCs w:val="28"/>
                <w:lang w:eastAsia="ar-SA"/>
              </w:rPr>
            </w:pPr>
            <w:r w:rsidRPr="00074032">
              <w:rPr>
                <w:rFonts w:ascii="Times New Roman" w:eastAsia="Calibri" w:hAnsi="Times New Roman"/>
                <w:sz w:val="28"/>
                <w:szCs w:val="28"/>
                <w:lang w:eastAsia="ar-SA"/>
              </w:rPr>
              <w:t>100%</w:t>
            </w:r>
          </w:p>
        </w:tc>
        <w:tc>
          <w:tcPr>
            <w:tcW w:w="1633" w:type="dxa"/>
            <w:tcBorders>
              <w:top w:val="single" w:sz="4" w:space="0" w:color="000000"/>
              <w:left w:val="single" w:sz="4" w:space="0" w:color="000000"/>
              <w:bottom w:val="single" w:sz="4" w:space="0" w:color="000000"/>
              <w:right w:val="single" w:sz="4" w:space="0" w:color="auto"/>
            </w:tcBorders>
          </w:tcPr>
          <w:p w:rsidR="00F51DDB" w:rsidRPr="00074032" w:rsidRDefault="00F51DDB" w:rsidP="00492098">
            <w:pPr>
              <w:suppressAutoHyphens/>
              <w:snapToGrid w:val="0"/>
              <w:spacing w:after="0" w:line="240" w:lineRule="auto"/>
              <w:jc w:val="center"/>
              <w:rPr>
                <w:rFonts w:ascii="Times New Roman" w:eastAsia="Calibri" w:hAnsi="Times New Roman"/>
                <w:sz w:val="28"/>
                <w:szCs w:val="28"/>
                <w:lang w:eastAsia="ar-SA"/>
              </w:rPr>
            </w:pPr>
            <w:r w:rsidRPr="00074032">
              <w:rPr>
                <w:rFonts w:ascii="Times New Roman" w:eastAsia="Calibri" w:hAnsi="Times New Roman"/>
                <w:sz w:val="28"/>
                <w:szCs w:val="28"/>
                <w:lang w:eastAsia="ar-SA"/>
              </w:rPr>
              <w:t>41%</w:t>
            </w:r>
          </w:p>
        </w:tc>
        <w:tc>
          <w:tcPr>
            <w:tcW w:w="1658"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5"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40</w:t>
            </w:r>
            <w:r w:rsidRPr="00074032">
              <w:rPr>
                <w:rFonts w:ascii="Times New Roman" w:eastAsia="Calibri" w:hAnsi="Times New Roman"/>
                <w:sz w:val="28"/>
                <w:szCs w:val="28"/>
                <w:lang w:eastAsia="ar-SA"/>
              </w:rPr>
              <w:t>%</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jc w:val="center"/>
              <w:rPr>
                <w:b/>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0000"/>
          </w:tcPr>
          <w:p w:rsidR="00F51DDB" w:rsidRPr="00C93CA8" w:rsidRDefault="00F51DDB" w:rsidP="00492098">
            <w:pPr>
              <w:spacing w:after="0" w:line="240" w:lineRule="auto"/>
              <w:jc w:val="center"/>
              <w:rPr>
                <w:rFonts w:ascii="Times New Roman" w:hAnsi="Times New Roman"/>
                <w:b/>
                <w:color w:val="FFFFFF"/>
                <w:sz w:val="28"/>
                <w:szCs w:val="28"/>
              </w:rPr>
            </w:pPr>
            <w:r w:rsidRPr="00C93CA8">
              <w:rPr>
                <w:rFonts w:ascii="Times New Roman" w:hAnsi="Times New Roman"/>
                <w:b/>
                <w:color w:val="FFFFFF"/>
                <w:sz w:val="28"/>
                <w:szCs w:val="28"/>
              </w:rPr>
              <w:t>-1%</w:t>
            </w:r>
          </w:p>
        </w:tc>
      </w:tr>
      <w:tr w:rsidR="00F51DDB" w:rsidRPr="00302A18" w:rsidTr="00F51DDB">
        <w:trPr>
          <w:trHeight w:val="298"/>
        </w:trPr>
        <w:tc>
          <w:tcPr>
            <w:tcW w:w="850" w:type="dxa"/>
            <w:tcBorders>
              <w:top w:val="single" w:sz="4" w:space="0" w:color="000000"/>
              <w:left w:val="single" w:sz="4" w:space="0" w:color="000000"/>
              <w:bottom w:val="single" w:sz="4" w:space="0" w:color="000000"/>
              <w:right w:val="single" w:sz="4" w:space="0" w:color="000000"/>
            </w:tcBorders>
            <w:hideMark/>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2.</w:t>
            </w:r>
          </w:p>
        </w:tc>
        <w:tc>
          <w:tcPr>
            <w:tcW w:w="4820"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tabs>
                <w:tab w:val="left" w:pos="1050"/>
              </w:tabs>
              <w:spacing w:after="0" w:line="240" w:lineRule="auto"/>
              <w:rPr>
                <w:rFonts w:ascii="Times New Roman" w:hAnsi="Times New Roman"/>
                <w:b/>
                <w:sz w:val="28"/>
                <w:szCs w:val="28"/>
              </w:rPr>
            </w:pPr>
            <w:r w:rsidRPr="00B61B51">
              <w:rPr>
                <w:rFonts w:ascii="Times New Roman" w:hAnsi="Times New Roman"/>
                <w:b/>
                <w:sz w:val="28"/>
                <w:szCs w:val="28"/>
              </w:rPr>
              <w:t>Развитие речи</w:t>
            </w:r>
          </w:p>
        </w:tc>
        <w:tc>
          <w:tcPr>
            <w:tcW w:w="1625" w:type="dxa"/>
            <w:tcBorders>
              <w:top w:val="single" w:sz="4" w:space="0" w:color="000000"/>
              <w:left w:val="single" w:sz="4" w:space="0" w:color="000000"/>
              <w:bottom w:val="single" w:sz="4" w:space="0" w:color="000000"/>
              <w:right w:val="nil"/>
            </w:tcBorders>
          </w:tcPr>
          <w:p w:rsidR="00F51DDB" w:rsidRPr="00074032" w:rsidRDefault="00F51DDB" w:rsidP="00492098">
            <w:pPr>
              <w:snapToGrid w:val="0"/>
              <w:spacing w:after="0" w:line="240" w:lineRule="auto"/>
              <w:jc w:val="center"/>
              <w:rPr>
                <w:rFonts w:ascii="Times New Roman" w:eastAsia="Calibri" w:hAnsi="Times New Roman"/>
                <w:iCs/>
                <w:sz w:val="28"/>
                <w:szCs w:val="28"/>
                <w:lang w:bidi="en-US"/>
              </w:rPr>
            </w:pPr>
            <w:r w:rsidRPr="00074032">
              <w:rPr>
                <w:rFonts w:ascii="Times New Roman" w:eastAsia="Calibri" w:hAnsi="Times New Roman"/>
                <w:iCs/>
                <w:sz w:val="28"/>
                <w:szCs w:val="28"/>
                <w:lang w:bidi="en-US"/>
              </w:rPr>
              <w:t>100%</w:t>
            </w:r>
          </w:p>
        </w:tc>
        <w:tc>
          <w:tcPr>
            <w:tcW w:w="1633" w:type="dxa"/>
            <w:tcBorders>
              <w:top w:val="single" w:sz="4" w:space="0" w:color="000000"/>
              <w:left w:val="single" w:sz="4" w:space="0" w:color="000000"/>
              <w:bottom w:val="single" w:sz="4" w:space="0" w:color="000000"/>
              <w:right w:val="single" w:sz="4" w:space="0" w:color="auto"/>
            </w:tcBorders>
          </w:tcPr>
          <w:p w:rsidR="00F51DDB" w:rsidRPr="00074032" w:rsidRDefault="00F51DDB" w:rsidP="00492098">
            <w:pPr>
              <w:suppressAutoHyphens/>
              <w:snapToGrid w:val="0"/>
              <w:spacing w:after="0" w:line="240" w:lineRule="auto"/>
              <w:jc w:val="center"/>
              <w:rPr>
                <w:rFonts w:ascii="Times New Roman" w:eastAsia="Calibri" w:hAnsi="Times New Roman"/>
                <w:sz w:val="28"/>
                <w:szCs w:val="28"/>
                <w:lang w:eastAsia="ar-SA"/>
              </w:rPr>
            </w:pPr>
            <w:r w:rsidRPr="00074032">
              <w:rPr>
                <w:rFonts w:ascii="Times New Roman" w:eastAsia="Calibri" w:hAnsi="Times New Roman"/>
                <w:sz w:val="28"/>
                <w:szCs w:val="28"/>
                <w:lang w:eastAsia="ar-SA"/>
              </w:rPr>
              <w:t>40%</w:t>
            </w:r>
          </w:p>
        </w:tc>
        <w:tc>
          <w:tcPr>
            <w:tcW w:w="1658"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5"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35</w:t>
            </w:r>
            <w:r w:rsidRPr="00074032">
              <w:rPr>
                <w:rFonts w:ascii="Times New Roman" w:eastAsia="Calibri" w:hAnsi="Times New Roman"/>
                <w:sz w:val="28"/>
                <w:szCs w:val="28"/>
                <w:lang w:eastAsia="ar-SA"/>
              </w:rPr>
              <w:t>%</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jc w:val="center"/>
              <w:rPr>
                <w:b/>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0000"/>
          </w:tcPr>
          <w:p w:rsidR="00F51DDB" w:rsidRPr="00C93CA8" w:rsidRDefault="00F51DDB" w:rsidP="00492098">
            <w:pPr>
              <w:spacing w:after="0" w:line="240" w:lineRule="auto"/>
              <w:jc w:val="center"/>
              <w:rPr>
                <w:rFonts w:ascii="Times New Roman" w:hAnsi="Times New Roman"/>
                <w:b/>
                <w:color w:val="FFFFFF"/>
                <w:sz w:val="28"/>
                <w:szCs w:val="28"/>
              </w:rPr>
            </w:pPr>
            <w:r w:rsidRPr="00C93CA8">
              <w:rPr>
                <w:rFonts w:ascii="Times New Roman" w:hAnsi="Times New Roman"/>
                <w:b/>
                <w:color w:val="FFFFFF"/>
                <w:sz w:val="28"/>
                <w:szCs w:val="28"/>
              </w:rPr>
              <w:t>-5%</w:t>
            </w:r>
          </w:p>
        </w:tc>
      </w:tr>
      <w:tr w:rsidR="00F51DDB" w:rsidRPr="00302A18" w:rsidTr="00F51DDB">
        <w:trPr>
          <w:trHeight w:val="320"/>
        </w:trPr>
        <w:tc>
          <w:tcPr>
            <w:tcW w:w="850" w:type="dxa"/>
            <w:tcBorders>
              <w:top w:val="single" w:sz="4" w:space="0" w:color="000000"/>
              <w:left w:val="single" w:sz="4" w:space="0" w:color="000000"/>
              <w:bottom w:val="single" w:sz="4" w:space="0" w:color="000000"/>
              <w:right w:val="single" w:sz="4" w:space="0" w:color="000000"/>
            </w:tcBorders>
            <w:hideMark/>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3.</w:t>
            </w:r>
          </w:p>
        </w:tc>
        <w:tc>
          <w:tcPr>
            <w:tcW w:w="4820"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after="0" w:line="240" w:lineRule="auto"/>
              <w:rPr>
                <w:rFonts w:ascii="Times New Roman" w:hAnsi="Times New Roman"/>
                <w:b/>
                <w:sz w:val="28"/>
                <w:szCs w:val="28"/>
              </w:rPr>
            </w:pPr>
            <w:r w:rsidRPr="00B61B51">
              <w:rPr>
                <w:rFonts w:ascii="Times New Roman" w:hAnsi="Times New Roman"/>
                <w:b/>
                <w:sz w:val="28"/>
                <w:szCs w:val="28"/>
              </w:rPr>
              <w:t>Литература</w:t>
            </w:r>
          </w:p>
        </w:tc>
        <w:tc>
          <w:tcPr>
            <w:tcW w:w="1625" w:type="dxa"/>
            <w:tcBorders>
              <w:top w:val="single" w:sz="4" w:space="0" w:color="000000"/>
              <w:left w:val="single" w:sz="4" w:space="0" w:color="000000"/>
              <w:bottom w:val="single" w:sz="4" w:space="0" w:color="000000"/>
              <w:right w:val="single" w:sz="4" w:space="0" w:color="auto"/>
            </w:tcBorders>
          </w:tcPr>
          <w:p w:rsidR="00F51DDB" w:rsidRPr="00074032" w:rsidRDefault="00F51DDB" w:rsidP="00492098">
            <w:pPr>
              <w:suppressAutoHyphens/>
              <w:snapToGrid w:val="0"/>
              <w:spacing w:after="0" w:line="240" w:lineRule="auto"/>
              <w:jc w:val="center"/>
              <w:rPr>
                <w:rFonts w:ascii="Times New Roman" w:eastAsia="Calibri" w:hAnsi="Times New Roman"/>
                <w:sz w:val="28"/>
                <w:szCs w:val="28"/>
                <w:lang w:eastAsia="ar-SA"/>
              </w:rPr>
            </w:pPr>
            <w:r w:rsidRPr="00074032">
              <w:rPr>
                <w:rFonts w:ascii="Times New Roman" w:eastAsia="Calibri" w:hAnsi="Times New Roman"/>
                <w:sz w:val="28"/>
                <w:szCs w:val="28"/>
                <w:lang w:eastAsia="ar-SA"/>
              </w:rPr>
              <w:t>100%</w:t>
            </w:r>
          </w:p>
        </w:tc>
        <w:tc>
          <w:tcPr>
            <w:tcW w:w="1633" w:type="dxa"/>
            <w:tcBorders>
              <w:top w:val="single" w:sz="4" w:space="0" w:color="000000"/>
              <w:left w:val="single" w:sz="4" w:space="0" w:color="000000"/>
              <w:bottom w:val="single" w:sz="4" w:space="0" w:color="000000"/>
              <w:right w:val="single" w:sz="4" w:space="0" w:color="auto"/>
            </w:tcBorders>
          </w:tcPr>
          <w:p w:rsidR="00F51DDB" w:rsidRPr="00074032" w:rsidRDefault="00F51DDB" w:rsidP="00492098">
            <w:pPr>
              <w:suppressAutoHyphens/>
              <w:snapToGrid w:val="0"/>
              <w:spacing w:after="0" w:line="240" w:lineRule="auto"/>
              <w:jc w:val="center"/>
              <w:rPr>
                <w:rFonts w:ascii="Times New Roman" w:eastAsia="Calibri" w:hAnsi="Times New Roman"/>
                <w:sz w:val="28"/>
                <w:szCs w:val="28"/>
                <w:lang w:eastAsia="ar-SA"/>
              </w:rPr>
            </w:pPr>
            <w:r w:rsidRPr="00074032">
              <w:rPr>
                <w:rFonts w:ascii="Times New Roman" w:eastAsia="Calibri" w:hAnsi="Times New Roman"/>
                <w:sz w:val="28"/>
                <w:szCs w:val="28"/>
                <w:lang w:eastAsia="ar-SA"/>
              </w:rPr>
              <w:t>60%</w:t>
            </w:r>
          </w:p>
        </w:tc>
        <w:tc>
          <w:tcPr>
            <w:tcW w:w="1658"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5"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65</w:t>
            </w:r>
            <w:r w:rsidRPr="00074032">
              <w:rPr>
                <w:rFonts w:ascii="Times New Roman" w:eastAsia="Calibri" w:hAnsi="Times New Roman"/>
                <w:sz w:val="28"/>
                <w:szCs w:val="28"/>
                <w:lang w:eastAsia="ar-SA"/>
              </w:rPr>
              <w:t>%</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jc w:val="center"/>
              <w:rPr>
                <w:b/>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+5%</w:t>
            </w:r>
          </w:p>
        </w:tc>
      </w:tr>
      <w:tr w:rsidR="00F51DDB" w:rsidRPr="00302A18" w:rsidTr="00F51DDB">
        <w:trPr>
          <w:trHeight w:val="320"/>
        </w:trPr>
        <w:tc>
          <w:tcPr>
            <w:tcW w:w="850" w:type="dxa"/>
            <w:tcBorders>
              <w:top w:val="single" w:sz="4" w:space="0" w:color="000000"/>
              <w:left w:val="single" w:sz="4" w:space="0" w:color="000000"/>
              <w:bottom w:val="single" w:sz="4" w:space="0" w:color="000000"/>
              <w:right w:val="single" w:sz="4" w:space="0" w:color="000000"/>
            </w:tcBorders>
            <w:hideMark/>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4.</w:t>
            </w:r>
          </w:p>
        </w:tc>
        <w:tc>
          <w:tcPr>
            <w:tcW w:w="4820"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after="0" w:line="240" w:lineRule="auto"/>
              <w:rPr>
                <w:rFonts w:ascii="Times New Roman" w:hAnsi="Times New Roman"/>
                <w:b/>
                <w:sz w:val="28"/>
                <w:szCs w:val="28"/>
              </w:rPr>
            </w:pPr>
            <w:r w:rsidRPr="00B61B51">
              <w:rPr>
                <w:rFonts w:ascii="Times New Roman" w:hAnsi="Times New Roman"/>
                <w:b/>
                <w:sz w:val="28"/>
                <w:szCs w:val="28"/>
              </w:rPr>
              <w:t>Английский язык</w:t>
            </w:r>
          </w:p>
        </w:tc>
        <w:tc>
          <w:tcPr>
            <w:tcW w:w="1625" w:type="dxa"/>
            <w:tcBorders>
              <w:top w:val="single" w:sz="4" w:space="0" w:color="000000"/>
              <w:left w:val="single" w:sz="4" w:space="0" w:color="auto"/>
              <w:bottom w:val="single" w:sz="4" w:space="0" w:color="000000"/>
              <w:right w:val="single" w:sz="4" w:space="0" w:color="auto"/>
            </w:tcBorders>
            <w:shd w:val="clear" w:color="auto" w:fill="auto"/>
          </w:tcPr>
          <w:p w:rsidR="00F51DDB" w:rsidRPr="00074032" w:rsidRDefault="00F51DDB" w:rsidP="00492098">
            <w:pPr>
              <w:spacing w:line="240" w:lineRule="auto"/>
              <w:jc w:val="center"/>
              <w:rPr>
                <w:rFonts w:ascii="Times New Roman" w:hAnsi="Times New Roman"/>
                <w:sz w:val="28"/>
                <w:szCs w:val="28"/>
              </w:rPr>
            </w:pPr>
            <w:r w:rsidRPr="00074032">
              <w:rPr>
                <w:rFonts w:ascii="Times New Roman" w:hAnsi="Times New Roman"/>
                <w:sz w:val="28"/>
                <w:szCs w:val="28"/>
              </w:rPr>
              <w:t>100%</w:t>
            </w:r>
          </w:p>
        </w:tc>
        <w:tc>
          <w:tcPr>
            <w:tcW w:w="1633" w:type="dxa"/>
            <w:tcBorders>
              <w:top w:val="single" w:sz="4" w:space="0" w:color="000000"/>
              <w:left w:val="single" w:sz="4" w:space="0" w:color="auto"/>
              <w:bottom w:val="single" w:sz="4" w:space="0" w:color="000000"/>
              <w:right w:val="single" w:sz="4" w:space="0" w:color="auto"/>
            </w:tcBorders>
            <w:shd w:val="clear" w:color="auto" w:fill="auto"/>
          </w:tcPr>
          <w:p w:rsidR="00F51DDB" w:rsidRPr="00074032" w:rsidRDefault="00F51DDB" w:rsidP="00492098">
            <w:pPr>
              <w:spacing w:line="240" w:lineRule="auto"/>
              <w:jc w:val="center"/>
              <w:rPr>
                <w:rFonts w:ascii="Times New Roman" w:hAnsi="Times New Roman"/>
                <w:sz w:val="28"/>
                <w:szCs w:val="28"/>
              </w:rPr>
            </w:pPr>
            <w:r w:rsidRPr="00074032">
              <w:rPr>
                <w:rFonts w:ascii="Times New Roman" w:hAnsi="Times New Roman"/>
                <w:sz w:val="28"/>
                <w:szCs w:val="28"/>
              </w:rPr>
              <w:t>47%</w:t>
            </w:r>
          </w:p>
        </w:tc>
        <w:tc>
          <w:tcPr>
            <w:tcW w:w="1658"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5"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45</w:t>
            </w:r>
            <w:r w:rsidRPr="00074032">
              <w:rPr>
                <w:rFonts w:ascii="Times New Roman" w:eastAsia="Calibri" w:hAnsi="Times New Roman"/>
                <w:sz w:val="28"/>
                <w:szCs w:val="28"/>
                <w:lang w:eastAsia="ar-SA"/>
              </w:rPr>
              <w:t>%</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jc w:val="center"/>
              <w:rPr>
                <w:b/>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0000"/>
          </w:tcPr>
          <w:p w:rsidR="00F51DDB" w:rsidRPr="00C93CA8" w:rsidRDefault="00F51DDB" w:rsidP="00492098">
            <w:pPr>
              <w:spacing w:after="0" w:line="240" w:lineRule="auto"/>
              <w:jc w:val="center"/>
              <w:rPr>
                <w:rFonts w:ascii="Times New Roman" w:hAnsi="Times New Roman"/>
                <w:b/>
                <w:color w:val="FFFFFF"/>
                <w:sz w:val="28"/>
                <w:szCs w:val="28"/>
              </w:rPr>
            </w:pPr>
            <w:r w:rsidRPr="00C93CA8">
              <w:rPr>
                <w:rFonts w:ascii="Times New Roman" w:hAnsi="Times New Roman"/>
                <w:b/>
                <w:color w:val="FFFFFF"/>
                <w:sz w:val="28"/>
                <w:szCs w:val="28"/>
              </w:rPr>
              <w:t>-2%</w:t>
            </w:r>
          </w:p>
        </w:tc>
      </w:tr>
      <w:tr w:rsidR="00F51DDB" w:rsidRPr="00302A18"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5.</w:t>
            </w:r>
          </w:p>
        </w:tc>
        <w:tc>
          <w:tcPr>
            <w:tcW w:w="4820"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after="0" w:line="240" w:lineRule="auto"/>
              <w:rPr>
                <w:rFonts w:ascii="Times New Roman" w:hAnsi="Times New Roman"/>
                <w:b/>
                <w:sz w:val="28"/>
                <w:szCs w:val="28"/>
              </w:rPr>
            </w:pPr>
            <w:r w:rsidRPr="00B61B51">
              <w:rPr>
                <w:rFonts w:ascii="Times New Roman" w:hAnsi="Times New Roman"/>
                <w:b/>
                <w:sz w:val="28"/>
                <w:szCs w:val="28"/>
              </w:rPr>
              <w:t>История</w:t>
            </w:r>
          </w:p>
        </w:tc>
        <w:tc>
          <w:tcPr>
            <w:tcW w:w="1625" w:type="dxa"/>
            <w:tcBorders>
              <w:left w:val="single" w:sz="4" w:space="0" w:color="000000"/>
              <w:bottom w:val="single" w:sz="4" w:space="0" w:color="000000"/>
            </w:tcBorders>
            <w:shd w:val="clear" w:color="auto" w:fill="auto"/>
          </w:tcPr>
          <w:p w:rsidR="00F51DDB" w:rsidRPr="00074032" w:rsidRDefault="00F51DDB" w:rsidP="00492098">
            <w:pPr>
              <w:snapToGrid w:val="0"/>
              <w:jc w:val="center"/>
              <w:rPr>
                <w:rFonts w:ascii="Times New Roman" w:hAnsi="Times New Roman"/>
                <w:sz w:val="28"/>
                <w:szCs w:val="28"/>
                <w:lang w:val="en-US"/>
              </w:rPr>
            </w:pPr>
            <w:r w:rsidRPr="00074032">
              <w:rPr>
                <w:rFonts w:ascii="Times New Roman" w:hAnsi="Times New Roman"/>
                <w:sz w:val="28"/>
                <w:szCs w:val="28"/>
              </w:rPr>
              <w:t>100%</w:t>
            </w:r>
          </w:p>
        </w:tc>
        <w:tc>
          <w:tcPr>
            <w:tcW w:w="1633" w:type="dxa"/>
            <w:tcBorders>
              <w:left w:val="single" w:sz="4" w:space="0" w:color="000000"/>
              <w:bottom w:val="single" w:sz="4" w:space="0" w:color="000000"/>
            </w:tcBorders>
            <w:shd w:val="clear" w:color="auto" w:fill="auto"/>
          </w:tcPr>
          <w:p w:rsidR="00F51DDB" w:rsidRPr="00074032" w:rsidRDefault="00F51DDB" w:rsidP="00492098">
            <w:pPr>
              <w:pStyle w:val="a7"/>
              <w:snapToGrid w:val="0"/>
              <w:jc w:val="center"/>
              <w:rPr>
                <w:rFonts w:ascii="Times New Roman" w:hAnsi="Times New Roman"/>
                <w:sz w:val="28"/>
                <w:szCs w:val="28"/>
              </w:rPr>
            </w:pPr>
            <w:r w:rsidRPr="00074032">
              <w:rPr>
                <w:rFonts w:ascii="Times New Roman" w:hAnsi="Times New Roman"/>
                <w:sz w:val="28"/>
                <w:szCs w:val="28"/>
              </w:rPr>
              <w:t>66%</w:t>
            </w:r>
          </w:p>
        </w:tc>
        <w:tc>
          <w:tcPr>
            <w:tcW w:w="1658"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5"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72</w:t>
            </w:r>
            <w:r w:rsidRPr="00074032">
              <w:rPr>
                <w:rFonts w:ascii="Times New Roman" w:eastAsia="Calibri" w:hAnsi="Times New Roman"/>
                <w:sz w:val="28"/>
                <w:szCs w:val="28"/>
                <w:lang w:eastAsia="ar-SA"/>
              </w:rPr>
              <w:t>%</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jc w:val="center"/>
              <w:rPr>
                <w:b/>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+6%</w:t>
            </w:r>
          </w:p>
        </w:tc>
      </w:tr>
      <w:tr w:rsidR="00F51DDB" w:rsidRPr="00302A18"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6.</w:t>
            </w:r>
          </w:p>
        </w:tc>
        <w:tc>
          <w:tcPr>
            <w:tcW w:w="4820"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after="0" w:line="240" w:lineRule="auto"/>
              <w:rPr>
                <w:rFonts w:ascii="Times New Roman" w:hAnsi="Times New Roman"/>
                <w:b/>
                <w:sz w:val="28"/>
                <w:szCs w:val="28"/>
              </w:rPr>
            </w:pPr>
            <w:r w:rsidRPr="00B61B51">
              <w:rPr>
                <w:rFonts w:ascii="Times New Roman" w:hAnsi="Times New Roman"/>
                <w:b/>
                <w:sz w:val="28"/>
                <w:szCs w:val="28"/>
              </w:rPr>
              <w:t>Обществознание</w:t>
            </w:r>
          </w:p>
        </w:tc>
        <w:tc>
          <w:tcPr>
            <w:tcW w:w="1625" w:type="dxa"/>
            <w:tcBorders>
              <w:top w:val="single" w:sz="4" w:space="0" w:color="000000"/>
              <w:left w:val="single" w:sz="4" w:space="0" w:color="000000"/>
              <w:bottom w:val="single" w:sz="4" w:space="0" w:color="000000"/>
            </w:tcBorders>
            <w:shd w:val="clear" w:color="auto" w:fill="auto"/>
          </w:tcPr>
          <w:p w:rsidR="00F51DDB" w:rsidRPr="00074032" w:rsidRDefault="00F51DDB" w:rsidP="00492098">
            <w:pPr>
              <w:snapToGrid w:val="0"/>
              <w:jc w:val="center"/>
              <w:rPr>
                <w:rFonts w:ascii="Times New Roman" w:hAnsi="Times New Roman"/>
                <w:sz w:val="28"/>
                <w:szCs w:val="28"/>
                <w:lang w:val="en-US"/>
              </w:rPr>
            </w:pPr>
            <w:r w:rsidRPr="00074032">
              <w:rPr>
                <w:rFonts w:ascii="Times New Roman" w:hAnsi="Times New Roman"/>
                <w:sz w:val="28"/>
                <w:szCs w:val="28"/>
              </w:rPr>
              <w:t>100%</w:t>
            </w:r>
          </w:p>
        </w:tc>
        <w:tc>
          <w:tcPr>
            <w:tcW w:w="1633" w:type="dxa"/>
            <w:tcBorders>
              <w:top w:val="single" w:sz="4" w:space="0" w:color="000000"/>
              <w:left w:val="single" w:sz="4" w:space="0" w:color="000000"/>
              <w:bottom w:val="single" w:sz="4" w:space="0" w:color="000000"/>
            </w:tcBorders>
            <w:shd w:val="clear" w:color="auto" w:fill="auto"/>
          </w:tcPr>
          <w:p w:rsidR="00F51DDB" w:rsidRPr="00074032" w:rsidRDefault="00F51DDB" w:rsidP="00492098">
            <w:pPr>
              <w:pStyle w:val="a7"/>
              <w:snapToGrid w:val="0"/>
              <w:jc w:val="center"/>
              <w:rPr>
                <w:rFonts w:ascii="Times New Roman" w:hAnsi="Times New Roman"/>
                <w:sz w:val="28"/>
                <w:szCs w:val="28"/>
              </w:rPr>
            </w:pPr>
            <w:r w:rsidRPr="00302A18">
              <w:rPr>
                <w:rFonts w:ascii="Times New Roman" w:hAnsi="Times New Roman"/>
                <w:sz w:val="28"/>
                <w:szCs w:val="28"/>
              </w:rPr>
              <w:t>69%</w:t>
            </w:r>
          </w:p>
        </w:tc>
        <w:tc>
          <w:tcPr>
            <w:tcW w:w="1658"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5"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75</w:t>
            </w:r>
            <w:r w:rsidRPr="00074032">
              <w:rPr>
                <w:rFonts w:ascii="Times New Roman" w:eastAsia="Calibri" w:hAnsi="Times New Roman"/>
                <w:sz w:val="28"/>
                <w:szCs w:val="28"/>
                <w:lang w:eastAsia="ar-SA"/>
              </w:rPr>
              <w:t>%</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jc w:val="center"/>
              <w:rPr>
                <w:b/>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+6%</w:t>
            </w:r>
          </w:p>
        </w:tc>
      </w:tr>
      <w:tr w:rsidR="00F51DDB" w:rsidRPr="00302A18" w:rsidTr="00F51DDB">
        <w:trPr>
          <w:trHeight w:val="320"/>
        </w:trPr>
        <w:tc>
          <w:tcPr>
            <w:tcW w:w="15193" w:type="dxa"/>
            <w:gridSpan w:val="8"/>
            <w:tcBorders>
              <w:top w:val="single" w:sz="4" w:space="0" w:color="000000"/>
              <w:left w:val="single" w:sz="4" w:space="0" w:color="000000"/>
              <w:bottom w:val="single" w:sz="4" w:space="0" w:color="000000"/>
              <w:right w:val="single" w:sz="4" w:space="0" w:color="000000"/>
            </w:tcBorders>
            <w:shd w:val="clear" w:color="auto" w:fill="FFFFFF"/>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2-7 классы</w:t>
            </w:r>
          </w:p>
        </w:tc>
      </w:tr>
      <w:tr w:rsidR="00F51DDB" w:rsidRPr="00302A18"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7.</w:t>
            </w:r>
          </w:p>
        </w:tc>
        <w:tc>
          <w:tcPr>
            <w:tcW w:w="4820"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after="0" w:line="240" w:lineRule="auto"/>
              <w:rPr>
                <w:rFonts w:ascii="Times New Roman" w:hAnsi="Times New Roman"/>
                <w:b/>
                <w:sz w:val="28"/>
                <w:szCs w:val="28"/>
              </w:rPr>
            </w:pPr>
            <w:r w:rsidRPr="00B61B51">
              <w:rPr>
                <w:rFonts w:ascii="Times New Roman" w:hAnsi="Times New Roman"/>
                <w:b/>
                <w:sz w:val="28"/>
                <w:szCs w:val="28"/>
              </w:rPr>
              <w:t>Музыка</w:t>
            </w:r>
          </w:p>
        </w:tc>
        <w:tc>
          <w:tcPr>
            <w:tcW w:w="1625" w:type="dxa"/>
            <w:tcBorders>
              <w:top w:val="single" w:sz="4" w:space="0" w:color="000000"/>
              <w:left w:val="single" w:sz="4" w:space="0" w:color="auto"/>
              <w:bottom w:val="single" w:sz="4" w:space="0" w:color="000000"/>
              <w:right w:val="single" w:sz="4" w:space="0" w:color="auto"/>
            </w:tcBorders>
            <w:shd w:val="clear" w:color="auto" w:fill="auto"/>
          </w:tcPr>
          <w:p w:rsidR="00F51DDB" w:rsidRPr="00074032" w:rsidRDefault="00F51DDB" w:rsidP="00492098">
            <w:pPr>
              <w:jc w:val="center"/>
              <w:rPr>
                <w:rFonts w:ascii="Times New Roman" w:hAnsi="Times New Roman"/>
                <w:sz w:val="28"/>
                <w:szCs w:val="28"/>
              </w:rPr>
            </w:pPr>
            <w:r w:rsidRPr="00074032">
              <w:rPr>
                <w:rFonts w:ascii="Times New Roman" w:hAnsi="Times New Roman"/>
                <w:sz w:val="28"/>
                <w:szCs w:val="28"/>
              </w:rPr>
              <w:t>100%</w:t>
            </w:r>
          </w:p>
        </w:tc>
        <w:tc>
          <w:tcPr>
            <w:tcW w:w="1633" w:type="dxa"/>
            <w:tcBorders>
              <w:top w:val="single" w:sz="4" w:space="0" w:color="000000"/>
              <w:left w:val="single" w:sz="4" w:space="0" w:color="auto"/>
              <w:bottom w:val="single" w:sz="4" w:space="0" w:color="000000"/>
              <w:right w:val="single" w:sz="4" w:space="0" w:color="auto"/>
            </w:tcBorders>
            <w:shd w:val="clear" w:color="auto" w:fill="auto"/>
          </w:tcPr>
          <w:p w:rsidR="00F51DDB" w:rsidRPr="00074032" w:rsidRDefault="00F51DDB" w:rsidP="00492098">
            <w:pPr>
              <w:jc w:val="center"/>
              <w:rPr>
                <w:rFonts w:ascii="Times New Roman" w:hAnsi="Times New Roman"/>
                <w:sz w:val="28"/>
                <w:szCs w:val="28"/>
              </w:rPr>
            </w:pPr>
            <w:r w:rsidRPr="00074032">
              <w:rPr>
                <w:rFonts w:ascii="Times New Roman" w:hAnsi="Times New Roman"/>
                <w:sz w:val="28"/>
                <w:szCs w:val="28"/>
              </w:rPr>
              <w:t>100%</w:t>
            </w:r>
          </w:p>
        </w:tc>
        <w:tc>
          <w:tcPr>
            <w:tcW w:w="1658"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5"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jc w:val="center"/>
              <w:rPr>
                <w:b/>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FFFF"/>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0</w:t>
            </w:r>
          </w:p>
        </w:tc>
      </w:tr>
      <w:tr w:rsidR="00F51DDB" w:rsidRPr="00302A18"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8.</w:t>
            </w:r>
          </w:p>
        </w:tc>
        <w:tc>
          <w:tcPr>
            <w:tcW w:w="4820" w:type="dxa"/>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after="0" w:line="240" w:lineRule="auto"/>
              <w:rPr>
                <w:rFonts w:ascii="Times New Roman" w:hAnsi="Times New Roman"/>
                <w:b/>
                <w:sz w:val="28"/>
                <w:szCs w:val="28"/>
              </w:rPr>
            </w:pPr>
            <w:r w:rsidRPr="00B61B51">
              <w:rPr>
                <w:rFonts w:ascii="Times New Roman" w:hAnsi="Times New Roman"/>
                <w:b/>
                <w:sz w:val="28"/>
                <w:szCs w:val="28"/>
              </w:rPr>
              <w:t>Изобразительное искусство</w:t>
            </w:r>
          </w:p>
        </w:tc>
        <w:tc>
          <w:tcPr>
            <w:tcW w:w="1625" w:type="dxa"/>
            <w:tcBorders>
              <w:top w:val="single" w:sz="4" w:space="0" w:color="000000"/>
              <w:left w:val="single" w:sz="4" w:space="0" w:color="auto"/>
              <w:bottom w:val="single" w:sz="4" w:space="0" w:color="000000"/>
              <w:right w:val="single" w:sz="4" w:space="0" w:color="auto"/>
            </w:tcBorders>
            <w:shd w:val="clear" w:color="auto" w:fill="auto"/>
          </w:tcPr>
          <w:p w:rsidR="00F51DDB" w:rsidRPr="00074032" w:rsidRDefault="00F51DDB" w:rsidP="00492098">
            <w:pPr>
              <w:spacing w:after="0" w:line="240" w:lineRule="auto"/>
              <w:jc w:val="center"/>
              <w:rPr>
                <w:rFonts w:ascii="Times New Roman" w:hAnsi="Times New Roman"/>
                <w:sz w:val="28"/>
                <w:szCs w:val="28"/>
              </w:rPr>
            </w:pPr>
            <w:r w:rsidRPr="00074032">
              <w:rPr>
                <w:rFonts w:ascii="Times New Roman" w:hAnsi="Times New Roman"/>
                <w:sz w:val="28"/>
                <w:szCs w:val="28"/>
              </w:rPr>
              <w:t>100%</w:t>
            </w:r>
          </w:p>
        </w:tc>
        <w:tc>
          <w:tcPr>
            <w:tcW w:w="1633" w:type="dxa"/>
            <w:tcBorders>
              <w:top w:val="single" w:sz="4" w:space="0" w:color="000000"/>
              <w:left w:val="single" w:sz="4" w:space="0" w:color="auto"/>
              <w:bottom w:val="single" w:sz="4" w:space="0" w:color="000000"/>
              <w:right w:val="single" w:sz="4" w:space="0" w:color="auto"/>
            </w:tcBorders>
            <w:shd w:val="clear" w:color="auto" w:fill="auto"/>
          </w:tcPr>
          <w:p w:rsidR="00F51DDB" w:rsidRPr="00074032" w:rsidRDefault="00F51DDB" w:rsidP="00492098">
            <w:pPr>
              <w:spacing w:after="0" w:line="240" w:lineRule="auto"/>
              <w:jc w:val="center"/>
              <w:rPr>
                <w:rFonts w:ascii="Times New Roman" w:hAnsi="Times New Roman"/>
                <w:sz w:val="28"/>
                <w:szCs w:val="28"/>
              </w:rPr>
            </w:pPr>
            <w:r w:rsidRPr="00074032">
              <w:rPr>
                <w:rFonts w:ascii="Times New Roman" w:hAnsi="Times New Roman"/>
                <w:sz w:val="28"/>
                <w:szCs w:val="28"/>
              </w:rPr>
              <w:t>93%</w:t>
            </w:r>
          </w:p>
        </w:tc>
        <w:tc>
          <w:tcPr>
            <w:tcW w:w="1658"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5" w:type="dxa"/>
            <w:tcBorders>
              <w:top w:val="single" w:sz="4" w:space="0" w:color="000000"/>
              <w:left w:val="single" w:sz="4" w:space="0" w:color="auto"/>
              <w:bottom w:val="single" w:sz="4" w:space="0" w:color="000000"/>
              <w:right w:val="single" w:sz="4" w:space="0" w:color="auto"/>
            </w:tcBorders>
            <w:shd w:val="clear" w:color="auto" w:fill="auto"/>
          </w:tcPr>
          <w:p w:rsidR="00F51DDB" w:rsidRPr="00302A18" w:rsidRDefault="00F51DDB" w:rsidP="00492098">
            <w:pPr>
              <w:jc w:val="center"/>
              <w:rPr>
                <w:rFonts w:ascii="Times New Roman" w:hAnsi="Times New Roman"/>
                <w:sz w:val="28"/>
                <w:szCs w:val="28"/>
              </w:rPr>
            </w:pPr>
            <w:r w:rsidRPr="00302A18">
              <w:rPr>
                <w:rFonts w:ascii="Times New Roman" w:hAnsi="Times New Roman"/>
                <w:sz w:val="28"/>
                <w:szCs w:val="28"/>
              </w:rPr>
              <w:t>100</w:t>
            </w:r>
            <w:r w:rsidRPr="00074032">
              <w:rPr>
                <w:rFonts w:ascii="Times New Roman" w:eastAsia="Calibri" w:hAnsi="Times New Roman"/>
                <w:sz w:val="28"/>
                <w:szCs w:val="28"/>
                <w:lang w:eastAsia="ar-SA"/>
              </w:rPr>
              <w:t>%</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jc w:val="center"/>
              <w:rPr>
                <w:b/>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AC603C" w:rsidRDefault="00F51DDB" w:rsidP="00492098">
            <w:pPr>
              <w:spacing w:after="0" w:line="240" w:lineRule="auto"/>
              <w:jc w:val="center"/>
              <w:rPr>
                <w:rFonts w:ascii="Times New Roman" w:hAnsi="Times New Roman"/>
                <w:b/>
                <w:sz w:val="28"/>
                <w:szCs w:val="28"/>
              </w:rPr>
            </w:pPr>
            <w:r w:rsidRPr="00AC603C">
              <w:rPr>
                <w:rFonts w:ascii="Times New Roman" w:hAnsi="Times New Roman"/>
                <w:b/>
                <w:sz w:val="28"/>
                <w:szCs w:val="28"/>
              </w:rPr>
              <w:t>+7%</w:t>
            </w:r>
          </w:p>
        </w:tc>
      </w:tr>
    </w:tbl>
    <w:p w:rsidR="000D7EB6" w:rsidRPr="00F51DDB" w:rsidRDefault="000D7EB6" w:rsidP="000D7EB6">
      <w:pPr>
        <w:spacing w:after="0" w:line="240" w:lineRule="auto"/>
        <w:jc w:val="center"/>
        <w:rPr>
          <w:rFonts w:ascii="Times New Roman" w:hAnsi="Times New Roman"/>
          <w:b/>
          <w:sz w:val="28"/>
          <w:szCs w:val="28"/>
        </w:rPr>
      </w:pPr>
      <w:r w:rsidRPr="00F51DDB">
        <w:rPr>
          <w:rFonts w:ascii="Times New Roman" w:hAnsi="Times New Roman"/>
          <w:b/>
          <w:sz w:val="28"/>
          <w:szCs w:val="28"/>
        </w:rPr>
        <w:lastRenderedPageBreak/>
        <w:t>СРАВНИТЕЛЬНЫЙ АНАЛИЗ</w:t>
      </w:r>
    </w:p>
    <w:p w:rsidR="000D7EB6" w:rsidRPr="00F51DDB" w:rsidRDefault="000D7EB6" w:rsidP="000D7EB6">
      <w:pPr>
        <w:spacing w:after="0" w:line="240" w:lineRule="auto"/>
        <w:jc w:val="center"/>
        <w:rPr>
          <w:rFonts w:ascii="Times New Roman" w:hAnsi="Times New Roman"/>
          <w:b/>
          <w:sz w:val="28"/>
          <w:szCs w:val="28"/>
        </w:rPr>
      </w:pPr>
      <w:r w:rsidRPr="00F51DDB">
        <w:rPr>
          <w:rFonts w:ascii="Times New Roman" w:hAnsi="Times New Roman"/>
          <w:b/>
          <w:sz w:val="28"/>
          <w:szCs w:val="28"/>
        </w:rPr>
        <w:t>результатов образовательной деятельности по предметам учебного плана естественно-матиматического цикла</w:t>
      </w:r>
    </w:p>
    <w:p w:rsidR="000D7EB6" w:rsidRPr="00F51DDB" w:rsidRDefault="000D7EB6" w:rsidP="000D7EB6">
      <w:pPr>
        <w:spacing w:after="0" w:line="240" w:lineRule="auto"/>
        <w:jc w:val="center"/>
        <w:rPr>
          <w:rFonts w:ascii="Times New Roman" w:hAnsi="Times New Roman"/>
          <w:b/>
          <w:sz w:val="28"/>
          <w:szCs w:val="28"/>
        </w:rPr>
      </w:pPr>
      <w:r w:rsidRPr="00F51DDB">
        <w:rPr>
          <w:rFonts w:ascii="Times New Roman" w:hAnsi="Times New Roman"/>
          <w:b/>
          <w:sz w:val="28"/>
          <w:szCs w:val="28"/>
        </w:rPr>
        <w:t>за 20</w:t>
      </w:r>
      <w:r w:rsidR="00F51DDB" w:rsidRPr="00F51DDB">
        <w:rPr>
          <w:rFonts w:ascii="Times New Roman" w:hAnsi="Times New Roman"/>
          <w:b/>
          <w:sz w:val="28"/>
          <w:szCs w:val="28"/>
        </w:rPr>
        <w:t>20</w:t>
      </w:r>
      <w:r w:rsidRPr="00F51DDB">
        <w:rPr>
          <w:rFonts w:ascii="Times New Roman" w:hAnsi="Times New Roman"/>
          <w:b/>
          <w:sz w:val="28"/>
          <w:szCs w:val="28"/>
        </w:rPr>
        <w:t xml:space="preserve"> – 202</w:t>
      </w:r>
      <w:r w:rsidR="00F51DDB" w:rsidRPr="00F51DDB">
        <w:rPr>
          <w:rFonts w:ascii="Times New Roman" w:hAnsi="Times New Roman"/>
          <w:b/>
          <w:sz w:val="28"/>
          <w:szCs w:val="28"/>
        </w:rPr>
        <w:t>1</w:t>
      </w:r>
      <w:r w:rsidRPr="00F51DDB">
        <w:rPr>
          <w:rFonts w:ascii="Times New Roman" w:hAnsi="Times New Roman"/>
          <w:b/>
          <w:sz w:val="28"/>
          <w:szCs w:val="28"/>
        </w:rPr>
        <w:t xml:space="preserve"> учебный год</w:t>
      </w:r>
    </w:p>
    <w:p w:rsidR="000D7EB6" w:rsidRPr="00F51DDB" w:rsidRDefault="000D7EB6" w:rsidP="000D7EB6">
      <w:pPr>
        <w:spacing w:after="0" w:line="240" w:lineRule="auto"/>
        <w:jc w:val="center"/>
        <w:rPr>
          <w:rFonts w:ascii="Times New Roman" w:hAnsi="Times New Roman"/>
          <w:b/>
          <w:sz w:val="28"/>
          <w:szCs w:val="28"/>
          <w:u w:val="single"/>
        </w:rPr>
      </w:pPr>
      <w:r w:rsidRPr="00F51DDB">
        <w:rPr>
          <w:rFonts w:ascii="Times New Roman" w:hAnsi="Times New Roman"/>
          <w:b/>
          <w:sz w:val="28"/>
          <w:szCs w:val="28"/>
        </w:rPr>
        <w:t xml:space="preserve">Уровень общего образования </w:t>
      </w:r>
      <w:r w:rsidRPr="00F51DDB">
        <w:rPr>
          <w:rFonts w:ascii="Times New Roman" w:hAnsi="Times New Roman"/>
          <w:b/>
          <w:sz w:val="28"/>
          <w:szCs w:val="28"/>
          <w:u w:val="single"/>
        </w:rPr>
        <w:t xml:space="preserve"> </w:t>
      </w:r>
      <w:r w:rsidRPr="00F51DDB">
        <w:rPr>
          <w:rFonts w:ascii="Times New Roman" w:hAnsi="Times New Roman"/>
          <w:b/>
          <w:sz w:val="28"/>
          <w:szCs w:val="28"/>
          <w:u w:val="single"/>
          <w:lang w:val="en-US"/>
        </w:rPr>
        <w:t>III</w:t>
      </w:r>
      <w:r w:rsidRPr="00F51DDB">
        <w:rPr>
          <w:rFonts w:ascii="Times New Roman" w:hAnsi="Times New Roman"/>
          <w:b/>
          <w:sz w:val="28"/>
          <w:szCs w:val="28"/>
          <w:u w:val="single"/>
        </w:rPr>
        <w:t xml:space="preserve"> уровень (основное общее образование, 5-10 классы)_</w:t>
      </w:r>
    </w:p>
    <w:p w:rsidR="000D7EB6" w:rsidRPr="0095728B" w:rsidRDefault="000D7EB6" w:rsidP="000D7EB6">
      <w:pPr>
        <w:spacing w:after="0" w:line="240" w:lineRule="auto"/>
        <w:jc w:val="center"/>
        <w:rPr>
          <w:rFonts w:ascii="Times New Roman" w:hAnsi="Times New Roman"/>
          <w:b/>
          <w:color w:val="FF0000"/>
          <w:sz w:val="28"/>
          <w:szCs w:val="28"/>
          <w:u w:val="single"/>
        </w:rPr>
      </w:pPr>
    </w:p>
    <w:p w:rsidR="000D7EB6" w:rsidRPr="0095728B" w:rsidRDefault="000D7EB6" w:rsidP="000D7EB6">
      <w:pPr>
        <w:spacing w:after="0" w:line="240" w:lineRule="auto"/>
        <w:jc w:val="center"/>
        <w:rPr>
          <w:rFonts w:ascii="Times New Roman" w:hAnsi="Times New Roman"/>
          <w:b/>
          <w:color w:val="FF0000"/>
          <w:sz w:val="28"/>
          <w:szCs w:val="28"/>
          <w:u w:val="single"/>
        </w:rPr>
      </w:pPr>
      <w:r w:rsidRPr="0095728B">
        <w:rPr>
          <w:rFonts w:ascii="Times New Roman" w:hAnsi="Times New Roman"/>
          <w:b/>
          <w:noProof/>
          <w:color w:val="FF0000"/>
          <w:sz w:val="28"/>
          <w:szCs w:val="28"/>
          <w:u w:val="single"/>
          <w:lang w:eastAsia="ru-RU"/>
        </w:rPr>
        <mc:AlternateContent>
          <mc:Choice Requires="wps">
            <w:drawing>
              <wp:anchor distT="0" distB="0" distL="114300" distR="114300" simplePos="0" relativeHeight="251665920" behindDoc="0" locked="0" layoutInCell="1" allowOverlap="1" wp14:anchorId="55BC3185" wp14:editId="2FC4B048">
                <wp:simplePos x="0" y="0"/>
                <wp:positionH relativeFrom="column">
                  <wp:posOffset>3647332</wp:posOffset>
                </wp:positionH>
                <wp:positionV relativeFrom="paragraph">
                  <wp:posOffset>101432</wp:posOffset>
                </wp:positionV>
                <wp:extent cx="6018338" cy="715993"/>
                <wp:effectExtent l="0" t="0" r="0" b="46355"/>
                <wp:wrapNone/>
                <wp:docPr id="1" name="Выгнутая вверх стрелка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8338" cy="715993"/>
                        </a:xfrm>
                        <a:prstGeom prst="curvedDownArrow">
                          <a:avLst>
                            <a:gd name="adj1" fmla="val 357421"/>
                            <a:gd name="adj2" fmla="val 714843"/>
                            <a:gd name="adj3" fmla="val 3333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гнутая вверх стрелка 1" o:spid="_x0000_s1026" type="#_x0000_t105" style="position:absolute;margin-left:287.2pt;margin-top:8pt;width:473.9pt;height:56.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" adj="3231,17008" fillcolor="yellow"/>
            </w:pict>
          </mc:Fallback>
        </mc:AlternateContent>
      </w:r>
    </w:p>
    <w:p w:rsidR="000D7EB6" w:rsidRPr="0095728B" w:rsidRDefault="000D7EB6" w:rsidP="000D7EB6">
      <w:pPr>
        <w:spacing w:after="0" w:line="240" w:lineRule="auto"/>
        <w:jc w:val="center"/>
        <w:rPr>
          <w:rFonts w:ascii="Times New Roman" w:hAnsi="Times New Roman"/>
          <w:b/>
          <w:color w:val="FF0000"/>
          <w:sz w:val="28"/>
          <w:szCs w:val="28"/>
          <w:u w:val="single"/>
        </w:rPr>
      </w:pPr>
    </w:p>
    <w:p w:rsidR="000D7EB6" w:rsidRDefault="000D7EB6" w:rsidP="000D7EB6">
      <w:pPr>
        <w:spacing w:after="0" w:line="240" w:lineRule="auto"/>
        <w:jc w:val="center"/>
        <w:rPr>
          <w:rFonts w:ascii="Times New Roman" w:hAnsi="Times New Roman"/>
          <w:color w:val="FF0000"/>
          <w:sz w:val="28"/>
          <w:szCs w:val="28"/>
        </w:rPr>
      </w:pPr>
    </w:p>
    <w:p w:rsidR="00F51DDB" w:rsidRDefault="00F51DDB" w:rsidP="000D7EB6">
      <w:pPr>
        <w:spacing w:after="0" w:line="240" w:lineRule="auto"/>
        <w:jc w:val="center"/>
        <w:rPr>
          <w:rFonts w:ascii="Times New Roman" w:hAnsi="Times New Roman"/>
          <w:color w:val="FF0000"/>
          <w:sz w:val="28"/>
          <w:szCs w:val="28"/>
        </w:rPr>
      </w:pPr>
    </w:p>
    <w:p w:rsidR="00F51DDB" w:rsidRPr="0095728B" w:rsidRDefault="00F51DDB" w:rsidP="000D7EB6">
      <w:pPr>
        <w:spacing w:after="0" w:line="240" w:lineRule="auto"/>
        <w:jc w:val="center"/>
        <w:rPr>
          <w:rFonts w:ascii="Times New Roman" w:hAnsi="Times New Roman"/>
          <w:color w:val="FF0000"/>
          <w:sz w:val="28"/>
          <w:szCs w:val="28"/>
        </w:rPr>
      </w:pPr>
    </w:p>
    <w:tbl>
      <w:tblPr>
        <w:tblW w:w="1519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0"/>
        <w:gridCol w:w="4820"/>
        <w:gridCol w:w="1625"/>
        <w:gridCol w:w="1633"/>
        <w:gridCol w:w="1658"/>
        <w:gridCol w:w="1535"/>
        <w:gridCol w:w="1537"/>
        <w:gridCol w:w="1535"/>
      </w:tblGrid>
      <w:tr w:rsidR="00F51DDB" w:rsidRPr="00B61B51" w:rsidTr="00F51DDB">
        <w:trPr>
          <w:trHeight w:val="811"/>
        </w:trPr>
        <w:tc>
          <w:tcPr>
            <w:tcW w:w="850" w:type="dxa"/>
            <w:vMerge w:val="restart"/>
            <w:tcBorders>
              <w:top w:val="single" w:sz="4" w:space="0" w:color="000000"/>
              <w:left w:val="single" w:sz="4" w:space="0" w:color="000000"/>
              <w:right w:val="single" w:sz="4" w:space="0" w:color="000000"/>
            </w:tcBorders>
            <w:hideMark/>
          </w:tcPr>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w:t>
            </w:r>
          </w:p>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п/п</w:t>
            </w:r>
          </w:p>
        </w:tc>
        <w:tc>
          <w:tcPr>
            <w:tcW w:w="4820" w:type="dxa"/>
            <w:vMerge w:val="restart"/>
            <w:tcBorders>
              <w:top w:val="single" w:sz="4" w:space="0" w:color="000000"/>
              <w:left w:val="single" w:sz="4" w:space="0" w:color="000000"/>
              <w:right w:val="single" w:sz="4" w:space="0" w:color="000000"/>
            </w:tcBorders>
          </w:tcPr>
          <w:p w:rsidR="00F51DDB" w:rsidRPr="00B61B51" w:rsidRDefault="00F51DDB" w:rsidP="00492098">
            <w:pPr>
              <w:spacing w:after="0" w:line="240" w:lineRule="auto"/>
              <w:jc w:val="center"/>
              <w:rPr>
                <w:rFonts w:ascii="Times New Roman" w:hAnsi="Times New Roman"/>
                <w:b/>
              </w:rPr>
            </w:pPr>
          </w:p>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Предмет</w:t>
            </w:r>
          </w:p>
          <w:p w:rsidR="00F51DDB" w:rsidRPr="00B61B51" w:rsidRDefault="00F51DDB" w:rsidP="00492098">
            <w:pPr>
              <w:spacing w:after="0" w:line="240" w:lineRule="auto"/>
              <w:jc w:val="center"/>
              <w:rPr>
                <w:rFonts w:ascii="Times New Roman" w:hAnsi="Times New Roman"/>
                <w:b/>
              </w:rPr>
            </w:pPr>
          </w:p>
        </w:tc>
        <w:tc>
          <w:tcPr>
            <w:tcW w:w="3258" w:type="dxa"/>
            <w:gridSpan w:val="2"/>
            <w:tcBorders>
              <w:top w:val="single" w:sz="4" w:space="0" w:color="000000"/>
              <w:left w:val="single" w:sz="4" w:space="0" w:color="000000"/>
              <w:bottom w:val="single" w:sz="4" w:space="0" w:color="000000"/>
              <w:right w:val="single" w:sz="4" w:space="0" w:color="000000"/>
            </w:tcBorders>
          </w:tcPr>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lang w:val="en-US"/>
              </w:rPr>
              <w:t>IV</w:t>
            </w:r>
            <w:r w:rsidRPr="00B61B51">
              <w:rPr>
                <w:rFonts w:ascii="Times New Roman" w:hAnsi="Times New Roman"/>
                <w:b/>
              </w:rPr>
              <w:t xml:space="preserve"> четверть 2020-2021 учебного года</w:t>
            </w:r>
          </w:p>
          <w:p w:rsidR="00F51DDB" w:rsidRPr="00B61B51" w:rsidRDefault="00F51DDB" w:rsidP="00492098">
            <w:pPr>
              <w:spacing w:after="0" w:line="240" w:lineRule="auto"/>
              <w:jc w:val="center"/>
              <w:rPr>
                <w:rFonts w:ascii="Times New Roman" w:hAnsi="Times New Roman"/>
                <w:b/>
              </w:rPr>
            </w:pPr>
          </w:p>
        </w:tc>
        <w:tc>
          <w:tcPr>
            <w:tcW w:w="3193" w:type="dxa"/>
            <w:gridSpan w:val="2"/>
            <w:tcBorders>
              <w:top w:val="single" w:sz="4" w:space="0" w:color="000000"/>
              <w:left w:val="single" w:sz="4" w:space="0" w:color="auto"/>
              <w:bottom w:val="single" w:sz="4" w:space="0" w:color="000000"/>
              <w:right w:val="single" w:sz="4" w:space="0" w:color="auto"/>
            </w:tcBorders>
          </w:tcPr>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2020-2021 учебный год</w:t>
            </w:r>
          </w:p>
          <w:p w:rsidR="00F51DDB" w:rsidRPr="00B61B51" w:rsidRDefault="00F51DDB" w:rsidP="00492098">
            <w:pPr>
              <w:spacing w:after="0" w:line="240" w:lineRule="auto"/>
              <w:jc w:val="center"/>
              <w:rPr>
                <w:rFonts w:ascii="Times New Roman" w:hAnsi="Times New Roman"/>
                <w:b/>
              </w:rPr>
            </w:pPr>
          </w:p>
        </w:tc>
        <w:tc>
          <w:tcPr>
            <w:tcW w:w="3072" w:type="dxa"/>
            <w:gridSpan w:val="2"/>
            <w:tcBorders>
              <w:top w:val="single" w:sz="4" w:space="0" w:color="000000"/>
              <w:left w:val="single" w:sz="4" w:space="0" w:color="auto"/>
              <w:bottom w:val="single" w:sz="4" w:space="0" w:color="000000"/>
              <w:right w:val="single" w:sz="4" w:space="0" w:color="000000"/>
            </w:tcBorders>
            <w:hideMark/>
          </w:tcPr>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Динамика</w:t>
            </w:r>
          </w:p>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 «-»)</w:t>
            </w:r>
          </w:p>
        </w:tc>
      </w:tr>
      <w:tr w:rsidR="00F51DDB" w:rsidRPr="00B61B51" w:rsidTr="00F51DDB">
        <w:trPr>
          <w:trHeight w:val="277"/>
        </w:trPr>
        <w:tc>
          <w:tcPr>
            <w:tcW w:w="850" w:type="dxa"/>
            <w:vMerge/>
            <w:tcBorders>
              <w:left w:val="single" w:sz="4" w:space="0" w:color="000000"/>
              <w:bottom w:val="single" w:sz="4" w:space="0" w:color="000000"/>
              <w:right w:val="single" w:sz="4" w:space="0" w:color="000000"/>
            </w:tcBorders>
          </w:tcPr>
          <w:p w:rsidR="00F51DDB" w:rsidRPr="00B61B51" w:rsidRDefault="00F51DDB" w:rsidP="00492098">
            <w:pPr>
              <w:spacing w:after="0" w:line="240" w:lineRule="auto"/>
              <w:jc w:val="center"/>
              <w:rPr>
                <w:rFonts w:ascii="Times New Roman" w:hAnsi="Times New Roman"/>
                <w:b/>
              </w:rPr>
            </w:pPr>
          </w:p>
        </w:tc>
        <w:tc>
          <w:tcPr>
            <w:tcW w:w="4820" w:type="dxa"/>
            <w:vMerge/>
            <w:tcBorders>
              <w:left w:val="single" w:sz="4" w:space="0" w:color="000000"/>
              <w:bottom w:val="single" w:sz="4" w:space="0" w:color="000000"/>
              <w:right w:val="single" w:sz="4" w:space="0" w:color="000000"/>
            </w:tcBorders>
          </w:tcPr>
          <w:p w:rsidR="00F51DDB" w:rsidRPr="00B61B51" w:rsidRDefault="00F51DDB" w:rsidP="00492098">
            <w:pPr>
              <w:spacing w:after="0" w:line="240" w:lineRule="auto"/>
              <w:jc w:val="center"/>
              <w:rPr>
                <w:rFonts w:ascii="Times New Roman" w:hAnsi="Times New Roman"/>
                <w:b/>
              </w:rPr>
            </w:pPr>
          </w:p>
        </w:tc>
        <w:tc>
          <w:tcPr>
            <w:tcW w:w="1625" w:type="dxa"/>
            <w:tcBorders>
              <w:top w:val="single" w:sz="4" w:space="0" w:color="000000"/>
              <w:left w:val="single" w:sz="4" w:space="0" w:color="000000"/>
              <w:bottom w:val="single" w:sz="4" w:space="0" w:color="000000"/>
              <w:right w:val="single" w:sz="4" w:space="0" w:color="000000"/>
            </w:tcBorders>
            <w:hideMark/>
          </w:tcPr>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УО (%)</w:t>
            </w:r>
          </w:p>
        </w:tc>
        <w:tc>
          <w:tcPr>
            <w:tcW w:w="1633" w:type="dxa"/>
            <w:tcBorders>
              <w:top w:val="single" w:sz="4" w:space="0" w:color="000000"/>
              <w:left w:val="single" w:sz="4" w:space="0" w:color="000000"/>
              <w:bottom w:val="single" w:sz="4" w:space="0" w:color="000000"/>
              <w:right w:val="single" w:sz="4" w:space="0" w:color="000000"/>
            </w:tcBorders>
            <w:hideMark/>
          </w:tcPr>
          <w:p w:rsidR="00F51DDB" w:rsidRDefault="00F51DDB" w:rsidP="00492098">
            <w:pPr>
              <w:spacing w:after="0" w:line="240" w:lineRule="auto"/>
              <w:jc w:val="center"/>
              <w:rPr>
                <w:rFonts w:ascii="Times New Roman" w:hAnsi="Times New Roman"/>
                <w:b/>
                <w:lang w:val="en-US"/>
              </w:rPr>
            </w:pPr>
            <w:r w:rsidRPr="00B61B51">
              <w:rPr>
                <w:rFonts w:ascii="Times New Roman" w:hAnsi="Times New Roman"/>
                <w:b/>
              </w:rPr>
              <w:t>КО (%)</w:t>
            </w:r>
          </w:p>
          <w:p w:rsidR="00F51DDB" w:rsidRPr="00AC603C" w:rsidRDefault="00F51DDB" w:rsidP="00492098">
            <w:pPr>
              <w:spacing w:after="0" w:line="240" w:lineRule="auto"/>
              <w:jc w:val="center"/>
              <w:rPr>
                <w:rFonts w:ascii="Times New Roman" w:hAnsi="Times New Roman"/>
                <w:b/>
                <w:lang w:val="en-US"/>
              </w:rPr>
            </w:pPr>
          </w:p>
        </w:tc>
        <w:tc>
          <w:tcPr>
            <w:tcW w:w="1658" w:type="dxa"/>
            <w:tcBorders>
              <w:top w:val="single" w:sz="4" w:space="0" w:color="000000"/>
              <w:left w:val="single" w:sz="4" w:space="0" w:color="auto"/>
              <w:bottom w:val="single" w:sz="4" w:space="0" w:color="000000"/>
              <w:right w:val="single" w:sz="4" w:space="0" w:color="auto"/>
            </w:tcBorders>
            <w:hideMark/>
          </w:tcPr>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УО (%)</w:t>
            </w:r>
          </w:p>
        </w:tc>
        <w:tc>
          <w:tcPr>
            <w:tcW w:w="1535" w:type="dxa"/>
            <w:tcBorders>
              <w:top w:val="single" w:sz="4" w:space="0" w:color="000000"/>
              <w:left w:val="single" w:sz="4" w:space="0" w:color="auto"/>
              <w:bottom w:val="single" w:sz="4" w:space="0" w:color="000000"/>
              <w:right w:val="single" w:sz="4" w:space="0" w:color="auto"/>
            </w:tcBorders>
            <w:hideMark/>
          </w:tcPr>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КО (%)</w:t>
            </w:r>
          </w:p>
        </w:tc>
        <w:tc>
          <w:tcPr>
            <w:tcW w:w="1537" w:type="dxa"/>
            <w:tcBorders>
              <w:top w:val="single" w:sz="4" w:space="0" w:color="000000"/>
              <w:left w:val="single" w:sz="4" w:space="0" w:color="auto"/>
              <w:bottom w:val="single" w:sz="4" w:space="0" w:color="000000"/>
              <w:right w:val="single" w:sz="4" w:space="0" w:color="auto"/>
            </w:tcBorders>
            <w:hideMark/>
          </w:tcPr>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УО (%)</w:t>
            </w:r>
          </w:p>
        </w:tc>
        <w:tc>
          <w:tcPr>
            <w:tcW w:w="1535" w:type="dxa"/>
            <w:tcBorders>
              <w:top w:val="single" w:sz="4" w:space="0" w:color="000000"/>
              <w:left w:val="single" w:sz="4" w:space="0" w:color="auto"/>
              <w:bottom w:val="single" w:sz="4" w:space="0" w:color="000000"/>
              <w:right w:val="single" w:sz="4" w:space="0" w:color="000000"/>
            </w:tcBorders>
            <w:hideMark/>
          </w:tcPr>
          <w:p w:rsidR="00F51DDB" w:rsidRPr="00B61B51" w:rsidRDefault="00F51DDB" w:rsidP="00492098">
            <w:pPr>
              <w:spacing w:after="0" w:line="240" w:lineRule="auto"/>
              <w:jc w:val="center"/>
              <w:rPr>
                <w:rFonts w:ascii="Times New Roman" w:hAnsi="Times New Roman"/>
                <w:b/>
              </w:rPr>
            </w:pPr>
            <w:r w:rsidRPr="00B61B51">
              <w:rPr>
                <w:rFonts w:ascii="Times New Roman" w:hAnsi="Times New Roman"/>
                <w:b/>
              </w:rPr>
              <w:t>КО (%)</w:t>
            </w:r>
          </w:p>
        </w:tc>
      </w:tr>
      <w:tr w:rsidR="00F51DDB" w:rsidRPr="00B61B51" w:rsidTr="00F51DDB">
        <w:trPr>
          <w:trHeight w:val="320"/>
        </w:trPr>
        <w:tc>
          <w:tcPr>
            <w:tcW w:w="850" w:type="dxa"/>
            <w:tcBorders>
              <w:top w:val="single" w:sz="4" w:space="0" w:color="000000"/>
              <w:left w:val="single" w:sz="4" w:space="0" w:color="000000"/>
              <w:bottom w:val="single" w:sz="4" w:space="0" w:color="000000"/>
              <w:right w:val="single" w:sz="4" w:space="0" w:color="000000"/>
            </w:tcBorders>
            <w:hideMark/>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1.</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Математика</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98</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32</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36</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+2</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+4</w:t>
            </w:r>
          </w:p>
        </w:tc>
      </w:tr>
      <w:tr w:rsidR="00F51DDB" w:rsidRPr="00B61B51" w:rsidTr="00F51DDB">
        <w:trPr>
          <w:trHeight w:val="298"/>
        </w:trPr>
        <w:tc>
          <w:tcPr>
            <w:tcW w:w="850" w:type="dxa"/>
            <w:tcBorders>
              <w:top w:val="single" w:sz="4" w:space="0" w:color="000000"/>
              <w:left w:val="single" w:sz="4" w:space="0" w:color="000000"/>
              <w:bottom w:val="single" w:sz="4" w:space="0" w:color="000000"/>
              <w:right w:val="single" w:sz="4" w:space="0" w:color="000000"/>
            </w:tcBorders>
            <w:hideMark/>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2.</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Алгебра</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40</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37</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0000"/>
          </w:tcPr>
          <w:p w:rsidR="00F51DDB" w:rsidRPr="00C93CA8" w:rsidRDefault="00F51DDB" w:rsidP="00492098">
            <w:pPr>
              <w:spacing w:after="0"/>
              <w:jc w:val="center"/>
              <w:rPr>
                <w:rFonts w:ascii="Times New Roman" w:hAnsi="Times New Roman"/>
                <w:b/>
                <w:color w:val="FFFFFF"/>
                <w:sz w:val="28"/>
                <w:szCs w:val="28"/>
              </w:rPr>
            </w:pPr>
            <w:r w:rsidRPr="00C93CA8">
              <w:rPr>
                <w:rFonts w:ascii="Times New Roman" w:hAnsi="Times New Roman"/>
                <w:b/>
                <w:color w:val="FFFFFF"/>
                <w:sz w:val="28"/>
                <w:szCs w:val="28"/>
              </w:rPr>
              <w:t>-3</w:t>
            </w:r>
          </w:p>
        </w:tc>
      </w:tr>
      <w:tr w:rsidR="00F51DDB" w:rsidRPr="00B61B51" w:rsidTr="00F51DDB">
        <w:trPr>
          <w:trHeight w:val="320"/>
        </w:trPr>
        <w:tc>
          <w:tcPr>
            <w:tcW w:w="850" w:type="dxa"/>
            <w:tcBorders>
              <w:top w:val="single" w:sz="4" w:space="0" w:color="000000"/>
              <w:left w:val="single" w:sz="4" w:space="0" w:color="000000"/>
              <w:bottom w:val="single" w:sz="4" w:space="0" w:color="000000"/>
              <w:right w:val="single" w:sz="4" w:space="0" w:color="000000"/>
            </w:tcBorders>
            <w:hideMark/>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3.</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Геометрия</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38</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37</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0000"/>
          </w:tcPr>
          <w:p w:rsidR="00F51DDB" w:rsidRPr="00C93CA8" w:rsidRDefault="00F51DDB" w:rsidP="00492098">
            <w:pPr>
              <w:spacing w:after="0"/>
              <w:jc w:val="center"/>
              <w:rPr>
                <w:rFonts w:ascii="Times New Roman" w:hAnsi="Times New Roman"/>
                <w:b/>
                <w:color w:val="FFFFFF"/>
                <w:sz w:val="28"/>
                <w:szCs w:val="28"/>
              </w:rPr>
            </w:pPr>
            <w:r w:rsidRPr="00C93CA8">
              <w:rPr>
                <w:rFonts w:ascii="Times New Roman" w:hAnsi="Times New Roman"/>
                <w:b/>
                <w:color w:val="FFFFFF"/>
                <w:sz w:val="28"/>
                <w:szCs w:val="28"/>
              </w:rPr>
              <w:t>-1</w:t>
            </w:r>
          </w:p>
        </w:tc>
      </w:tr>
      <w:tr w:rsidR="00F51DDB" w:rsidRPr="00B61B51" w:rsidTr="00F51DDB">
        <w:trPr>
          <w:trHeight w:val="320"/>
        </w:trPr>
        <w:tc>
          <w:tcPr>
            <w:tcW w:w="850" w:type="dxa"/>
            <w:tcBorders>
              <w:top w:val="single" w:sz="4" w:space="0" w:color="000000"/>
              <w:left w:val="single" w:sz="4" w:space="0" w:color="000000"/>
              <w:bottom w:val="single" w:sz="4" w:space="0" w:color="000000"/>
              <w:right w:val="single" w:sz="4" w:space="0" w:color="000000"/>
            </w:tcBorders>
            <w:hideMark/>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4.</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Информатика и ИКТ</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74</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76</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+2</w:t>
            </w:r>
          </w:p>
        </w:tc>
      </w:tr>
      <w:tr w:rsidR="00F51DDB" w:rsidRPr="00B61B51"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5.</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География</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51</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56</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+5</w:t>
            </w:r>
          </w:p>
        </w:tc>
      </w:tr>
      <w:tr w:rsidR="00F51DDB" w:rsidRPr="00B61B51"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6.</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Химия</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lang w:val="en-US"/>
              </w:rPr>
              <w:t>3</w:t>
            </w:r>
            <w:r w:rsidRPr="00AC603C">
              <w:rPr>
                <w:rFonts w:ascii="Times New Roman" w:hAnsi="Times New Roman"/>
                <w:sz w:val="28"/>
                <w:szCs w:val="28"/>
              </w:rPr>
              <w:t>2</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39</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+7</w:t>
            </w:r>
          </w:p>
        </w:tc>
      </w:tr>
      <w:tr w:rsidR="00F51DDB" w:rsidRPr="00B61B51"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7.</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Биология</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67</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66</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0000"/>
          </w:tcPr>
          <w:p w:rsidR="00F51DDB" w:rsidRPr="00C93CA8" w:rsidRDefault="00F51DDB" w:rsidP="00492098">
            <w:pPr>
              <w:spacing w:after="0"/>
              <w:jc w:val="center"/>
              <w:rPr>
                <w:rFonts w:ascii="Times New Roman" w:hAnsi="Times New Roman"/>
                <w:b/>
                <w:color w:val="FFFFFF"/>
                <w:sz w:val="28"/>
                <w:szCs w:val="28"/>
              </w:rPr>
            </w:pPr>
            <w:r w:rsidRPr="00C93CA8">
              <w:rPr>
                <w:rFonts w:ascii="Times New Roman" w:hAnsi="Times New Roman"/>
                <w:b/>
                <w:color w:val="FFFFFF"/>
                <w:sz w:val="28"/>
                <w:szCs w:val="28"/>
              </w:rPr>
              <w:t>-1</w:t>
            </w:r>
          </w:p>
        </w:tc>
      </w:tr>
      <w:tr w:rsidR="00F51DDB" w:rsidRPr="00B61B51"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8.</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Физика</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58</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54</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0000"/>
          </w:tcPr>
          <w:p w:rsidR="00F51DDB" w:rsidRPr="00C93CA8" w:rsidRDefault="00F51DDB" w:rsidP="00492098">
            <w:pPr>
              <w:spacing w:after="0"/>
              <w:jc w:val="center"/>
              <w:rPr>
                <w:rFonts w:ascii="Times New Roman" w:hAnsi="Times New Roman"/>
                <w:b/>
                <w:color w:val="FFFFFF"/>
                <w:sz w:val="28"/>
                <w:szCs w:val="28"/>
              </w:rPr>
            </w:pPr>
            <w:r w:rsidRPr="00C93CA8">
              <w:rPr>
                <w:rFonts w:ascii="Times New Roman" w:hAnsi="Times New Roman"/>
                <w:b/>
                <w:color w:val="FFFFFF"/>
                <w:sz w:val="28"/>
                <w:szCs w:val="28"/>
              </w:rPr>
              <w:t>-4</w:t>
            </w:r>
          </w:p>
        </w:tc>
      </w:tr>
      <w:tr w:rsidR="00F51DDB" w:rsidRPr="00B61B51"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9.</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Технология</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97</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0000"/>
          </w:tcPr>
          <w:p w:rsidR="00F51DDB" w:rsidRPr="00C93CA8" w:rsidRDefault="00F51DDB" w:rsidP="00492098">
            <w:pPr>
              <w:spacing w:after="0"/>
              <w:jc w:val="center"/>
              <w:rPr>
                <w:rFonts w:ascii="Times New Roman" w:hAnsi="Times New Roman"/>
                <w:b/>
                <w:color w:val="FFFFFF"/>
                <w:sz w:val="28"/>
                <w:szCs w:val="28"/>
              </w:rPr>
            </w:pPr>
            <w:r w:rsidRPr="00C93CA8">
              <w:rPr>
                <w:rFonts w:ascii="Times New Roman" w:hAnsi="Times New Roman"/>
                <w:b/>
                <w:color w:val="FFFFFF"/>
                <w:sz w:val="28"/>
                <w:szCs w:val="28"/>
              </w:rPr>
              <w:t>-3</w:t>
            </w:r>
          </w:p>
        </w:tc>
      </w:tr>
      <w:tr w:rsidR="00F51DDB" w:rsidRPr="00B61B51" w:rsidTr="00F51DDB">
        <w:trPr>
          <w:trHeight w:val="320"/>
        </w:trPr>
        <w:tc>
          <w:tcPr>
            <w:tcW w:w="15193" w:type="dxa"/>
            <w:gridSpan w:val="8"/>
            <w:tcBorders>
              <w:top w:val="single" w:sz="4" w:space="0" w:color="000000"/>
              <w:left w:val="single" w:sz="4" w:space="0" w:color="000000"/>
              <w:bottom w:val="single" w:sz="4" w:space="0" w:color="000000"/>
              <w:right w:val="single" w:sz="4" w:space="0" w:color="000000"/>
            </w:tcBorders>
          </w:tcPr>
          <w:p w:rsidR="00F51DDB" w:rsidRDefault="00F51DDB" w:rsidP="00492098">
            <w:pPr>
              <w:spacing w:after="0"/>
              <w:jc w:val="center"/>
              <w:rPr>
                <w:rFonts w:ascii="Times New Roman" w:hAnsi="Times New Roman"/>
                <w:b/>
                <w:sz w:val="28"/>
                <w:szCs w:val="28"/>
                <w:lang w:val="en-US"/>
              </w:rPr>
            </w:pPr>
            <w:r w:rsidRPr="00AC603C">
              <w:rPr>
                <w:rFonts w:ascii="Times New Roman" w:hAnsi="Times New Roman"/>
                <w:b/>
                <w:sz w:val="28"/>
                <w:szCs w:val="28"/>
              </w:rPr>
              <w:t>2-10 классы</w:t>
            </w:r>
          </w:p>
          <w:p w:rsidR="00F51DDB" w:rsidRPr="00AC603C" w:rsidRDefault="00F51DDB" w:rsidP="00492098">
            <w:pPr>
              <w:spacing w:after="0"/>
              <w:jc w:val="center"/>
              <w:rPr>
                <w:rFonts w:ascii="Times New Roman" w:hAnsi="Times New Roman"/>
                <w:b/>
                <w:sz w:val="28"/>
                <w:szCs w:val="28"/>
                <w:lang w:val="en-US"/>
              </w:rPr>
            </w:pPr>
          </w:p>
        </w:tc>
      </w:tr>
      <w:tr w:rsidR="00F51DDB" w:rsidRPr="00B61B51" w:rsidTr="00F51DDB">
        <w:trPr>
          <w:trHeight w:val="320"/>
        </w:trPr>
        <w:tc>
          <w:tcPr>
            <w:tcW w:w="85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10.</w:t>
            </w:r>
          </w:p>
        </w:tc>
        <w:tc>
          <w:tcPr>
            <w:tcW w:w="4820"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rPr>
                <w:rFonts w:ascii="Times New Roman" w:hAnsi="Times New Roman"/>
                <w:b/>
                <w:sz w:val="28"/>
                <w:szCs w:val="28"/>
              </w:rPr>
            </w:pPr>
            <w:r w:rsidRPr="00AC603C">
              <w:rPr>
                <w:rFonts w:ascii="Times New Roman" w:hAnsi="Times New Roman"/>
                <w:b/>
                <w:sz w:val="28"/>
                <w:szCs w:val="28"/>
              </w:rPr>
              <w:t>Физическая культура</w:t>
            </w:r>
          </w:p>
        </w:tc>
        <w:tc>
          <w:tcPr>
            <w:tcW w:w="1625"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633" w:type="dxa"/>
            <w:tcBorders>
              <w:top w:val="single" w:sz="4" w:space="0" w:color="000000"/>
              <w:left w:val="single" w:sz="4" w:space="0" w:color="000000"/>
              <w:bottom w:val="single" w:sz="4" w:space="0" w:color="000000"/>
              <w:right w:val="single" w:sz="4" w:space="0" w:color="000000"/>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78</w:t>
            </w:r>
          </w:p>
        </w:tc>
        <w:tc>
          <w:tcPr>
            <w:tcW w:w="1658"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100</w:t>
            </w:r>
          </w:p>
        </w:tc>
        <w:tc>
          <w:tcPr>
            <w:tcW w:w="1535"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sz w:val="28"/>
                <w:szCs w:val="28"/>
              </w:rPr>
            </w:pPr>
            <w:r w:rsidRPr="00AC603C">
              <w:rPr>
                <w:rFonts w:ascii="Times New Roman" w:hAnsi="Times New Roman"/>
                <w:sz w:val="28"/>
                <w:szCs w:val="28"/>
              </w:rPr>
              <w:t>84</w:t>
            </w:r>
          </w:p>
        </w:tc>
        <w:tc>
          <w:tcPr>
            <w:tcW w:w="1537" w:type="dxa"/>
            <w:tcBorders>
              <w:top w:val="single" w:sz="4" w:space="0" w:color="000000"/>
              <w:left w:val="single" w:sz="4" w:space="0" w:color="auto"/>
              <w:bottom w:val="single" w:sz="4" w:space="0" w:color="000000"/>
              <w:right w:val="single" w:sz="4" w:space="0" w:color="auto"/>
            </w:tcBorders>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0</w:t>
            </w:r>
          </w:p>
        </w:tc>
        <w:tc>
          <w:tcPr>
            <w:tcW w:w="1535" w:type="dxa"/>
            <w:tcBorders>
              <w:top w:val="single" w:sz="4" w:space="0" w:color="000000"/>
              <w:left w:val="single" w:sz="4" w:space="0" w:color="auto"/>
              <w:bottom w:val="single" w:sz="4" w:space="0" w:color="000000"/>
              <w:right w:val="single" w:sz="4" w:space="0" w:color="000000"/>
            </w:tcBorders>
            <w:shd w:val="clear" w:color="auto" w:fill="FFFF00"/>
          </w:tcPr>
          <w:p w:rsidR="00F51DDB" w:rsidRPr="00AC603C" w:rsidRDefault="00F51DDB" w:rsidP="00492098">
            <w:pPr>
              <w:spacing w:after="0"/>
              <w:jc w:val="center"/>
              <w:rPr>
                <w:rFonts w:ascii="Times New Roman" w:hAnsi="Times New Roman"/>
                <w:b/>
                <w:sz w:val="28"/>
                <w:szCs w:val="28"/>
              </w:rPr>
            </w:pPr>
            <w:r w:rsidRPr="00AC603C">
              <w:rPr>
                <w:rFonts w:ascii="Times New Roman" w:hAnsi="Times New Roman"/>
                <w:b/>
                <w:sz w:val="28"/>
                <w:szCs w:val="28"/>
              </w:rPr>
              <w:t>+6</w:t>
            </w:r>
          </w:p>
        </w:tc>
      </w:tr>
    </w:tbl>
    <w:p w:rsidR="000D7EB6" w:rsidRPr="0095728B" w:rsidRDefault="000D7EB6" w:rsidP="000D7EB6">
      <w:pPr>
        <w:rPr>
          <w:rFonts w:ascii="Times New Roman" w:hAnsi="Times New Roman"/>
          <w:color w:val="FF0000"/>
          <w:sz w:val="28"/>
          <w:szCs w:val="28"/>
        </w:rPr>
        <w:sectPr w:rsidR="000D7EB6" w:rsidRPr="0095728B" w:rsidSect="00AD3A9B">
          <w:pgSz w:w="16838" w:h="11906" w:orient="landscape"/>
          <w:pgMar w:top="284" w:right="567" w:bottom="1134" w:left="709" w:header="720" w:footer="720" w:gutter="0"/>
          <w:cols w:space="720"/>
          <w:titlePg/>
          <w:docGrid w:linePitch="360"/>
        </w:sectPr>
      </w:pPr>
    </w:p>
    <w:p w:rsidR="00F51DDB" w:rsidRDefault="00F51DDB" w:rsidP="00F51DDB">
      <w:pPr>
        <w:spacing w:after="0"/>
        <w:ind w:firstLine="709"/>
        <w:jc w:val="both"/>
        <w:rPr>
          <w:rFonts w:ascii="Times New Roman" w:hAnsi="Times New Roman"/>
          <w:bCs/>
          <w:sz w:val="28"/>
          <w:szCs w:val="28"/>
        </w:rPr>
      </w:pPr>
      <w:r>
        <w:rPr>
          <w:rFonts w:ascii="Times New Roman" w:hAnsi="Times New Roman"/>
          <w:b/>
          <w:bCs/>
          <w:i/>
          <w:sz w:val="28"/>
          <w:szCs w:val="28"/>
        </w:rPr>
        <w:lastRenderedPageBreak/>
        <w:t>3. Результаты образовательной деятельности по предметам учебного плана</w:t>
      </w:r>
      <w:r w:rsidRPr="00913A19">
        <w:rPr>
          <w:rFonts w:ascii="Times New Roman" w:hAnsi="Times New Roman"/>
          <w:bCs/>
          <w:sz w:val="28"/>
          <w:szCs w:val="28"/>
        </w:rPr>
        <w:t xml:space="preserve"> </w:t>
      </w:r>
      <w:r w:rsidRPr="00913A19">
        <w:rPr>
          <w:rFonts w:ascii="Times New Roman" w:hAnsi="Times New Roman"/>
          <w:b/>
          <w:bCs/>
          <w:i/>
          <w:sz w:val="28"/>
          <w:szCs w:val="28"/>
        </w:rPr>
        <w:t xml:space="preserve">за </w:t>
      </w:r>
      <w:r>
        <w:rPr>
          <w:rFonts w:ascii="Times New Roman" w:hAnsi="Times New Roman"/>
          <w:b/>
          <w:bCs/>
          <w:i/>
          <w:sz w:val="28"/>
          <w:szCs w:val="28"/>
        </w:rPr>
        <w:t>2020 - 2021 учебный год</w:t>
      </w:r>
    </w:p>
    <w:p w:rsidR="00F51DDB" w:rsidRDefault="00F51DDB" w:rsidP="005908FB">
      <w:pPr>
        <w:spacing w:after="0" w:line="240" w:lineRule="auto"/>
        <w:ind w:firstLine="709"/>
        <w:jc w:val="both"/>
        <w:rPr>
          <w:rFonts w:ascii="Times New Roman" w:hAnsi="Times New Roman"/>
          <w:bCs/>
          <w:sz w:val="28"/>
          <w:szCs w:val="28"/>
        </w:rPr>
      </w:pPr>
      <w:r>
        <w:rPr>
          <w:rFonts w:ascii="Times New Roman" w:hAnsi="Times New Roman"/>
          <w:bCs/>
          <w:sz w:val="28"/>
          <w:szCs w:val="28"/>
        </w:rPr>
        <w:t>Проведен сравнительный анализ результатов образовательной деятельности во 2-10 классах по  предметам учебного плана за 2020 - 2021 учебный год.</w:t>
      </w:r>
    </w:p>
    <w:p w:rsidR="00F51DDB" w:rsidRDefault="00F51DDB" w:rsidP="00F51DDB">
      <w:pPr>
        <w:tabs>
          <w:tab w:val="left" w:pos="709"/>
        </w:tabs>
        <w:spacing w:after="0" w:line="240" w:lineRule="auto"/>
        <w:ind w:firstLine="709"/>
        <w:jc w:val="center"/>
        <w:rPr>
          <w:rFonts w:ascii="Times New Roman" w:hAnsi="Times New Roman"/>
          <w:b/>
          <w:bCs/>
          <w:sz w:val="28"/>
          <w:szCs w:val="28"/>
        </w:rPr>
      </w:pPr>
    </w:p>
    <w:p w:rsidR="00F51DDB" w:rsidRDefault="00F51DDB" w:rsidP="00F51DDB">
      <w:pPr>
        <w:tabs>
          <w:tab w:val="left" w:pos="709"/>
        </w:tabs>
        <w:spacing w:after="0" w:line="240" w:lineRule="auto"/>
        <w:ind w:firstLine="709"/>
        <w:jc w:val="center"/>
        <w:rPr>
          <w:rFonts w:ascii="Times New Roman" w:hAnsi="Times New Roman"/>
          <w:b/>
          <w:bCs/>
          <w:sz w:val="28"/>
          <w:szCs w:val="28"/>
        </w:rPr>
      </w:pPr>
      <w:r>
        <w:rPr>
          <w:rFonts w:ascii="Times New Roman" w:hAnsi="Times New Roman"/>
          <w:b/>
          <w:bCs/>
          <w:sz w:val="28"/>
          <w:szCs w:val="28"/>
        </w:rPr>
        <w:t xml:space="preserve">Уровень учебных достижений  </w:t>
      </w:r>
    </w:p>
    <w:p w:rsidR="00F51DDB" w:rsidRDefault="00F51DDB" w:rsidP="00F51DDB">
      <w:pPr>
        <w:tabs>
          <w:tab w:val="left" w:pos="709"/>
        </w:tabs>
        <w:spacing w:after="0" w:line="240" w:lineRule="auto"/>
        <w:ind w:firstLine="709"/>
        <w:jc w:val="center"/>
        <w:rPr>
          <w:rFonts w:ascii="Times New Roman" w:hAnsi="Times New Roman"/>
          <w:b/>
          <w:sz w:val="28"/>
          <w:szCs w:val="28"/>
        </w:rPr>
      </w:pPr>
      <w:r>
        <w:rPr>
          <w:rFonts w:ascii="Times New Roman" w:hAnsi="Times New Roman"/>
          <w:b/>
          <w:bCs/>
          <w:sz w:val="28"/>
          <w:szCs w:val="28"/>
        </w:rPr>
        <w:t xml:space="preserve">обучающихся 2-10 классов по итогам </w:t>
      </w:r>
    </w:p>
    <w:p w:rsidR="00F51DDB" w:rsidRDefault="00F51DDB" w:rsidP="00F51DDB">
      <w:pPr>
        <w:tabs>
          <w:tab w:val="left" w:pos="709"/>
        </w:tabs>
        <w:spacing w:after="0" w:line="240" w:lineRule="auto"/>
        <w:ind w:firstLine="709"/>
        <w:jc w:val="center"/>
        <w:rPr>
          <w:rFonts w:ascii="Times New Roman" w:hAnsi="Times New Roman"/>
          <w:b/>
          <w:bCs/>
          <w:color w:val="FF0000"/>
          <w:sz w:val="28"/>
          <w:szCs w:val="28"/>
        </w:rPr>
      </w:pPr>
      <w:r>
        <w:rPr>
          <w:rFonts w:ascii="Times New Roman" w:hAnsi="Times New Roman"/>
          <w:b/>
          <w:sz w:val="28"/>
          <w:szCs w:val="28"/>
        </w:rPr>
        <w:t>2020-2021 учебного года</w:t>
      </w:r>
    </w:p>
    <w:p w:rsidR="00F51DDB" w:rsidRDefault="00F51DDB" w:rsidP="00F51DDB">
      <w:pPr>
        <w:spacing w:after="0" w:line="240" w:lineRule="auto"/>
        <w:ind w:firstLine="709"/>
        <w:jc w:val="both"/>
        <w:rPr>
          <w:rFonts w:ascii="Times New Roman" w:hAnsi="Times New Roman"/>
          <w:b/>
          <w:bCs/>
          <w:i/>
          <w:sz w:val="28"/>
          <w:szCs w:val="28"/>
          <w:u w:val="single"/>
        </w:rPr>
      </w:pPr>
    </w:p>
    <w:p w:rsidR="00F51DDB" w:rsidRDefault="00F51DDB" w:rsidP="005908FB">
      <w:pPr>
        <w:spacing w:after="0" w:line="240" w:lineRule="auto"/>
        <w:ind w:firstLine="709"/>
        <w:jc w:val="both"/>
        <w:rPr>
          <w:rFonts w:ascii="Times New Roman" w:hAnsi="Times New Roman"/>
          <w:b/>
          <w:bCs/>
          <w:i/>
          <w:sz w:val="28"/>
          <w:szCs w:val="28"/>
          <w:u w:val="single"/>
        </w:rPr>
      </w:pPr>
      <w:r>
        <w:rPr>
          <w:rFonts w:ascii="Times New Roman" w:hAnsi="Times New Roman"/>
          <w:b/>
          <w:bCs/>
          <w:i/>
          <w:sz w:val="28"/>
          <w:szCs w:val="28"/>
          <w:u w:val="single"/>
        </w:rPr>
        <w:t xml:space="preserve">1) устойчивый высокий уровень: </w:t>
      </w:r>
    </w:p>
    <w:p w:rsidR="00F51DDB" w:rsidRPr="00913A19" w:rsidRDefault="00F51DDB" w:rsidP="005908FB">
      <w:pPr>
        <w:spacing w:after="0" w:line="240" w:lineRule="auto"/>
        <w:ind w:firstLine="709"/>
        <w:jc w:val="both"/>
        <w:rPr>
          <w:rFonts w:ascii="Times New Roman" w:hAnsi="Times New Roman"/>
          <w:bCs/>
          <w:sz w:val="28"/>
          <w:szCs w:val="28"/>
        </w:rPr>
      </w:pPr>
      <w:r w:rsidRPr="00913A19">
        <w:rPr>
          <w:rFonts w:ascii="Times New Roman" w:hAnsi="Times New Roman"/>
          <w:bCs/>
          <w:sz w:val="28"/>
          <w:szCs w:val="28"/>
        </w:rPr>
        <w:t xml:space="preserve">- во 2 - 4 классах по </w:t>
      </w:r>
      <w:r>
        <w:rPr>
          <w:rFonts w:ascii="Times New Roman" w:hAnsi="Times New Roman"/>
          <w:bCs/>
          <w:sz w:val="28"/>
          <w:szCs w:val="28"/>
        </w:rPr>
        <w:t>русскому языку – 94%,  математике – 95%</w:t>
      </w:r>
      <w:r w:rsidRPr="00913A19">
        <w:rPr>
          <w:rFonts w:ascii="Times New Roman" w:hAnsi="Times New Roman"/>
          <w:bCs/>
          <w:sz w:val="28"/>
          <w:szCs w:val="28"/>
        </w:rPr>
        <w:t>, окружающему миру (98%), технологии (100%);</w:t>
      </w:r>
    </w:p>
    <w:p w:rsidR="00F51DDB" w:rsidRPr="00913A19" w:rsidRDefault="00F51DDB" w:rsidP="005908FB">
      <w:pPr>
        <w:spacing w:after="0" w:line="240" w:lineRule="auto"/>
        <w:ind w:firstLine="709"/>
        <w:jc w:val="both"/>
        <w:rPr>
          <w:rFonts w:ascii="Times New Roman" w:hAnsi="Times New Roman"/>
          <w:bCs/>
          <w:sz w:val="28"/>
          <w:szCs w:val="28"/>
        </w:rPr>
      </w:pPr>
      <w:r w:rsidRPr="00913A19">
        <w:rPr>
          <w:rFonts w:ascii="Times New Roman" w:hAnsi="Times New Roman"/>
          <w:bCs/>
          <w:sz w:val="28"/>
          <w:szCs w:val="28"/>
        </w:rPr>
        <w:t>- в 5 - 10 классах по всем предметам учебного плана: русскому языку, развитию речи, английскому языку, литературе, истории, обществознанию, музыке, изобразительному искусству, математике, алгебре, геометрии, физике, химии, информатике, географии, биологии, технологии, физической культуре.</w:t>
      </w:r>
    </w:p>
    <w:p w:rsidR="00F51DDB" w:rsidRPr="00913A19" w:rsidRDefault="00F51DDB" w:rsidP="005908FB">
      <w:pPr>
        <w:spacing w:after="0" w:line="240" w:lineRule="auto"/>
        <w:ind w:firstLine="709"/>
        <w:jc w:val="both"/>
        <w:rPr>
          <w:rFonts w:ascii="Times New Roman" w:hAnsi="Times New Roman"/>
          <w:b/>
          <w:bCs/>
          <w:sz w:val="28"/>
          <w:szCs w:val="28"/>
          <w:u w:val="single"/>
        </w:rPr>
      </w:pPr>
      <w:r w:rsidRPr="00913A19">
        <w:rPr>
          <w:rFonts w:ascii="Times New Roman" w:hAnsi="Times New Roman"/>
          <w:b/>
          <w:bCs/>
          <w:sz w:val="28"/>
          <w:szCs w:val="28"/>
          <w:u w:val="single"/>
        </w:rPr>
        <w:t xml:space="preserve">2) обеспечен рост уровня учебных достижений </w:t>
      </w:r>
      <w:r w:rsidRPr="00913A19">
        <w:rPr>
          <w:rFonts w:ascii="Times New Roman" w:hAnsi="Times New Roman"/>
          <w:bCs/>
          <w:sz w:val="28"/>
          <w:szCs w:val="28"/>
          <w:u w:val="single"/>
        </w:rPr>
        <w:t xml:space="preserve"> </w:t>
      </w:r>
      <w:r>
        <w:rPr>
          <w:rFonts w:ascii="Times New Roman" w:hAnsi="Times New Roman"/>
          <w:b/>
          <w:bCs/>
          <w:sz w:val="28"/>
          <w:szCs w:val="28"/>
          <w:u w:val="single"/>
        </w:rPr>
        <w:t>по</w:t>
      </w:r>
      <w:r w:rsidRPr="00913A19">
        <w:rPr>
          <w:rFonts w:ascii="Times New Roman" w:hAnsi="Times New Roman"/>
          <w:b/>
          <w:bCs/>
          <w:sz w:val="28"/>
          <w:szCs w:val="28"/>
          <w:u w:val="single"/>
        </w:rPr>
        <w:t xml:space="preserve"> сравнени</w:t>
      </w:r>
      <w:r>
        <w:rPr>
          <w:rFonts w:ascii="Times New Roman" w:hAnsi="Times New Roman"/>
          <w:b/>
          <w:bCs/>
          <w:sz w:val="28"/>
          <w:szCs w:val="28"/>
          <w:u w:val="single"/>
        </w:rPr>
        <w:t xml:space="preserve">ю                         </w:t>
      </w:r>
      <w:r w:rsidRPr="00913A19">
        <w:rPr>
          <w:rFonts w:ascii="Times New Roman" w:hAnsi="Times New Roman"/>
          <w:b/>
          <w:bCs/>
          <w:sz w:val="28"/>
          <w:szCs w:val="28"/>
          <w:u w:val="single"/>
        </w:rPr>
        <w:t xml:space="preserve">с </w:t>
      </w:r>
      <w:r w:rsidRPr="00913A19">
        <w:rPr>
          <w:rFonts w:ascii="Times New Roman" w:hAnsi="Times New Roman"/>
          <w:b/>
          <w:bCs/>
          <w:sz w:val="28"/>
          <w:szCs w:val="28"/>
          <w:u w:val="single"/>
          <w:lang w:val="en-US"/>
        </w:rPr>
        <w:t>I</w:t>
      </w:r>
      <w:r>
        <w:rPr>
          <w:rFonts w:ascii="Times New Roman" w:hAnsi="Times New Roman"/>
          <w:b/>
          <w:bCs/>
          <w:sz w:val="28"/>
          <w:szCs w:val="28"/>
          <w:u w:val="single"/>
          <w:lang w:val="en-US"/>
        </w:rPr>
        <w:t>V</w:t>
      </w:r>
      <w:r w:rsidRPr="00913A19">
        <w:rPr>
          <w:rFonts w:ascii="Times New Roman" w:hAnsi="Times New Roman"/>
          <w:b/>
          <w:bCs/>
          <w:sz w:val="28"/>
          <w:szCs w:val="28"/>
          <w:u w:val="single"/>
        </w:rPr>
        <w:t xml:space="preserve"> четвертью 2020-2021 учебного года:</w:t>
      </w:r>
    </w:p>
    <w:p w:rsidR="00F51DDB" w:rsidRPr="00913A19" w:rsidRDefault="00F51DDB" w:rsidP="005908FB">
      <w:pPr>
        <w:spacing w:after="0" w:line="240" w:lineRule="auto"/>
        <w:ind w:firstLine="709"/>
        <w:jc w:val="both"/>
        <w:rPr>
          <w:rFonts w:ascii="Times New Roman" w:hAnsi="Times New Roman"/>
          <w:bCs/>
          <w:sz w:val="28"/>
          <w:szCs w:val="28"/>
        </w:rPr>
      </w:pPr>
      <w:r w:rsidRPr="00913A19">
        <w:rPr>
          <w:rFonts w:ascii="Times New Roman" w:hAnsi="Times New Roman"/>
          <w:bCs/>
          <w:sz w:val="28"/>
          <w:szCs w:val="28"/>
        </w:rPr>
        <w:t>- во 2 - 4 классах по</w:t>
      </w:r>
      <w:r>
        <w:rPr>
          <w:rFonts w:ascii="Times New Roman" w:hAnsi="Times New Roman"/>
          <w:bCs/>
          <w:sz w:val="28"/>
          <w:szCs w:val="28"/>
        </w:rPr>
        <w:t xml:space="preserve"> литературному чтению  – 100% (+2).</w:t>
      </w:r>
    </w:p>
    <w:p w:rsidR="00F51DDB" w:rsidRPr="00913A19" w:rsidRDefault="00F51DDB" w:rsidP="005908FB">
      <w:pPr>
        <w:spacing w:after="0" w:line="240" w:lineRule="auto"/>
        <w:ind w:firstLine="709"/>
        <w:jc w:val="both"/>
        <w:rPr>
          <w:rFonts w:ascii="Times New Roman" w:hAnsi="Times New Roman"/>
          <w:b/>
          <w:bCs/>
          <w:sz w:val="28"/>
          <w:szCs w:val="28"/>
          <w:u w:val="single"/>
        </w:rPr>
      </w:pPr>
      <w:r w:rsidRPr="00913A19">
        <w:rPr>
          <w:rFonts w:ascii="Times New Roman" w:hAnsi="Times New Roman"/>
          <w:b/>
          <w:bCs/>
          <w:sz w:val="28"/>
          <w:szCs w:val="28"/>
          <w:u w:val="single"/>
        </w:rPr>
        <w:t xml:space="preserve"> </w:t>
      </w:r>
    </w:p>
    <w:p w:rsidR="00F51DDB" w:rsidRDefault="00F51DDB" w:rsidP="005908FB">
      <w:pPr>
        <w:spacing w:after="0" w:line="240" w:lineRule="auto"/>
        <w:jc w:val="center"/>
        <w:rPr>
          <w:rFonts w:ascii="Times New Roman" w:hAnsi="Times New Roman"/>
          <w:b/>
          <w:bCs/>
          <w:sz w:val="28"/>
          <w:szCs w:val="28"/>
        </w:rPr>
      </w:pPr>
      <w:r w:rsidRPr="00A3751C">
        <w:rPr>
          <w:rFonts w:ascii="Times New Roman" w:hAnsi="Times New Roman"/>
          <w:b/>
          <w:bCs/>
          <w:sz w:val="28"/>
          <w:szCs w:val="28"/>
        </w:rPr>
        <w:t xml:space="preserve">Уровень качества учебных достижений </w:t>
      </w:r>
    </w:p>
    <w:p w:rsidR="00F51DDB" w:rsidRPr="00A3751C" w:rsidRDefault="00F51DDB" w:rsidP="005908FB">
      <w:pPr>
        <w:spacing w:after="0" w:line="240" w:lineRule="auto"/>
        <w:jc w:val="center"/>
        <w:rPr>
          <w:rFonts w:ascii="Times New Roman" w:hAnsi="Times New Roman"/>
          <w:b/>
          <w:bCs/>
          <w:color w:val="FF0000"/>
          <w:sz w:val="28"/>
          <w:szCs w:val="28"/>
        </w:rPr>
      </w:pPr>
      <w:r w:rsidRPr="00A3751C">
        <w:rPr>
          <w:rFonts w:ascii="Times New Roman" w:hAnsi="Times New Roman"/>
          <w:b/>
          <w:bCs/>
          <w:sz w:val="28"/>
          <w:szCs w:val="28"/>
        </w:rPr>
        <w:t>обучающихся 2-10 классов по</w:t>
      </w:r>
      <w:r>
        <w:rPr>
          <w:rFonts w:ascii="Times New Roman" w:hAnsi="Times New Roman"/>
          <w:b/>
          <w:bCs/>
          <w:sz w:val="28"/>
          <w:szCs w:val="28"/>
        </w:rPr>
        <w:t xml:space="preserve"> </w:t>
      </w:r>
      <w:r w:rsidRPr="00A3751C">
        <w:rPr>
          <w:rFonts w:ascii="Times New Roman" w:hAnsi="Times New Roman"/>
          <w:b/>
          <w:sz w:val="28"/>
          <w:szCs w:val="28"/>
        </w:rPr>
        <w:t>2020-2021 учебного года</w:t>
      </w:r>
    </w:p>
    <w:p w:rsidR="00F51DDB" w:rsidRDefault="00F51DDB" w:rsidP="005908FB">
      <w:pPr>
        <w:spacing w:after="0" w:line="240" w:lineRule="auto"/>
        <w:ind w:firstLine="709"/>
        <w:jc w:val="both"/>
        <w:rPr>
          <w:rFonts w:ascii="Times New Roman" w:hAnsi="Times New Roman"/>
          <w:b/>
          <w:bCs/>
          <w:i/>
          <w:sz w:val="28"/>
          <w:szCs w:val="28"/>
          <w:u w:val="single"/>
        </w:rPr>
      </w:pPr>
    </w:p>
    <w:p w:rsidR="00F51DDB" w:rsidRDefault="00F51DDB" w:rsidP="005908FB">
      <w:pPr>
        <w:spacing w:after="0" w:line="240" w:lineRule="auto"/>
        <w:ind w:firstLine="709"/>
        <w:jc w:val="both"/>
        <w:rPr>
          <w:rFonts w:ascii="Times New Roman" w:hAnsi="Times New Roman"/>
          <w:b/>
          <w:bCs/>
          <w:i/>
          <w:sz w:val="28"/>
          <w:szCs w:val="28"/>
          <w:u w:val="single"/>
        </w:rPr>
      </w:pPr>
      <w:r>
        <w:rPr>
          <w:rFonts w:ascii="Times New Roman" w:hAnsi="Times New Roman"/>
          <w:b/>
          <w:bCs/>
          <w:i/>
          <w:sz w:val="28"/>
          <w:szCs w:val="28"/>
          <w:u w:val="single"/>
        </w:rPr>
        <w:t xml:space="preserve">1) устойчивый высокий уровень: </w:t>
      </w:r>
    </w:p>
    <w:p w:rsidR="00F51DDB" w:rsidRPr="00913A19" w:rsidRDefault="00F51DDB" w:rsidP="005908FB">
      <w:pPr>
        <w:spacing w:after="0" w:line="240" w:lineRule="auto"/>
        <w:ind w:firstLine="709"/>
        <w:jc w:val="both"/>
        <w:rPr>
          <w:rFonts w:ascii="Times New Roman" w:hAnsi="Times New Roman"/>
          <w:bCs/>
          <w:sz w:val="28"/>
          <w:szCs w:val="28"/>
        </w:rPr>
      </w:pPr>
      <w:r w:rsidRPr="00913A19">
        <w:rPr>
          <w:rFonts w:ascii="Times New Roman" w:hAnsi="Times New Roman"/>
          <w:bCs/>
          <w:sz w:val="28"/>
          <w:szCs w:val="28"/>
        </w:rPr>
        <w:t>- во 2 - 4 классах по</w:t>
      </w:r>
      <w:r>
        <w:rPr>
          <w:rFonts w:ascii="Times New Roman" w:hAnsi="Times New Roman"/>
          <w:bCs/>
          <w:sz w:val="28"/>
          <w:szCs w:val="28"/>
        </w:rPr>
        <w:t xml:space="preserve"> русскому языку – 26%, математике – 28%,</w:t>
      </w:r>
      <w:r w:rsidRPr="00913A19">
        <w:rPr>
          <w:rFonts w:ascii="Times New Roman" w:hAnsi="Times New Roman"/>
          <w:bCs/>
          <w:sz w:val="28"/>
          <w:szCs w:val="28"/>
        </w:rPr>
        <w:t xml:space="preserve"> технологии </w:t>
      </w:r>
      <w:r>
        <w:rPr>
          <w:rFonts w:ascii="Times New Roman" w:hAnsi="Times New Roman"/>
          <w:bCs/>
          <w:sz w:val="28"/>
          <w:szCs w:val="28"/>
        </w:rPr>
        <w:t xml:space="preserve"> - 98%;</w:t>
      </w:r>
    </w:p>
    <w:p w:rsidR="00F51DDB" w:rsidRDefault="00F51DDB" w:rsidP="005908FB">
      <w:pPr>
        <w:spacing w:after="0" w:line="240" w:lineRule="auto"/>
        <w:ind w:firstLine="709"/>
        <w:jc w:val="both"/>
        <w:rPr>
          <w:rFonts w:ascii="Times New Roman" w:hAnsi="Times New Roman"/>
          <w:bCs/>
          <w:sz w:val="28"/>
          <w:szCs w:val="28"/>
        </w:rPr>
      </w:pPr>
      <w:r w:rsidRPr="007F4A7A">
        <w:rPr>
          <w:rFonts w:ascii="Times New Roman" w:hAnsi="Times New Roman"/>
          <w:bCs/>
          <w:sz w:val="28"/>
          <w:szCs w:val="28"/>
        </w:rPr>
        <w:t>- в 5 - 10 классах  по</w:t>
      </w:r>
      <w:r>
        <w:rPr>
          <w:rFonts w:ascii="Times New Roman" w:hAnsi="Times New Roman"/>
          <w:bCs/>
          <w:sz w:val="28"/>
          <w:szCs w:val="28"/>
        </w:rPr>
        <w:t xml:space="preserve"> музыке – 100%;</w:t>
      </w:r>
    </w:p>
    <w:p w:rsidR="00F51DDB" w:rsidRPr="00913A19" w:rsidRDefault="00F51DDB" w:rsidP="005908FB">
      <w:pPr>
        <w:spacing w:after="0" w:line="240" w:lineRule="auto"/>
        <w:ind w:firstLine="709"/>
        <w:jc w:val="both"/>
        <w:rPr>
          <w:rFonts w:ascii="Times New Roman" w:hAnsi="Times New Roman"/>
          <w:b/>
          <w:bCs/>
          <w:sz w:val="28"/>
          <w:szCs w:val="28"/>
          <w:u w:val="single"/>
        </w:rPr>
      </w:pPr>
      <w:r>
        <w:rPr>
          <w:rFonts w:ascii="Times New Roman" w:hAnsi="Times New Roman"/>
          <w:b/>
          <w:bCs/>
          <w:i/>
          <w:sz w:val="28"/>
          <w:szCs w:val="28"/>
          <w:u w:val="single"/>
        </w:rPr>
        <w:t>2</w:t>
      </w:r>
      <w:r w:rsidRPr="00913A19">
        <w:rPr>
          <w:rFonts w:ascii="Times New Roman" w:hAnsi="Times New Roman"/>
          <w:b/>
          <w:bCs/>
          <w:i/>
          <w:sz w:val="28"/>
          <w:szCs w:val="28"/>
          <w:u w:val="single"/>
        </w:rPr>
        <w:t>)  повышение уровня качества</w:t>
      </w:r>
      <w:r w:rsidRPr="00913A19">
        <w:rPr>
          <w:rFonts w:ascii="Times New Roman" w:hAnsi="Times New Roman"/>
          <w:b/>
          <w:bCs/>
          <w:sz w:val="28"/>
          <w:szCs w:val="28"/>
          <w:u w:val="single"/>
        </w:rPr>
        <w:t xml:space="preserve"> </w:t>
      </w:r>
      <w:r>
        <w:rPr>
          <w:rFonts w:ascii="Times New Roman" w:hAnsi="Times New Roman"/>
          <w:b/>
          <w:bCs/>
          <w:sz w:val="28"/>
          <w:szCs w:val="28"/>
          <w:u w:val="single"/>
        </w:rPr>
        <w:t>по</w:t>
      </w:r>
      <w:r w:rsidRPr="00913A19">
        <w:rPr>
          <w:rFonts w:ascii="Times New Roman" w:hAnsi="Times New Roman"/>
          <w:b/>
          <w:bCs/>
          <w:sz w:val="28"/>
          <w:szCs w:val="28"/>
          <w:u w:val="single"/>
        </w:rPr>
        <w:t xml:space="preserve"> сравнени</w:t>
      </w:r>
      <w:r>
        <w:rPr>
          <w:rFonts w:ascii="Times New Roman" w:hAnsi="Times New Roman"/>
          <w:b/>
          <w:bCs/>
          <w:sz w:val="28"/>
          <w:szCs w:val="28"/>
          <w:u w:val="single"/>
        </w:rPr>
        <w:t xml:space="preserve">ю </w:t>
      </w:r>
      <w:r w:rsidRPr="00913A19">
        <w:rPr>
          <w:rFonts w:ascii="Times New Roman" w:hAnsi="Times New Roman"/>
          <w:b/>
          <w:bCs/>
          <w:sz w:val="28"/>
          <w:szCs w:val="28"/>
          <w:u w:val="single"/>
        </w:rPr>
        <w:t xml:space="preserve">с </w:t>
      </w:r>
      <w:r w:rsidRPr="00913A19">
        <w:rPr>
          <w:rFonts w:ascii="Times New Roman" w:hAnsi="Times New Roman"/>
          <w:b/>
          <w:bCs/>
          <w:sz w:val="28"/>
          <w:szCs w:val="28"/>
          <w:u w:val="single"/>
          <w:lang w:val="en-US"/>
        </w:rPr>
        <w:t>I</w:t>
      </w:r>
      <w:r>
        <w:rPr>
          <w:rFonts w:ascii="Times New Roman" w:hAnsi="Times New Roman"/>
          <w:b/>
          <w:bCs/>
          <w:sz w:val="28"/>
          <w:szCs w:val="28"/>
          <w:u w:val="single"/>
          <w:lang w:val="en-US"/>
        </w:rPr>
        <w:t>V</w:t>
      </w:r>
      <w:r w:rsidRPr="00913A19">
        <w:rPr>
          <w:rFonts w:ascii="Times New Roman" w:hAnsi="Times New Roman"/>
          <w:b/>
          <w:bCs/>
          <w:sz w:val="28"/>
          <w:szCs w:val="28"/>
          <w:u w:val="single"/>
        </w:rPr>
        <w:t xml:space="preserve"> четвертью </w:t>
      </w:r>
      <w:r>
        <w:rPr>
          <w:rFonts w:ascii="Times New Roman" w:hAnsi="Times New Roman"/>
          <w:b/>
          <w:bCs/>
          <w:sz w:val="28"/>
          <w:szCs w:val="28"/>
          <w:u w:val="single"/>
        </w:rPr>
        <w:t xml:space="preserve">                     </w:t>
      </w:r>
      <w:r w:rsidRPr="00913A19">
        <w:rPr>
          <w:rFonts w:ascii="Times New Roman" w:hAnsi="Times New Roman"/>
          <w:b/>
          <w:bCs/>
          <w:sz w:val="28"/>
          <w:szCs w:val="28"/>
          <w:u w:val="single"/>
        </w:rPr>
        <w:t>2020-2021 учебного года:</w:t>
      </w:r>
    </w:p>
    <w:p w:rsidR="00F51DDB" w:rsidRPr="007F4A7A" w:rsidRDefault="00F51DDB" w:rsidP="005908FB">
      <w:pPr>
        <w:spacing w:after="0" w:line="240" w:lineRule="auto"/>
        <w:ind w:firstLine="709"/>
        <w:jc w:val="both"/>
        <w:rPr>
          <w:rFonts w:ascii="Times New Roman" w:hAnsi="Times New Roman"/>
          <w:bCs/>
          <w:sz w:val="28"/>
          <w:szCs w:val="28"/>
        </w:rPr>
      </w:pPr>
      <w:r w:rsidRPr="007F4A7A">
        <w:rPr>
          <w:rFonts w:ascii="Times New Roman" w:hAnsi="Times New Roman"/>
          <w:bCs/>
          <w:sz w:val="28"/>
          <w:szCs w:val="28"/>
        </w:rPr>
        <w:t xml:space="preserve">- во 2 – 4 классах по </w:t>
      </w:r>
      <w:r>
        <w:rPr>
          <w:rFonts w:ascii="Times New Roman" w:hAnsi="Times New Roman"/>
          <w:bCs/>
          <w:sz w:val="28"/>
          <w:szCs w:val="28"/>
        </w:rPr>
        <w:t>литературному чтению – 54% (+2%),</w:t>
      </w:r>
      <w:r w:rsidRPr="007F4A7A">
        <w:rPr>
          <w:rFonts w:ascii="Times New Roman" w:hAnsi="Times New Roman"/>
          <w:bCs/>
          <w:sz w:val="28"/>
          <w:szCs w:val="28"/>
        </w:rPr>
        <w:t xml:space="preserve"> окружающему миру – </w:t>
      </w:r>
      <w:r>
        <w:rPr>
          <w:rFonts w:ascii="Times New Roman" w:hAnsi="Times New Roman"/>
          <w:bCs/>
          <w:sz w:val="28"/>
          <w:szCs w:val="28"/>
        </w:rPr>
        <w:t>60</w:t>
      </w:r>
      <w:r w:rsidRPr="007F4A7A">
        <w:rPr>
          <w:rFonts w:ascii="Times New Roman" w:hAnsi="Times New Roman"/>
          <w:bCs/>
          <w:sz w:val="28"/>
          <w:szCs w:val="28"/>
        </w:rPr>
        <w:t>%</w:t>
      </w:r>
      <w:r>
        <w:rPr>
          <w:rFonts w:ascii="Times New Roman" w:hAnsi="Times New Roman"/>
          <w:bCs/>
          <w:sz w:val="28"/>
          <w:szCs w:val="28"/>
        </w:rPr>
        <w:t xml:space="preserve"> </w:t>
      </w:r>
      <w:r w:rsidRPr="007F4A7A">
        <w:rPr>
          <w:rFonts w:ascii="Times New Roman" w:hAnsi="Times New Roman"/>
          <w:bCs/>
          <w:sz w:val="28"/>
          <w:szCs w:val="28"/>
        </w:rPr>
        <w:t>(+</w:t>
      </w:r>
      <w:r>
        <w:rPr>
          <w:rFonts w:ascii="Times New Roman" w:hAnsi="Times New Roman"/>
          <w:bCs/>
          <w:sz w:val="28"/>
          <w:szCs w:val="28"/>
        </w:rPr>
        <w:t>1</w:t>
      </w:r>
      <w:r w:rsidRPr="007F4A7A">
        <w:rPr>
          <w:rFonts w:ascii="Times New Roman" w:hAnsi="Times New Roman"/>
          <w:bCs/>
          <w:sz w:val="28"/>
          <w:szCs w:val="28"/>
        </w:rPr>
        <w:t xml:space="preserve">%); </w:t>
      </w:r>
    </w:p>
    <w:p w:rsidR="00F51DDB" w:rsidRPr="00803CDF" w:rsidRDefault="00F51DDB" w:rsidP="005908FB">
      <w:pPr>
        <w:spacing w:after="0" w:line="240" w:lineRule="auto"/>
        <w:ind w:firstLine="709"/>
        <w:jc w:val="both"/>
        <w:rPr>
          <w:rFonts w:ascii="Times New Roman" w:hAnsi="Times New Roman"/>
          <w:bCs/>
          <w:color w:val="FF0000"/>
          <w:sz w:val="28"/>
          <w:szCs w:val="28"/>
        </w:rPr>
      </w:pPr>
      <w:r w:rsidRPr="007F4A7A">
        <w:rPr>
          <w:rFonts w:ascii="Times New Roman" w:hAnsi="Times New Roman"/>
          <w:bCs/>
          <w:sz w:val="28"/>
          <w:szCs w:val="28"/>
        </w:rPr>
        <w:t xml:space="preserve">- в 5 - 10 классах  по </w:t>
      </w:r>
      <w:r>
        <w:rPr>
          <w:rFonts w:ascii="Times New Roman" w:hAnsi="Times New Roman"/>
          <w:bCs/>
          <w:sz w:val="28"/>
          <w:szCs w:val="28"/>
        </w:rPr>
        <w:t>литературе – 65% (+5%), истории – 72% (+6%), обществознанию – 75% (+6%), изобразительному искусству – 100% (+7%), математике – 36% (+4%), информатика и ИКТ – 76% (+2%), география - 56% (+5%), химия – 39% (+7%), физика – 84% (+6%).</w:t>
      </w:r>
    </w:p>
    <w:p w:rsidR="00F51DDB" w:rsidRPr="00913A19" w:rsidRDefault="00F51DDB" w:rsidP="005908FB">
      <w:pPr>
        <w:spacing w:after="0" w:line="240" w:lineRule="auto"/>
        <w:ind w:firstLine="709"/>
        <w:jc w:val="both"/>
        <w:rPr>
          <w:rFonts w:ascii="Times New Roman" w:hAnsi="Times New Roman"/>
          <w:b/>
          <w:bCs/>
          <w:sz w:val="28"/>
          <w:szCs w:val="28"/>
          <w:u w:val="single"/>
        </w:rPr>
      </w:pPr>
      <w:r w:rsidRPr="007F4A7A">
        <w:rPr>
          <w:rFonts w:ascii="Times New Roman" w:hAnsi="Times New Roman"/>
          <w:b/>
          <w:bCs/>
          <w:i/>
          <w:sz w:val="28"/>
          <w:szCs w:val="28"/>
          <w:u w:val="single"/>
        </w:rPr>
        <w:t>3) снижение  уровня качества</w:t>
      </w:r>
      <w:r w:rsidRPr="007F4A7A">
        <w:rPr>
          <w:rFonts w:ascii="Times New Roman" w:hAnsi="Times New Roman"/>
          <w:b/>
          <w:bCs/>
          <w:sz w:val="28"/>
          <w:szCs w:val="28"/>
          <w:u w:val="single"/>
        </w:rPr>
        <w:t xml:space="preserve"> </w:t>
      </w:r>
      <w:r>
        <w:rPr>
          <w:rFonts w:ascii="Times New Roman" w:hAnsi="Times New Roman"/>
          <w:b/>
          <w:bCs/>
          <w:sz w:val="28"/>
          <w:szCs w:val="28"/>
          <w:u w:val="single"/>
        </w:rPr>
        <w:t>по</w:t>
      </w:r>
      <w:r w:rsidRPr="007F4A7A">
        <w:rPr>
          <w:rFonts w:ascii="Times New Roman" w:hAnsi="Times New Roman"/>
          <w:b/>
          <w:bCs/>
          <w:sz w:val="28"/>
          <w:szCs w:val="28"/>
          <w:u w:val="single"/>
        </w:rPr>
        <w:t xml:space="preserve"> сравнени</w:t>
      </w:r>
      <w:r>
        <w:rPr>
          <w:rFonts w:ascii="Times New Roman" w:hAnsi="Times New Roman"/>
          <w:b/>
          <w:bCs/>
          <w:sz w:val="28"/>
          <w:szCs w:val="28"/>
          <w:u w:val="single"/>
        </w:rPr>
        <w:t xml:space="preserve">ю </w:t>
      </w:r>
      <w:r w:rsidRPr="00913A19">
        <w:rPr>
          <w:rFonts w:ascii="Times New Roman" w:hAnsi="Times New Roman"/>
          <w:b/>
          <w:bCs/>
          <w:sz w:val="28"/>
          <w:szCs w:val="28"/>
          <w:u w:val="single"/>
        </w:rPr>
        <w:t xml:space="preserve">с </w:t>
      </w:r>
      <w:r w:rsidRPr="00913A19">
        <w:rPr>
          <w:rFonts w:ascii="Times New Roman" w:hAnsi="Times New Roman"/>
          <w:b/>
          <w:bCs/>
          <w:sz w:val="28"/>
          <w:szCs w:val="28"/>
          <w:u w:val="single"/>
          <w:lang w:val="en-US"/>
        </w:rPr>
        <w:t>I</w:t>
      </w:r>
      <w:r>
        <w:rPr>
          <w:rFonts w:ascii="Times New Roman" w:hAnsi="Times New Roman"/>
          <w:b/>
          <w:bCs/>
          <w:sz w:val="28"/>
          <w:szCs w:val="28"/>
          <w:u w:val="single"/>
          <w:lang w:val="en-US"/>
        </w:rPr>
        <w:t>V</w:t>
      </w:r>
      <w:r w:rsidRPr="00913A19">
        <w:rPr>
          <w:rFonts w:ascii="Times New Roman" w:hAnsi="Times New Roman"/>
          <w:b/>
          <w:bCs/>
          <w:sz w:val="28"/>
          <w:szCs w:val="28"/>
          <w:u w:val="single"/>
        </w:rPr>
        <w:t xml:space="preserve"> четвертью </w:t>
      </w:r>
      <w:r>
        <w:rPr>
          <w:rFonts w:ascii="Times New Roman" w:hAnsi="Times New Roman"/>
          <w:b/>
          <w:bCs/>
          <w:sz w:val="28"/>
          <w:szCs w:val="28"/>
          <w:u w:val="single"/>
        </w:rPr>
        <w:t xml:space="preserve">                     </w:t>
      </w:r>
      <w:r w:rsidRPr="00913A19">
        <w:rPr>
          <w:rFonts w:ascii="Times New Roman" w:hAnsi="Times New Roman"/>
          <w:b/>
          <w:bCs/>
          <w:sz w:val="28"/>
          <w:szCs w:val="28"/>
          <w:u w:val="single"/>
        </w:rPr>
        <w:t>2020-2021 учебного года:</w:t>
      </w:r>
    </w:p>
    <w:p w:rsidR="00F51DDB" w:rsidRPr="00202AC8" w:rsidRDefault="00F51DDB" w:rsidP="005908FB">
      <w:pPr>
        <w:spacing w:after="0" w:line="240" w:lineRule="auto"/>
        <w:ind w:firstLine="709"/>
        <w:jc w:val="both"/>
        <w:rPr>
          <w:rFonts w:ascii="Times New Roman" w:hAnsi="Times New Roman"/>
          <w:bCs/>
          <w:sz w:val="28"/>
          <w:szCs w:val="28"/>
        </w:rPr>
      </w:pPr>
      <w:r w:rsidRPr="00202AC8">
        <w:rPr>
          <w:rFonts w:ascii="Times New Roman" w:hAnsi="Times New Roman"/>
          <w:bCs/>
          <w:sz w:val="28"/>
          <w:szCs w:val="28"/>
        </w:rPr>
        <w:t xml:space="preserve">- в 5 - 10 классах </w:t>
      </w:r>
      <w:r>
        <w:rPr>
          <w:rFonts w:ascii="Times New Roman" w:hAnsi="Times New Roman"/>
          <w:bCs/>
          <w:sz w:val="28"/>
          <w:szCs w:val="28"/>
        </w:rPr>
        <w:t>русскому языку – 40% (-1%), развитию речи – 35%                 (-5%), английский язык - 45% (-2%), алгебра - 37% (-3%), геометрия – 37%                  (-1%), биология – 66% (-1%), физика – 54 (-4%), технология 97% (-3%)</w:t>
      </w:r>
      <w:r w:rsidRPr="00202AC8">
        <w:rPr>
          <w:rFonts w:ascii="Times New Roman" w:hAnsi="Times New Roman"/>
          <w:bCs/>
          <w:sz w:val="28"/>
          <w:szCs w:val="28"/>
        </w:rPr>
        <w:t xml:space="preserve">.          </w:t>
      </w:r>
    </w:p>
    <w:p w:rsidR="00F51DDB" w:rsidRDefault="00F51DDB" w:rsidP="005908FB">
      <w:pPr>
        <w:spacing w:after="0" w:line="240" w:lineRule="auto"/>
        <w:ind w:firstLine="709"/>
        <w:jc w:val="both"/>
        <w:rPr>
          <w:rFonts w:ascii="Times New Roman" w:hAnsi="Times New Roman"/>
          <w:b/>
          <w:bCs/>
          <w:i/>
          <w:sz w:val="28"/>
          <w:szCs w:val="28"/>
          <w:u w:val="single"/>
        </w:rPr>
      </w:pPr>
    </w:p>
    <w:p w:rsidR="00F51DDB" w:rsidRPr="00202AC8" w:rsidRDefault="00F51DDB" w:rsidP="005908FB">
      <w:pPr>
        <w:spacing w:after="0" w:line="240" w:lineRule="auto"/>
        <w:ind w:firstLine="709"/>
        <w:jc w:val="both"/>
        <w:rPr>
          <w:rFonts w:ascii="Times New Roman" w:hAnsi="Times New Roman"/>
          <w:b/>
          <w:bCs/>
          <w:i/>
          <w:sz w:val="28"/>
          <w:szCs w:val="28"/>
          <w:u w:val="single"/>
        </w:rPr>
      </w:pPr>
      <w:r w:rsidRPr="00202AC8">
        <w:rPr>
          <w:rFonts w:ascii="Times New Roman" w:hAnsi="Times New Roman"/>
          <w:b/>
          <w:bCs/>
          <w:i/>
          <w:sz w:val="28"/>
          <w:szCs w:val="28"/>
          <w:u w:val="single"/>
        </w:rPr>
        <w:t>4. Анализ пропусков учебных занятий</w:t>
      </w:r>
    </w:p>
    <w:p w:rsidR="00F51DDB" w:rsidRPr="00BE77DF" w:rsidRDefault="00F51DDB" w:rsidP="005908FB">
      <w:pPr>
        <w:spacing w:after="0" w:line="240" w:lineRule="auto"/>
        <w:ind w:firstLine="708"/>
        <w:jc w:val="both"/>
        <w:rPr>
          <w:rFonts w:ascii="Times New Roman" w:hAnsi="Times New Roman"/>
          <w:sz w:val="28"/>
          <w:szCs w:val="28"/>
        </w:rPr>
      </w:pPr>
      <w:r w:rsidRPr="00BE77DF">
        <w:rPr>
          <w:rFonts w:ascii="Times New Roman" w:hAnsi="Times New Roman"/>
          <w:bCs/>
          <w:sz w:val="28"/>
          <w:szCs w:val="28"/>
        </w:rPr>
        <w:lastRenderedPageBreak/>
        <w:t xml:space="preserve">Количество пропущенных уроков составило </w:t>
      </w:r>
      <w:r>
        <w:rPr>
          <w:rFonts w:ascii="Times New Roman" w:hAnsi="Times New Roman"/>
          <w:b/>
          <w:bCs/>
          <w:sz w:val="28"/>
          <w:szCs w:val="28"/>
        </w:rPr>
        <w:t>25097</w:t>
      </w:r>
      <w:r w:rsidRPr="00BE77DF">
        <w:rPr>
          <w:rFonts w:ascii="Times New Roman" w:hAnsi="Times New Roman"/>
          <w:b/>
          <w:bCs/>
          <w:sz w:val="28"/>
          <w:szCs w:val="28"/>
        </w:rPr>
        <w:t xml:space="preserve"> урок</w:t>
      </w:r>
      <w:r>
        <w:rPr>
          <w:rFonts w:ascii="Times New Roman" w:hAnsi="Times New Roman"/>
          <w:b/>
          <w:bCs/>
          <w:sz w:val="28"/>
          <w:szCs w:val="28"/>
        </w:rPr>
        <w:t xml:space="preserve">ов </w:t>
      </w:r>
      <w:r w:rsidRPr="00451B9D">
        <w:rPr>
          <w:rFonts w:ascii="Times New Roman" w:hAnsi="Times New Roman"/>
          <w:bCs/>
          <w:sz w:val="28"/>
          <w:szCs w:val="28"/>
        </w:rPr>
        <w:t>(в среднем 115 уроков на одного обучающегося, 21 учебный день)</w:t>
      </w:r>
      <w:r w:rsidRPr="00451B9D">
        <w:rPr>
          <w:rFonts w:ascii="Times New Roman" w:hAnsi="Times New Roman"/>
          <w:sz w:val="28"/>
          <w:szCs w:val="28"/>
        </w:rPr>
        <w:t xml:space="preserve">. </w:t>
      </w:r>
      <w:r w:rsidRPr="00BE77DF">
        <w:rPr>
          <w:rFonts w:ascii="Times New Roman" w:hAnsi="Times New Roman"/>
          <w:sz w:val="28"/>
          <w:szCs w:val="28"/>
        </w:rPr>
        <w:t xml:space="preserve">Количество уроков пропущенных по болезни составило </w:t>
      </w:r>
      <w:r>
        <w:rPr>
          <w:rFonts w:ascii="Times New Roman" w:hAnsi="Times New Roman"/>
          <w:b/>
          <w:sz w:val="28"/>
          <w:szCs w:val="28"/>
        </w:rPr>
        <w:t>20312</w:t>
      </w:r>
      <w:r w:rsidRPr="00BE77DF">
        <w:rPr>
          <w:rFonts w:ascii="Times New Roman" w:hAnsi="Times New Roman"/>
          <w:b/>
          <w:sz w:val="28"/>
          <w:szCs w:val="28"/>
        </w:rPr>
        <w:t xml:space="preserve"> уроков</w:t>
      </w:r>
      <w:r>
        <w:rPr>
          <w:rFonts w:ascii="Times New Roman" w:hAnsi="Times New Roman"/>
          <w:b/>
          <w:sz w:val="28"/>
          <w:szCs w:val="28"/>
        </w:rPr>
        <w:t xml:space="preserve"> </w:t>
      </w:r>
      <w:r w:rsidRPr="00451B9D">
        <w:rPr>
          <w:rFonts w:ascii="Times New Roman" w:hAnsi="Times New Roman"/>
          <w:bCs/>
          <w:sz w:val="28"/>
          <w:szCs w:val="28"/>
        </w:rPr>
        <w:t xml:space="preserve">(в среднем </w:t>
      </w:r>
      <w:r>
        <w:rPr>
          <w:rFonts w:ascii="Times New Roman" w:hAnsi="Times New Roman"/>
          <w:bCs/>
          <w:sz w:val="28"/>
          <w:szCs w:val="28"/>
        </w:rPr>
        <w:t>93</w:t>
      </w:r>
      <w:r w:rsidRPr="00451B9D">
        <w:rPr>
          <w:rFonts w:ascii="Times New Roman" w:hAnsi="Times New Roman"/>
          <w:bCs/>
          <w:sz w:val="28"/>
          <w:szCs w:val="28"/>
        </w:rPr>
        <w:t xml:space="preserve"> уроков на одного обучающегося, </w:t>
      </w:r>
      <w:r>
        <w:rPr>
          <w:rFonts w:ascii="Times New Roman" w:hAnsi="Times New Roman"/>
          <w:bCs/>
          <w:sz w:val="28"/>
          <w:szCs w:val="28"/>
        </w:rPr>
        <w:t>17</w:t>
      </w:r>
      <w:r w:rsidRPr="00451B9D">
        <w:rPr>
          <w:rFonts w:ascii="Times New Roman" w:hAnsi="Times New Roman"/>
          <w:bCs/>
          <w:sz w:val="28"/>
          <w:szCs w:val="28"/>
        </w:rPr>
        <w:t xml:space="preserve"> учебны</w:t>
      </w:r>
      <w:r>
        <w:rPr>
          <w:rFonts w:ascii="Times New Roman" w:hAnsi="Times New Roman"/>
          <w:bCs/>
          <w:sz w:val="28"/>
          <w:szCs w:val="28"/>
        </w:rPr>
        <w:t xml:space="preserve">х </w:t>
      </w:r>
      <w:r w:rsidRPr="00451B9D">
        <w:rPr>
          <w:rFonts w:ascii="Times New Roman" w:hAnsi="Times New Roman"/>
          <w:bCs/>
          <w:sz w:val="28"/>
          <w:szCs w:val="28"/>
        </w:rPr>
        <w:t>д</w:t>
      </w:r>
      <w:r>
        <w:rPr>
          <w:rFonts w:ascii="Times New Roman" w:hAnsi="Times New Roman"/>
          <w:bCs/>
          <w:sz w:val="28"/>
          <w:szCs w:val="28"/>
        </w:rPr>
        <w:t>ней</w:t>
      </w:r>
      <w:r w:rsidRPr="00451B9D">
        <w:rPr>
          <w:rFonts w:ascii="Times New Roman" w:hAnsi="Times New Roman"/>
          <w:bCs/>
          <w:sz w:val="28"/>
          <w:szCs w:val="28"/>
        </w:rPr>
        <w:t>)</w:t>
      </w:r>
      <w:r w:rsidRPr="00BE77DF">
        <w:rPr>
          <w:rFonts w:ascii="Times New Roman" w:hAnsi="Times New Roman"/>
          <w:sz w:val="28"/>
          <w:szCs w:val="28"/>
        </w:rPr>
        <w:t xml:space="preserve">, по другим причинам – </w:t>
      </w:r>
      <w:r w:rsidRPr="00BE77DF">
        <w:rPr>
          <w:rFonts w:ascii="Times New Roman" w:hAnsi="Times New Roman"/>
          <w:b/>
          <w:sz w:val="28"/>
          <w:szCs w:val="28"/>
        </w:rPr>
        <w:t xml:space="preserve"> </w:t>
      </w:r>
      <w:r>
        <w:rPr>
          <w:rFonts w:ascii="Times New Roman" w:hAnsi="Times New Roman"/>
          <w:b/>
          <w:sz w:val="28"/>
          <w:szCs w:val="28"/>
        </w:rPr>
        <w:t>4784</w:t>
      </w:r>
      <w:r w:rsidRPr="00BE77DF">
        <w:rPr>
          <w:rFonts w:ascii="Times New Roman" w:hAnsi="Times New Roman"/>
          <w:b/>
          <w:sz w:val="28"/>
          <w:szCs w:val="28"/>
        </w:rPr>
        <w:t xml:space="preserve"> урок</w:t>
      </w:r>
      <w:r>
        <w:rPr>
          <w:rFonts w:ascii="Times New Roman" w:hAnsi="Times New Roman"/>
          <w:b/>
          <w:sz w:val="28"/>
          <w:szCs w:val="28"/>
        </w:rPr>
        <w:t xml:space="preserve">а </w:t>
      </w:r>
      <w:r w:rsidRPr="00451B9D">
        <w:rPr>
          <w:rFonts w:ascii="Times New Roman" w:hAnsi="Times New Roman"/>
          <w:bCs/>
          <w:sz w:val="28"/>
          <w:szCs w:val="28"/>
        </w:rPr>
        <w:t xml:space="preserve">(в среднем </w:t>
      </w:r>
      <w:r>
        <w:rPr>
          <w:rFonts w:ascii="Times New Roman" w:hAnsi="Times New Roman"/>
          <w:bCs/>
          <w:sz w:val="28"/>
          <w:szCs w:val="28"/>
        </w:rPr>
        <w:t>22</w:t>
      </w:r>
      <w:r w:rsidRPr="00451B9D">
        <w:rPr>
          <w:rFonts w:ascii="Times New Roman" w:hAnsi="Times New Roman"/>
          <w:bCs/>
          <w:sz w:val="28"/>
          <w:szCs w:val="28"/>
        </w:rPr>
        <w:t xml:space="preserve"> уроков на одного обучающегося, </w:t>
      </w:r>
      <w:r>
        <w:rPr>
          <w:rFonts w:ascii="Times New Roman" w:hAnsi="Times New Roman"/>
          <w:bCs/>
          <w:sz w:val="28"/>
          <w:szCs w:val="28"/>
        </w:rPr>
        <w:t>4</w:t>
      </w:r>
      <w:r w:rsidRPr="00451B9D">
        <w:rPr>
          <w:rFonts w:ascii="Times New Roman" w:hAnsi="Times New Roman"/>
          <w:bCs/>
          <w:sz w:val="28"/>
          <w:szCs w:val="28"/>
        </w:rPr>
        <w:t xml:space="preserve"> учебны</w:t>
      </w:r>
      <w:r>
        <w:rPr>
          <w:rFonts w:ascii="Times New Roman" w:hAnsi="Times New Roman"/>
          <w:bCs/>
          <w:sz w:val="28"/>
          <w:szCs w:val="28"/>
        </w:rPr>
        <w:t>х</w:t>
      </w:r>
      <w:r w:rsidRPr="00451B9D">
        <w:rPr>
          <w:rFonts w:ascii="Times New Roman" w:hAnsi="Times New Roman"/>
          <w:bCs/>
          <w:sz w:val="28"/>
          <w:szCs w:val="28"/>
        </w:rPr>
        <w:t xml:space="preserve"> д</w:t>
      </w:r>
      <w:r>
        <w:rPr>
          <w:rFonts w:ascii="Times New Roman" w:hAnsi="Times New Roman"/>
          <w:bCs/>
          <w:sz w:val="28"/>
          <w:szCs w:val="28"/>
        </w:rPr>
        <w:t>ня</w:t>
      </w:r>
      <w:r w:rsidRPr="00451B9D">
        <w:rPr>
          <w:rFonts w:ascii="Times New Roman" w:hAnsi="Times New Roman"/>
          <w:bCs/>
          <w:sz w:val="28"/>
          <w:szCs w:val="28"/>
        </w:rPr>
        <w:t>)</w:t>
      </w:r>
      <w:r w:rsidRPr="00BE77DF">
        <w:rPr>
          <w:rFonts w:ascii="Times New Roman" w:hAnsi="Times New Roman"/>
          <w:sz w:val="28"/>
          <w:szCs w:val="28"/>
        </w:rPr>
        <w:t>.</w:t>
      </w:r>
    </w:p>
    <w:p w:rsidR="00F51DDB" w:rsidRDefault="00F51DDB" w:rsidP="005908FB">
      <w:pPr>
        <w:spacing w:after="0" w:line="240" w:lineRule="auto"/>
        <w:ind w:firstLine="709"/>
        <w:jc w:val="both"/>
        <w:rPr>
          <w:rFonts w:ascii="Times New Roman" w:hAnsi="Times New Roman"/>
          <w:bCs/>
          <w:sz w:val="28"/>
          <w:szCs w:val="28"/>
        </w:rPr>
      </w:pPr>
      <w:r>
        <w:rPr>
          <w:rFonts w:ascii="Times New Roman" w:hAnsi="Times New Roman"/>
          <w:bCs/>
          <w:sz w:val="28"/>
          <w:szCs w:val="28"/>
        </w:rPr>
        <w:t>Анализ пропущенных уроков в 2020-2021 учебном году показал,  высокие показатели  пропусков уроков (выше среднестатистического по школе, составившего</w:t>
      </w:r>
      <w:r w:rsidRPr="007D75D2">
        <w:rPr>
          <w:rFonts w:ascii="Times New Roman" w:hAnsi="Times New Roman"/>
          <w:b/>
          <w:bCs/>
          <w:sz w:val="28"/>
          <w:szCs w:val="28"/>
        </w:rPr>
        <w:t xml:space="preserve"> </w:t>
      </w:r>
      <w:r>
        <w:rPr>
          <w:rFonts w:ascii="Times New Roman" w:hAnsi="Times New Roman"/>
          <w:b/>
          <w:bCs/>
          <w:sz w:val="28"/>
          <w:szCs w:val="28"/>
        </w:rPr>
        <w:t>1141</w:t>
      </w:r>
      <w:r w:rsidRPr="007D75D2">
        <w:rPr>
          <w:rFonts w:ascii="Times New Roman" w:hAnsi="Times New Roman"/>
          <w:b/>
          <w:bCs/>
          <w:sz w:val="28"/>
          <w:szCs w:val="28"/>
        </w:rPr>
        <w:t xml:space="preserve"> уроков</w:t>
      </w:r>
      <w:r>
        <w:rPr>
          <w:rFonts w:ascii="Times New Roman" w:hAnsi="Times New Roman"/>
          <w:bCs/>
          <w:sz w:val="28"/>
          <w:szCs w:val="28"/>
        </w:rPr>
        <w:t xml:space="preserve">), в том числе в: </w:t>
      </w:r>
    </w:p>
    <w:p w:rsidR="00F51DDB" w:rsidRDefault="00F51DDB" w:rsidP="005908FB">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  </w:t>
      </w:r>
      <w:r>
        <w:rPr>
          <w:rFonts w:ascii="Times New Roman" w:hAnsi="Times New Roman"/>
          <w:b/>
          <w:bCs/>
          <w:sz w:val="28"/>
          <w:szCs w:val="28"/>
        </w:rPr>
        <w:t>2250</w:t>
      </w:r>
      <w:r w:rsidRPr="00EC6AEB">
        <w:rPr>
          <w:rFonts w:ascii="Times New Roman" w:hAnsi="Times New Roman"/>
          <w:b/>
          <w:bCs/>
          <w:sz w:val="28"/>
          <w:szCs w:val="28"/>
        </w:rPr>
        <w:t xml:space="preserve"> урок</w:t>
      </w:r>
      <w:r>
        <w:rPr>
          <w:rFonts w:ascii="Times New Roman" w:hAnsi="Times New Roman"/>
          <w:b/>
          <w:bCs/>
          <w:sz w:val="28"/>
          <w:szCs w:val="28"/>
        </w:rPr>
        <w:t>ов</w:t>
      </w:r>
      <w:r>
        <w:rPr>
          <w:rFonts w:ascii="Times New Roman" w:hAnsi="Times New Roman"/>
          <w:bCs/>
          <w:sz w:val="28"/>
          <w:szCs w:val="28"/>
        </w:rPr>
        <w:t xml:space="preserve"> в 5б классе (классный руководитель Неживенко Н.В.);</w:t>
      </w:r>
    </w:p>
    <w:p w:rsidR="00F51DDB" w:rsidRPr="00451B9D" w:rsidRDefault="00F51DDB" w:rsidP="005908FB">
      <w:pPr>
        <w:spacing w:after="0" w:line="240" w:lineRule="auto"/>
        <w:ind w:firstLine="708"/>
        <w:jc w:val="both"/>
        <w:rPr>
          <w:rFonts w:ascii="Times New Roman" w:hAnsi="Times New Roman"/>
          <w:bCs/>
          <w:sz w:val="28"/>
          <w:szCs w:val="28"/>
        </w:rPr>
      </w:pPr>
      <w:r w:rsidRPr="00451B9D">
        <w:rPr>
          <w:rFonts w:ascii="Times New Roman" w:hAnsi="Times New Roman"/>
          <w:bCs/>
          <w:sz w:val="28"/>
          <w:szCs w:val="28"/>
        </w:rPr>
        <w:t xml:space="preserve">-  </w:t>
      </w:r>
      <w:r>
        <w:rPr>
          <w:rFonts w:ascii="Times New Roman" w:hAnsi="Times New Roman"/>
          <w:b/>
          <w:bCs/>
          <w:sz w:val="28"/>
          <w:szCs w:val="28"/>
        </w:rPr>
        <w:t>2155</w:t>
      </w:r>
      <w:r w:rsidRPr="00451B9D">
        <w:rPr>
          <w:rFonts w:ascii="Times New Roman" w:hAnsi="Times New Roman"/>
          <w:b/>
          <w:bCs/>
          <w:sz w:val="28"/>
          <w:szCs w:val="28"/>
        </w:rPr>
        <w:t xml:space="preserve"> уроков</w:t>
      </w:r>
      <w:r w:rsidRPr="00451B9D">
        <w:rPr>
          <w:rFonts w:ascii="Times New Roman" w:hAnsi="Times New Roman"/>
          <w:bCs/>
          <w:sz w:val="28"/>
          <w:szCs w:val="28"/>
        </w:rPr>
        <w:t xml:space="preserve"> в 7 классе (классный руководитель Устенко Л.А.);</w:t>
      </w:r>
    </w:p>
    <w:p w:rsidR="00F51DDB" w:rsidRPr="00451B9D" w:rsidRDefault="00F51DDB" w:rsidP="005908FB">
      <w:pPr>
        <w:spacing w:after="0" w:line="240" w:lineRule="auto"/>
        <w:ind w:firstLine="708"/>
        <w:jc w:val="both"/>
        <w:rPr>
          <w:rFonts w:ascii="Times New Roman" w:hAnsi="Times New Roman"/>
          <w:bCs/>
          <w:sz w:val="28"/>
          <w:szCs w:val="28"/>
        </w:rPr>
      </w:pPr>
      <w:r w:rsidRPr="00451B9D">
        <w:rPr>
          <w:rFonts w:ascii="Times New Roman" w:hAnsi="Times New Roman"/>
          <w:bCs/>
          <w:sz w:val="28"/>
          <w:szCs w:val="28"/>
        </w:rPr>
        <w:t>-</w:t>
      </w:r>
      <w:r w:rsidRPr="00451B9D">
        <w:rPr>
          <w:rFonts w:ascii="Times New Roman" w:hAnsi="Times New Roman"/>
          <w:b/>
          <w:bCs/>
          <w:sz w:val="28"/>
          <w:szCs w:val="28"/>
        </w:rPr>
        <w:t xml:space="preserve">  </w:t>
      </w:r>
      <w:r>
        <w:rPr>
          <w:rFonts w:ascii="Times New Roman" w:hAnsi="Times New Roman"/>
          <w:b/>
          <w:bCs/>
          <w:sz w:val="28"/>
          <w:szCs w:val="28"/>
        </w:rPr>
        <w:t>1978</w:t>
      </w:r>
      <w:r w:rsidRPr="00451B9D">
        <w:rPr>
          <w:rFonts w:ascii="Times New Roman" w:hAnsi="Times New Roman"/>
          <w:b/>
          <w:bCs/>
          <w:sz w:val="28"/>
          <w:szCs w:val="28"/>
        </w:rPr>
        <w:t xml:space="preserve"> урок</w:t>
      </w:r>
      <w:r>
        <w:rPr>
          <w:rFonts w:ascii="Times New Roman" w:hAnsi="Times New Roman"/>
          <w:b/>
          <w:bCs/>
          <w:sz w:val="28"/>
          <w:szCs w:val="28"/>
        </w:rPr>
        <w:t>ов</w:t>
      </w:r>
      <w:r w:rsidRPr="00451B9D">
        <w:rPr>
          <w:rFonts w:ascii="Times New Roman" w:hAnsi="Times New Roman"/>
          <w:bCs/>
          <w:sz w:val="28"/>
          <w:szCs w:val="28"/>
        </w:rPr>
        <w:t xml:space="preserve"> в 1г классе (классный руководитель Андреасян В.В.);</w:t>
      </w:r>
    </w:p>
    <w:p w:rsidR="00F51DDB" w:rsidRDefault="00F51DDB" w:rsidP="005908FB">
      <w:pPr>
        <w:spacing w:after="0" w:line="240" w:lineRule="auto"/>
        <w:ind w:firstLine="708"/>
        <w:jc w:val="both"/>
        <w:rPr>
          <w:rFonts w:ascii="Times New Roman" w:hAnsi="Times New Roman"/>
          <w:bCs/>
          <w:sz w:val="28"/>
          <w:szCs w:val="28"/>
        </w:rPr>
      </w:pPr>
      <w:r w:rsidRPr="00451B9D">
        <w:rPr>
          <w:rFonts w:ascii="Times New Roman" w:hAnsi="Times New Roman"/>
          <w:bCs/>
          <w:sz w:val="28"/>
          <w:szCs w:val="28"/>
        </w:rPr>
        <w:t>-</w:t>
      </w:r>
      <w:r w:rsidRPr="00451B9D">
        <w:rPr>
          <w:rFonts w:ascii="Times New Roman" w:hAnsi="Times New Roman"/>
          <w:b/>
          <w:bCs/>
          <w:sz w:val="28"/>
          <w:szCs w:val="28"/>
        </w:rPr>
        <w:t xml:space="preserve"> </w:t>
      </w:r>
      <w:r>
        <w:rPr>
          <w:rFonts w:ascii="Times New Roman" w:hAnsi="Times New Roman"/>
          <w:b/>
          <w:bCs/>
          <w:sz w:val="28"/>
          <w:szCs w:val="28"/>
        </w:rPr>
        <w:t xml:space="preserve"> 1837</w:t>
      </w:r>
      <w:r w:rsidRPr="00451B9D">
        <w:rPr>
          <w:rFonts w:ascii="Times New Roman" w:hAnsi="Times New Roman"/>
          <w:b/>
          <w:bCs/>
          <w:sz w:val="28"/>
          <w:szCs w:val="28"/>
        </w:rPr>
        <w:t xml:space="preserve"> урок</w:t>
      </w:r>
      <w:r>
        <w:rPr>
          <w:rFonts w:ascii="Times New Roman" w:hAnsi="Times New Roman"/>
          <w:b/>
          <w:bCs/>
          <w:sz w:val="28"/>
          <w:szCs w:val="28"/>
        </w:rPr>
        <w:t>ов</w:t>
      </w:r>
      <w:r w:rsidRPr="00451B9D">
        <w:rPr>
          <w:rFonts w:ascii="Times New Roman" w:hAnsi="Times New Roman"/>
          <w:bCs/>
          <w:sz w:val="28"/>
          <w:szCs w:val="28"/>
        </w:rPr>
        <w:t xml:space="preserve"> в 1г классе (классный руководитель Андреасян В.В.);</w:t>
      </w:r>
    </w:p>
    <w:p w:rsidR="00F51DDB" w:rsidRDefault="00F51DDB" w:rsidP="005908FB">
      <w:pPr>
        <w:spacing w:after="0" w:line="240" w:lineRule="auto"/>
        <w:ind w:firstLine="708"/>
        <w:jc w:val="both"/>
        <w:rPr>
          <w:rFonts w:ascii="Times New Roman" w:hAnsi="Times New Roman"/>
          <w:bCs/>
          <w:sz w:val="28"/>
          <w:szCs w:val="28"/>
        </w:rPr>
      </w:pPr>
      <w:r w:rsidRPr="00451B9D">
        <w:rPr>
          <w:rFonts w:ascii="Times New Roman" w:hAnsi="Times New Roman"/>
          <w:bCs/>
          <w:sz w:val="28"/>
          <w:szCs w:val="28"/>
        </w:rPr>
        <w:t>-</w:t>
      </w:r>
      <w:r w:rsidRPr="00451B9D">
        <w:rPr>
          <w:rFonts w:ascii="Times New Roman" w:hAnsi="Times New Roman"/>
          <w:b/>
          <w:bCs/>
          <w:sz w:val="28"/>
          <w:szCs w:val="28"/>
        </w:rPr>
        <w:t xml:space="preserve">  </w:t>
      </w:r>
      <w:r>
        <w:rPr>
          <w:rFonts w:ascii="Times New Roman" w:hAnsi="Times New Roman"/>
          <w:b/>
          <w:bCs/>
          <w:sz w:val="28"/>
          <w:szCs w:val="28"/>
        </w:rPr>
        <w:t>1467 у</w:t>
      </w:r>
      <w:r w:rsidRPr="00451B9D">
        <w:rPr>
          <w:rFonts w:ascii="Times New Roman" w:hAnsi="Times New Roman"/>
          <w:b/>
          <w:bCs/>
          <w:sz w:val="28"/>
          <w:szCs w:val="28"/>
        </w:rPr>
        <w:t>рок</w:t>
      </w:r>
      <w:r>
        <w:rPr>
          <w:rFonts w:ascii="Times New Roman" w:hAnsi="Times New Roman"/>
          <w:b/>
          <w:bCs/>
          <w:sz w:val="28"/>
          <w:szCs w:val="28"/>
        </w:rPr>
        <w:t>ов</w:t>
      </w:r>
      <w:r w:rsidRPr="00451B9D">
        <w:rPr>
          <w:rFonts w:ascii="Times New Roman" w:hAnsi="Times New Roman"/>
          <w:bCs/>
          <w:sz w:val="28"/>
          <w:szCs w:val="28"/>
        </w:rPr>
        <w:t xml:space="preserve"> в </w:t>
      </w:r>
      <w:r>
        <w:rPr>
          <w:rFonts w:ascii="Times New Roman" w:hAnsi="Times New Roman"/>
          <w:bCs/>
          <w:sz w:val="28"/>
          <w:szCs w:val="28"/>
        </w:rPr>
        <w:t>6а</w:t>
      </w:r>
      <w:r w:rsidRPr="00451B9D">
        <w:rPr>
          <w:rFonts w:ascii="Times New Roman" w:hAnsi="Times New Roman"/>
          <w:bCs/>
          <w:sz w:val="28"/>
          <w:szCs w:val="28"/>
        </w:rPr>
        <w:t xml:space="preserve"> классе (классный руководитель </w:t>
      </w:r>
      <w:r>
        <w:rPr>
          <w:rFonts w:ascii="Times New Roman" w:hAnsi="Times New Roman"/>
          <w:bCs/>
          <w:sz w:val="28"/>
          <w:szCs w:val="28"/>
        </w:rPr>
        <w:t>Скидело О.С.</w:t>
      </w:r>
      <w:r w:rsidRPr="00451B9D">
        <w:rPr>
          <w:rFonts w:ascii="Times New Roman" w:hAnsi="Times New Roman"/>
          <w:bCs/>
          <w:sz w:val="28"/>
          <w:szCs w:val="28"/>
        </w:rPr>
        <w:t>);</w:t>
      </w:r>
    </w:p>
    <w:p w:rsidR="00F51DDB" w:rsidRPr="00C4340E" w:rsidRDefault="00F51DDB" w:rsidP="005908FB">
      <w:pPr>
        <w:spacing w:after="0" w:line="240" w:lineRule="auto"/>
        <w:ind w:firstLine="709"/>
        <w:jc w:val="both"/>
        <w:rPr>
          <w:rFonts w:ascii="Times New Roman" w:hAnsi="Times New Roman"/>
          <w:bCs/>
          <w:sz w:val="28"/>
          <w:szCs w:val="28"/>
        </w:rPr>
      </w:pPr>
      <w:r w:rsidRPr="00C4340E">
        <w:rPr>
          <w:rFonts w:ascii="Times New Roman" w:hAnsi="Times New Roman"/>
          <w:bCs/>
          <w:sz w:val="28"/>
          <w:szCs w:val="28"/>
        </w:rPr>
        <w:t xml:space="preserve">-  </w:t>
      </w:r>
      <w:r>
        <w:rPr>
          <w:rFonts w:ascii="Times New Roman" w:hAnsi="Times New Roman"/>
          <w:b/>
          <w:bCs/>
          <w:sz w:val="28"/>
          <w:szCs w:val="28"/>
        </w:rPr>
        <w:t>1452</w:t>
      </w:r>
      <w:r w:rsidRPr="00C4340E">
        <w:rPr>
          <w:rFonts w:ascii="Times New Roman" w:hAnsi="Times New Roman"/>
          <w:b/>
          <w:bCs/>
          <w:sz w:val="28"/>
          <w:szCs w:val="28"/>
        </w:rPr>
        <w:t xml:space="preserve"> урока</w:t>
      </w:r>
      <w:r w:rsidRPr="00C4340E">
        <w:rPr>
          <w:rFonts w:ascii="Times New Roman" w:hAnsi="Times New Roman"/>
          <w:bCs/>
          <w:sz w:val="28"/>
          <w:szCs w:val="28"/>
        </w:rPr>
        <w:t xml:space="preserve"> в </w:t>
      </w:r>
      <w:r>
        <w:rPr>
          <w:rFonts w:ascii="Times New Roman" w:hAnsi="Times New Roman"/>
          <w:bCs/>
          <w:sz w:val="28"/>
          <w:szCs w:val="28"/>
        </w:rPr>
        <w:t>10</w:t>
      </w:r>
      <w:r w:rsidRPr="00C4340E">
        <w:rPr>
          <w:rFonts w:ascii="Times New Roman" w:hAnsi="Times New Roman"/>
          <w:bCs/>
          <w:sz w:val="28"/>
          <w:szCs w:val="28"/>
        </w:rPr>
        <w:t xml:space="preserve"> классе (классный руководитель</w:t>
      </w:r>
      <w:r>
        <w:rPr>
          <w:rFonts w:ascii="Times New Roman" w:hAnsi="Times New Roman"/>
          <w:bCs/>
          <w:sz w:val="28"/>
          <w:szCs w:val="28"/>
        </w:rPr>
        <w:t xml:space="preserve"> Антипова Н.А.</w:t>
      </w:r>
      <w:r w:rsidRPr="00C4340E">
        <w:rPr>
          <w:rFonts w:ascii="Times New Roman" w:hAnsi="Times New Roman"/>
          <w:bCs/>
          <w:sz w:val="28"/>
          <w:szCs w:val="28"/>
        </w:rPr>
        <w:t>);</w:t>
      </w:r>
    </w:p>
    <w:p w:rsidR="00F51DDB" w:rsidRPr="00451B9D" w:rsidRDefault="00F51DDB" w:rsidP="005908FB">
      <w:pPr>
        <w:spacing w:after="0" w:line="240" w:lineRule="auto"/>
        <w:ind w:firstLine="708"/>
        <w:jc w:val="both"/>
        <w:rPr>
          <w:rFonts w:ascii="Times New Roman" w:hAnsi="Times New Roman"/>
          <w:bCs/>
          <w:sz w:val="28"/>
          <w:szCs w:val="28"/>
        </w:rPr>
      </w:pPr>
      <w:r w:rsidRPr="00451B9D">
        <w:rPr>
          <w:rFonts w:ascii="Times New Roman" w:hAnsi="Times New Roman"/>
          <w:bCs/>
          <w:sz w:val="28"/>
          <w:szCs w:val="28"/>
        </w:rPr>
        <w:t>-</w:t>
      </w:r>
      <w:r w:rsidRPr="00451B9D">
        <w:rPr>
          <w:rFonts w:ascii="Times New Roman" w:hAnsi="Times New Roman"/>
          <w:b/>
          <w:bCs/>
          <w:sz w:val="28"/>
          <w:szCs w:val="28"/>
        </w:rPr>
        <w:t xml:space="preserve">  </w:t>
      </w:r>
      <w:r>
        <w:rPr>
          <w:rFonts w:ascii="Times New Roman" w:hAnsi="Times New Roman"/>
          <w:b/>
          <w:bCs/>
          <w:sz w:val="28"/>
          <w:szCs w:val="28"/>
        </w:rPr>
        <w:t>1213</w:t>
      </w:r>
      <w:r w:rsidRPr="00451B9D">
        <w:rPr>
          <w:rFonts w:ascii="Times New Roman" w:hAnsi="Times New Roman"/>
          <w:b/>
          <w:bCs/>
          <w:sz w:val="28"/>
          <w:szCs w:val="28"/>
        </w:rPr>
        <w:t xml:space="preserve"> урок</w:t>
      </w:r>
      <w:r>
        <w:rPr>
          <w:rFonts w:ascii="Times New Roman" w:hAnsi="Times New Roman"/>
          <w:b/>
          <w:bCs/>
          <w:sz w:val="28"/>
          <w:szCs w:val="28"/>
        </w:rPr>
        <w:t>ов</w:t>
      </w:r>
      <w:r w:rsidRPr="00451B9D">
        <w:rPr>
          <w:rFonts w:ascii="Times New Roman" w:hAnsi="Times New Roman"/>
          <w:bCs/>
          <w:sz w:val="28"/>
          <w:szCs w:val="28"/>
        </w:rPr>
        <w:t xml:space="preserve"> в </w:t>
      </w:r>
      <w:r>
        <w:rPr>
          <w:rFonts w:ascii="Times New Roman" w:hAnsi="Times New Roman"/>
          <w:bCs/>
          <w:sz w:val="28"/>
          <w:szCs w:val="28"/>
        </w:rPr>
        <w:t>3а</w:t>
      </w:r>
      <w:r w:rsidRPr="00451B9D">
        <w:rPr>
          <w:rFonts w:ascii="Times New Roman" w:hAnsi="Times New Roman"/>
          <w:bCs/>
          <w:sz w:val="28"/>
          <w:szCs w:val="28"/>
        </w:rPr>
        <w:t xml:space="preserve"> классе (классный руководитель </w:t>
      </w:r>
      <w:r>
        <w:rPr>
          <w:rFonts w:ascii="Times New Roman" w:hAnsi="Times New Roman"/>
          <w:bCs/>
          <w:sz w:val="28"/>
          <w:szCs w:val="28"/>
        </w:rPr>
        <w:t>Галкина С.А.</w:t>
      </w:r>
      <w:r w:rsidRPr="00451B9D">
        <w:rPr>
          <w:rFonts w:ascii="Times New Roman" w:hAnsi="Times New Roman"/>
          <w:bCs/>
          <w:sz w:val="28"/>
          <w:szCs w:val="28"/>
        </w:rPr>
        <w:t>);</w:t>
      </w:r>
    </w:p>
    <w:p w:rsidR="00F51DDB" w:rsidRPr="00C4340E" w:rsidRDefault="00F51DDB" w:rsidP="005908FB">
      <w:pPr>
        <w:spacing w:after="0" w:line="240" w:lineRule="auto"/>
        <w:ind w:firstLine="709"/>
        <w:jc w:val="both"/>
        <w:rPr>
          <w:rFonts w:ascii="Times New Roman" w:hAnsi="Times New Roman"/>
          <w:bCs/>
          <w:sz w:val="28"/>
          <w:szCs w:val="28"/>
        </w:rPr>
      </w:pPr>
      <w:r w:rsidRPr="00C4340E">
        <w:rPr>
          <w:rFonts w:ascii="Times New Roman" w:hAnsi="Times New Roman"/>
          <w:bCs/>
          <w:sz w:val="28"/>
          <w:szCs w:val="28"/>
        </w:rPr>
        <w:t xml:space="preserve">-  </w:t>
      </w:r>
      <w:r>
        <w:rPr>
          <w:rFonts w:ascii="Times New Roman" w:hAnsi="Times New Roman"/>
          <w:b/>
          <w:bCs/>
          <w:sz w:val="28"/>
          <w:szCs w:val="28"/>
        </w:rPr>
        <w:t>1145</w:t>
      </w:r>
      <w:r w:rsidRPr="00C4340E">
        <w:rPr>
          <w:rFonts w:ascii="Times New Roman" w:hAnsi="Times New Roman"/>
          <w:b/>
          <w:bCs/>
          <w:sz w:val="28"/>
          <w:szCs w:val="28"/>
        </w:rPr>
        <w:t xml:space="preserve"> урок</w:t>
      </w:r>
      <w:r>
        <w:rPr>
          <w:rFonts w:ascii="Times New Roman" w:hAnsi="Times New Roman"/>
          <w:b/>
          <w:bCs/>
          <w:sz w:val="28"/>
          <w:szCs w:val="28"/>
        </w:rPr>
        <w:t>ов</w:t>
      </w:r>
      <w:r w:rsidRPr="00C4340E">
        <w:rPr>
          <w:rFonts w:ascii="Times New Roman" w:hAnsi="Times New Roman"/>
          <w:bCs/>
          <w:sz w:val="28"/>
          <w:szCs w:val="28"/>
        </w:rPr>
        <w:t xml:space="preserve"> в 8 классе (классный руководитель Костенко О.С.)</w:t>
      </w:r>
      <w:r>
        <w:rPr>
          <w:rFonts w:ascii="Times New Roman" w:hAnsi="Times New Roman"/>
          <w:bCs/>
          <w:sz w:val="28"/>
          <w:szCs w:val="28"/>
        </w:rPr>
        <w:t>.</w:t>
      </w:r>
    </w:p>
    <w:p w:rsidR="00F51DDB" w:rsidRPr="007D75D2" w:rsidRDefault="00F51DDB" w:rsidP="005908FB">
      <w:pPr>
        <w:spacing w:after="0"/>
        <w:ind w:firstLine="708"/>
        <w:jc w:val="both"/>
        <w:rPr>
          <w:rFonts w:ascii="Times New Roman" w:hAnsi="Times New Roman"/>
          <w:bCs/>
          <w:color w:val="FF0000"/>
          <w:sz w:val="28"/>
          <w:szCs w:val="28"/>
        </w:rPr>
      </w:pPr>
    </w:p>
    <w:p w:rsidR="00F51DDB" w:rsidRPr="009F0B33" w:rsidRDefault="00F51DDB" w:rsidP="00F51DDB">
      <w:pPr>
        <w:spacing w:after="0" w:line="240" w:lineRule="auto"/>
        <w:ind w:firstLine="708"/>
        <w:jc w:val="center"/>
        <w:rPr>
          <w:rFonts w:ascii="Times New Roman" w:hAnsi="Times New Roman"/>
          <w:b/>
          <w:bCs/>
          <w:sz w:val="28"/>
          <w:szCs w:val="28"/>
        </w:rPr>
      </w:pPr>
      <w:r w:rsidRPr="009F0B33">
        <w:rPr>
          <w:rFonts w:ascii="Times New Roman" w:hAnsi="Times New Roman"/>
          <w:b/>
          <w:bCs/>
          <w:sz w:val="28"/>
          <w:szCs w:val="28"/>
        </w:rPr>
        <w:t>АНАЛИЗ ПРОПУСКОВ</w:t>
      </w:r>
    </w:p>
    <w:p w:rsidR="00F51DDB" w:rsidRPr="00096548" w:rsidRDefault="00F51DDB" w:rsidP="00F51DDB">
      <w:pPr>
        <w:spacing w:after="0" w:line="240" w:lineRule="auto"/>
        <w:ind w:firstLine="708"/>
        <w:jc w:val="center"/>
        <w:rPr>
          <w:rFonts w:ascii="Times New Roman" w:hAnsi="Times New Roman"/>
          <w:b/>
          <w:bCs/>
          <w:sz w:val="28"/>
          <w:szCs w:val="28"/>
        </w:rPr>
      </w:pPr>
      <w:r w:rsidRPr="00096548">
        <w:rPr>
          <w:rFonts w:ascii="Times New Roman" w:hAnsi="Times New Roman"/>
          <w:b/>
          <w:bCs/>
          <w:sz w:val="28"/>
          <w:szCs w:val="28"/>
        </w:rPr>
        <w:t xml:space="preserve">учебных занятий  с показателями  пропусков уроков ниже среднестатистического по школе, составившего </w:t>
      </w:r>
      <w:r>
        <w:rPr>
          <w:rFonts w:ascii="Times New Roman" w:hAnsi="Times New Roman"/>
          <w:b/>
          <w:bCs/>
          <w:sz w:val="28"/>
          <w:szCs w:val="28"/>
          <w:u w:val="single"/>
        </w:rPr>
        <w:t>1141</w:t>
      </w:r>
      <w:r w:rsidRPr="00096548">
        <w:rPr>
          <w:rFonts w:ascii="Times New Roman" w:hAnsi="Times New Roman"/>
          <w:b/>
          <w:bCs/>
          <w:sz w:val="28"/>
          <w:szCs w:val="28"/>
          <w:u w:val="single"/>
        </w:rPr>
        <w:t xml:space="preserve"> урок</w:t>
      </w:r>
      <w:r w:rsidRPr="00096548">
        <w:rPr>
          <w:rFonts w:ascii="Times New Roman" w:hAnsi="Times New Roman"/>
          <w:b/>
          <w:bCs/>
          <w:sz w:val="28"/>
          <w:szCs w:val="28"/>
        </w:rPr>
        <w:t>,</w:t>
      </w:r>
    </w:p>
    <w:p w:rsidR="00F51DDB" w:rsidRDefault="00F51DDB" w:rsidP="00F51DDB">
      <w:pPr>
        <w:spacing w:after="0" w:line="240" w:lineRule="auto"/>
        <w:ind w:firstLine="708"/>
        <w:jc w:val="center"/>
        <w:rPr>
          <w:rFonts w:ascii="Times New Roman" w:hAnsi="Times New Roman"/>
          <w:b/>
          <w:bCs/>
          <w:sz w:val="28"/>
          <w:szCs w:val="28"/>
        </w:rPr>
      </w:pPr>
      <w:r w:rsidRPr="009F0B33">
        <w:rPr>
          <w:rFonts w:ascii="Times New Roman" w:hAnsi="Times New Roman"/>
          <w:b/>
          <w:bCs/>
          <w:sz w:val="28"/>
          <w:szCs w:val="28"/>
        </w:rPr>
        <w:t>в 2020-2021 учебно</w:t>
      </w:r>
      <w:r>
        <w:rPr>
          <w:rFonts w:ascii="Times New Roman" w:hAnsi="Times New Roman"/>
          <w:b/>
          <w:bCs/>
          <w:sz w:val="28"/>
          <w:szCs w:val="28"/>
        </w:rPr>
        <w:t>м</w:t>
      </w:r>
      <w:r w:rsidRPr="009F0B33">
        <w:rPr>
          <w:rFonts w:ascii="Times New Roman" w:hAnsi="Times New Roman"/>
          <w:b/>
          <w:bCs/>
          <w:sz w:val="28"/>
          <w:szCs w:val="28"/>
        </w:rPr>
        <w:t xml:space="preserve"> год</w:t>
      </w:r>
      <w:r>
        <w:rPr>
          <w:rFonts w:ascii="Times New Roman" w:hAnsi="Times New Roman"/>
          <w:b/>
          <w:bCs/>
          <w:sz w:val="28"/>
          <w:szCs w:val="28"/>
        </w:rPr>
        <w:t>у</w:t>
      </w:r>
    </w:p>
    <w:p w:rsidR="00F51DDB" w:rsidRDefault="005908FB" w:rsidP="00F51DDB">
      <w:pPr>
        <w:spacing w:after="0" w:line="240" w:lineRule="auto"/>
        <w:ind w:firstLine="708"/>
        <w:jc w:val="center"/>
        <w:rPr>
          <w:rFonts w:ascii="Times New Roman" w:hAnsi="Times New Roman"/>
          <w:b/>
          <w:bCs/>
          <w:sz w:val="28"/>
          <w:szCs w:val="28"/>
        </w:rPr>
      </w:pPr>
      <w:r>
        <w:rPr>
          <w:rFonts w:ascii="Times New Roman" w:hAnsi="Times New Roman"/>
          <w:bCs/>
          <w:noProof/>
          <w:sz w:val="28"/>
          <w:szCs w:val="28"/>
          <w:lang w:eastAsia="ru-RU"/>
        </w:rPr>
        <w:drawing>
          <wp:anchor distT="0" distB="0" distL="114300" distR="114300" simplePos="0" relativeHeight="251667968" behindDoc="0" locked="0" layoutInCell="1" allowOverlap="1" wp14:anchorId="417F6AD3" wp14:editId="5032086D">
            <wp:simplePos x="0" y="0"/>
            <wp:positionH relativeFrom="column">
              <wp:posOffset>-879942</wp:posOffset>
            </wp:positionH>
            <wp:positionV relativeFrom="paragraph">
              <wp:posOffset>98425</wp:posOffset>
            </wp:positionV>
            <wp:extent cx="6849373" cy="1319842"/>
            <wp:effectExtent l="0" t="0" r="27940" b="13970"/>
            <wp:wrapNone/>
            <wp:docPr id="1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rsidR="00F51DDB" w:rsidRPr="009F0B33" w:rsidRDefault="00F51DDB" w:rsidP="00F51DDB">
      <w:pPr>
        <w:spacing w:after="0" w:line="240" w:lineRule="auto"/>
        <w:ind w:firstLine="708"/>
        <w:jc w:val="center"/>
        <w:rPr>
          <w:rFonts w:ascii="Times New Roman" w:hAnsi="Times New Roman"/>
          <w:b/>
          <w:bCs/>
          <w:sz w:val="28"/>
          <w:szCs w:val="28"/>
        </w:rPr>
      </w:pPr>
    </w:p>
    <w:p w:rsidR="00F51DDB" w:rsidRDefault="00F51DDB" w:rsidP="00F51DDB">
      <w:pPr>
        <w:spacing w:after="0" w:line="240" w:lineRule="auto"/>
        <w:ind w:firstLine="708"/>
        <w:jc w:val="both"/>
        <w:rPr>
          <w:rFonts w:ascii="Times New Roman" w:hAnsi="Times New Roman"/>
          <w:bCs/>
          <w:sz w:val="28"/>
          <w:szCs w:val="28"/>
        </w:rPr>
      </w:pPr>
    </w:p>
    <w:p w:rsidR="00F51DDB" w:rsidRDefault="00F51DDB" w:rsidP="00F51DDB">
      <w:pPr>
        <w:spacing w:after="0" w:line="240" w:lineRule="auto"/>
        <w:ind w:firstLine="708"/>
        <w:jc w:val="both"/>
        <w:rPr>
          <w:rFonts w:ascii="Times New Roman" w:hAnsi="Times New Roman"/>
          <w:bCs/>
          <w:sz w:val="28"/>
          <w:szCs w:val="28"/>
        </w:rPr>
      </w:pPr>
    </w:p>
    <w:p w:rsidR="00F51DDB" w:rsidRDefault="00F51DDB" w:rsidP="00F51DDB">
      <w:pPr>
        <w:spacing w:after="0" w:line="240" w:lineRule="auto"/>
        <w:ind w:firstLine="708"/>
        <w:jc w:val="both"/>
        <w:rPr>
          <w:rFonts w:ascii="Times New Roman" w:hAnsi="Times New Roman"/>
          <w:bCs/>
          <w:sz w:val="28"/>
          <w:szCs w:val="28"/>
        </w:rPr>
      </w:pPr>
    </w:p>
    <w:p w:rsidR="005908FB" w:rsidRDefault="005908FB" w:rsidP="00F51DDB">
      <w:pPr>
        <w:spacing w:after="0" w:line="240" w:lineRule="auto"/>
        <w:ind w:firstLine="708"/>
        <w:jc w:val="both"/>
        <w:rPr>
          <w:rFonts w:ascii="Times New Roman" w:hAnsi="Times New Roman"/>
          <w:bCs/>
          <w:sz w:val="28"/>
          <w:szCs w:val="28"/>
        </w:rPr>
      </w:pPr>
    </w:p>
    <w:p w:rsidR="005908FB" w:rsidRDefault="005908FB" w:rsidP="00F51DDB">
      <w:pPr>
        <w:spacing w:after="0" w:line="240" w:lineRule="auto"/>
        <w:ind w:firstLine="708"/>
        <w:jc w:val="both"/>
        <w:rPr>
          <w:rFonts w:ascii="Times New Roman" w:hAnsi="Times New Roman"/>
          <w:bCs/>
          <w:sz w:val="28"/>
          <w:szCs w:val="28"/>
        </w:rPr>
      </w:pPr>
    </w:p>
    <w:p w:rsidR="005908FB" w:rsidRDefault="005908FB" w:rsidP="00F51DDB">
      <w:pPr>
        <w:spacing w:after="0" w:line="240" w:lineRule="auto"/>
        <w:ind w:firstLine="708"/>
        <w:jc w:val="both"/>
        <w:rPr>
          <w:rFonts w:ascii="Times New Roman" w:hAnsi="Times New Roman"/>
          <w:bCs/>
          <w:sz w:val="28"/>
          <w:szCs w:val="28"/>
        </w:rPr>
      </w:pPr>
    </w:p>
    <w:p w:rsidR="00F51DDB" w:rsidRDefault="00F51DDB" w:rsidP="00F51DDB">
      <w:pPr>
        <w:spacing w:after="0" w:line="240" w:lineRule="auto"/>
        <w:ind w:firstLine="709"/>
        <w:jc w:val="both"/>
        <w:rPr>
          <w:rFonts w:ascii="Times New Roman" w:hAnsi="Times New Roman"/>
          <w:b/>
          <w:i/>
          <w:sz w:val="28"/>
          <w:szCs w:val="28"/>
        </w:rPr>
      </w:pPr>
      <w:r>
        <w:rPr>
          <w:rFonts w:ascii="Times New Roman" w:hAnsi="Times New Roman"/>
          <w:b/>
          <w:i/>
          <w:sz w:val="28"/>
          <w:szCs w:val="28"/>
        </w:rPr>
        <w:t>5. Выполнение адаптированных основных общеобразовательных программ</w:t>
      </w:r>
    </w:p>
    <w:p w:rsidR="00F51DDB" w:rsidRDefault="00F51DDB" w:rsidP="00F51DDB">
      <w:pPr>
        <w:spacing w:after="0"/>
        <w:ind w:firstLine="709"/>
        <w:jc w:val="both"/>
        <w:rPr>
          <w:rFonts w:ascii="Times New Roman" w:hAnsi="Times New Roman"/>
          <w:sz w:val="28"/>
          <w:szCs w:val="28"/>
        </w:rPr>
      </w:pPr>
      <w:r>
        <w:rPr>
          <w:rFonts w:ascii="Times New Roman" w:hAnsi="Times New Roman"/>
          <w:sz w:val="28"/>
          <w:szCs w:val="28"/>
        </w:rPr>
        <w:t xml:space="preserve">Основной программный материал по всем предметам учебного плана (1-10 классы) в 2020-2021 учебном году реализован в полном объеме и в соответствии с  тематическим планированием, утвержденных рабочих программ (с изменениями). В целях предупреждения отставания и выполнения образовательных программ в полном объеме систематически  вёлся учёт пропущенных уроков, ежедневно осуществлялась замена педагогов,  пропустивших учебные и внеурочные занятия. </w:t>
      </w:r>
    </w:p>
    <w:p w:rsidR="00AD3A9B" w:rsidRPr="00AD3A9B" w:rsidRDefault="00AD3A9B" w:rsidP="00AD3A9B">
      <w:pPr>
        <w:spacing w:after="0"/>
        <w:ind w:firstLine="709"/>
        <w:jc w:val="both"/>
        <w:rPr>
          <w:rFonts w:ascii="Times New Roman" w:hAnsi="Times New Roman" w:cs="Times New Roman"/>
          <w:b/>
          <w:color w:val="FF0000"/>
          <w:sz w:val="27"/>
          <w:szCs w:val="27"/>
        </w:rPr>
      </w:pPr>
    </w:p>
    <w:p w:rsidR="00AD3A9B" w:rsidRPr="00AD3A9B" w:rsidRDefault="00AD3A9B" w:rsidP="00AD3A9B">
      <w:pPr>
        <w:spacing w:after="0"/>
        <w:ind w:firstLine="709"/>
        <w:jc w:val="both"/>
        <w:rPr>
          <w:rFonts w:ascii="Times New Roman" w:hAnsi="Times New Roman" w:cs="Times New Roman"/>
          <w:b/>
          <w:color w:val="FF0000"/>
          <w:sz w:val="27"/>
          <w:szCs w:val="27"/>
        </w:rPr>
      </w:pPr>
    </w:p>
    <w:p w:rsidR="00AD3A9B" w:rsidRPr="00AD3A9B" w:rsidRDefault="00AD3A9B" w:rsidP="00AD3A9B">
      <w:pPr>
        <w:spacing w:after="0"/>
        <w:ind w:firstLine="709"/>
        <w:jc w:val="both"/>
        <w:rPr>
          <w:rFonts w:ascii="Times New Roman" w:hAnsi="Times New Roman" w:cs="Times New Roman"/>
          <w:b/>
          <w:color w:val="FF0000"/>
          <w:sz w:val="27"/>
          <w:szCs w:val="27"/>
        </w:rPr>
      </w:pPr>
      <w:r w:rsidRPr="00AD3A9B">
        <w:rPr>
          <w:rFonts w:ascii="Times New Roman" w:hAnsi="Times New Roman" w:cs="Times New Roman"/>
          <w:b/>
          <w:color w:val="FF0000"/>
          <w:sz w:val="27"/>
          <w:szCs w:val="27"/>
        </w:rPr>
        <w:t xml:space="preserve">                                    </w:t>
      </w:r>
    </w:p>
    <w:p w:rsidR="005908FB" w:rsidRDefault="005908FB" w:rsidP="000A67BD">
      <w:pPr>
        <w:spacing w:after="0"/>
        <w:jc w:val="center"/>
        <w:rPr>
          <w:rFonts w:ascii="Times New Roman" w:eastAsia="Times New Roman" w:hAnsi="Times New Roman" w:cs="Times New Roman"/>
          <w:b/>
          <w:color w:val="FF0000"/>
          <w:sz w:val="32"/>
          <w:szCs w:val="32"/>
          <w:highlight w:val="yellow"/>
          <w:lang w:eastAsia="ru-RU"/>
        </w:rPr>
      </w:pPr>
    </w:p>
    <w:p w:rsidR="005908FB" w:rsidRDefault="005908FB" w:rsidP="000A67BD">
      <w:pPr>
        <w:spacing w:after="0"/>
        <w:jc w:val="center"/>
        <w:rPr>
          <w:rFonts w:ascii="Times New Roman" w:eastAsia="Times New Roman" w:hAnsi="Times New Roman" w:cs="Times New Roman"/>
          <w:b/>
          <w:color w:val="FF0000"/>
          <w:sz w:val="32"/>
          <w:szCs w:val="32"/>
          <w:highlight w:val="yellow"/>
          <w:lang w:eastAsia="ru-RU"/>
        </w:rPr>
      </w:pPr>
    </w:p>
    <w:p w:rsidR="00C43C78" w:rsidRPr="00AD3A9B" w:rsidRDefault="00C43C78" w:rsidP="00C43C78">
      <w:pPr>
        <w:autoSpaceDE w:val="0"/>
        <w:autoSpaceDN w:val="0"/>
        <w:adjustRightInd w:val="0"/>
        <w:spacing w:after="0" w:line="240" w:lineRule="auto"/>
        <w:jc w:val="center"/>
        <w:rPr>
          <w:rFonts w:ascii="Times New Roman" w:eastAsia="Times New Roman" w:hAnsi="Times New Roman" w:cs="Times New Roman"/>
          <w:b/>
          <w:bCs/>
          <w:i/>
          <w:color w:val="FF0000"/>
          <w:sz w:val="36"/>
          <w:szCs w:val="36"/>
          <w:highlight w:val="yellow"/>
          <w:lang w:eastAsia="ru-RU"/>
        </w:rPr>
      </w:pPr>
      <w:r w:rsidRPr="00AD3A9B">
        <w:rPr>
          <w:rFonts w:ascii="Times New Roman" w:eastAsia="Times New Roman" w:hAnsi="Times New Roman" w:cs="Times New Roman"/>
          <w:b/>
          <w:bCs/>
          <w:i/>
          <w:color w:val="FF0000"/>
          <w:sz w:val="36"/>
          <w:szCs w:val="36"/>
          <w:highlight w:val="yellow"/>
          <w:lang w:eastAsia="ru-RU"/>
        </w:rPr>
        <w:lastRenderedPageBreak/>
        <w:t>Анализ</w:t>
      </w:r>
    </w:p>
    <w:p w:rsidR="00C43C78" w:rsidRPr="00AD3A9B" w:rsidRDefault="00C43C78" w:rsidP="00C43C78">
      <w:pPr>
        <w:autoSpaceDE w:val="0"/>
        <w:autoSpaceDN w:val="0"/>
        <w:adjustRightInd w:val="0"/>
        <w:spacing w:after="0" w:line="240" w:lineRule="auto"/>
        <w:jc w:val="center"/>
        <w:rPr>
          <w:rFonts w:ascii="Times New Roman" w:eastAsia="Times New Roman" w:hAnsi="Times New Roman" w:cs="Times New Roman"/>
          <w:b/>
          <w:bCs/>
          <w:i/>
          <w:color w:val="FF0000"/>
          <w:sz w:val="36"/>
          <w:szCs w:val="36"/>
          <w:highlight w:val="yellow"/>
          <w:lang w:eastAsia="ru-RU"/>
        </w:rPr>
      </w:pPr>
      <w:r w:rsidRPr="00AD3A9B">
        <w:rPr>
          <w:rFonts w:ascii="Times New Roman" w:eastAsia="Times New Roman" w:hAnsi="Times New Roman" w:cs="Times New Roman"/>
          <w:b/>
          <w:bCs/>
          <w:i/>
          <w:color w:val="FF0000"/>
          <w:sz w:val="36"/>
          <w:szCs w:val="36"/>
          <w:highlight w:val="yellow"/>
          <w:lang w:eastAsia="ru-RU"/>
        </w:rPr>
        <w:t>работы методического объединения учителей</w:t>
      </w:r>
    </w:p>
    <w:p w:rsidR="00C43C78" w:rsidRPr="00AD3A9B" w:rsidRDefault="00C43C78" w:rsidP="00C43C78">
      <w:pPr>
        <w:autoSpaceDE w:val="0"/>
        <w:autoSpaceDN w:val="0"/>
        <w:adjustRightInd w:val="0"/>
        <w:spacing w:after="0" w:line="240" w:lineRule="auto"/>
        <w:jc w:val="center"/>
        <w:rPr>
          <w:rFonts w:ascii="Times New Roman" w:eastAsia="Times New Roman" w:hAnsi="Times New Roman" w:cs="Times New Roman"/>
          <w:b/>
          <w:bCs/>
          <w:i/>
          <w:color w:val="FF0000"/>
          <w:sz w:val="36"/>
          <w:szCs w:val="36"/>
          <w:highlight w:val="yellow"/>
          <w:lang w:eastAsia="ru-RU"/>
        </w:rPr>
      </w:pPr>
      <w:r w:rsidRPr="00AD3A9B">
        <w:rPr>
          <w:rFonts w:ascii="Times New Roman" w:eastAsia="Times New Roman" w:hAnsi="Times New Roman" w:cs="Times New Roman"/>
          <w:b/>
          <w:bCs/>
          <w:i/>
          <w:color w:val="FF0000"/>
          <w:sz w:val="36"/>
          <w:szCs w:val="36"/>
          <w:highlight w:val="yellow"/>
          <w:lang w:eastAsia="ru-RU"/>
        </w:rPr>
        <w:t>начальных классов, учителей-логопедов</w:t>
      </w:r>
    </w:p>
    <w:p w:rsidR="00C43C78" w:rsidRPr="00AD3A9B" w:rsidRDefault="00C43C78" w:rsidP="00C43C78">
      <w:pPr>
        <w:autoSpaceDE w:val="0"/>
        <w:autoSpaceDN w:val="0"/>
        <w:adjustRightInd w:val="0"/>
        <w:spacing w:after="0" w:line="240" w:lineRule="auto"/>
        <w:jc w:val="center"/>
        <w:rPr>
          <w:rFonts w:ascii="Times New Roman" w:eastAsia="Times New Roman" w:hAnsi="Times New Roman" w:cs="Times New Roman"/>
          <w:b/>
          <w:bCs/>
          <w:i/>
          <w:color w:val="FF0000"/>
          <w:sz w:val="36"/>
          <w:szCs w:val="36"/>
          <w:lang w:eastAsia="ru-RU"/>
        </w:rPr>
      </w:pPr>
      <w:r w:rsidRPr="00AD3A9B">
        <w:rPr>
          <w:rFonts w:ascii="Times New Roman" w:eastAsia="Times New Roman" w:hAnsi="Times New Roman" w:cs="Times New Roman"/>
          <w:b/>
          <w:bCs/>
          <w:i/>
          <w:color w:val="FF0000"/>
          <w:sz w:val="36"/>
          <w:szCs w:val="36"/>
          <w:highlight w:val="yellow"/>
          <w:lang w:eastAsia="ru-RU"/>
        </w:rPr>
        <w:t>за 201</w:t>
      </w:r>
      <w:r w:rsidR="000252E7" w:rsidRPr="00AD3A9B">
        <w:rPr>
          <w:rFonts w:ascii="Times New Roman" w:eastAsia="Times New Roman" w:hAnsi="Times New Roman" w:cs="Times New Roman"/>
          <w:b/>
          <w:bCs/>
          <w:i/>
          <w:color w:val="FF0000"/>
          <w:sz w:val="36"/>
          <w:szCs w:val="36"/>
          <w:highlight w:val="yellow"/>
          <w:lang w:eastAsia="ru-RU"/>
        </w:rPr>
        <w:t>9</w:t>
      </w:r>
      <w:r w:rsidRPr="00AD3A9B">
        <w:rPr>
          <w:rFonts w:ascii="Times New Roman" w:eastAsia="Times New Roman" w:hAnsi="Times New Roman" w:cs="Times New Roman"/>
          <w:b/>
          <w:bCs/>
          <w:i/>
          <w:color w:val="FF0000"/>
          <w:sz w:val="36"/>
          <w:szCs w:val="36"/>
          <w:highlight w:val="yellow"/>
          <w:lang w:eastAsia="ru-RU"/>
        </w:rPr>
        <w:t>- 20</w:t>
      </w:r>
      <w:r w:rsidR="000252E7" w:rsidRPr="00AD3A9B">
        <w:rPr>
          <w:rFonts w:ascii="Times New Roman" w:eastAsia="Times New Roman" w:hAnsi="Times New Roman" w:cs="Times New Roman"/>
          <w:b/>
          <w:bCs/>
          <w:i/>
          <w:color w:val="FF0000"/>
          <w:sz w:val="36"/>
          <w:szCs w:val="36"/>
          <w:highlight w:val="yellow"/>
          <w:lang w:eastAsia="ru-RU"/>
        </w:rPr>
        <w:t>20</w:t>
      </w:r>
      <w:r w:rsidRPr="00AD3A9B">
        <w:rPr>
          <w:rFonts w:ascii="Times New Roman" w:eastAsia="Times New Roman" w:hAnsi="Times New Roman" w:cs="Times New Roman"/>
          <w:b/>
          <w:bCs/>
          <w:i/>
          <w:color w:val="FF0000"/>
          <w:sz w:val="36"/>
          <w:szCs w:val="36"/>
          <w:highlight w:val="yellow"/>
          <w:lang w:eastAsia="ru-RU"/>
        </w:rPr>
        <w:t xml:space="preserve"> учебный год</w:t>
      </w:r>
    </w:p>
    <w:p w:rsidR="000252E7" w:rsidRPr="00AD3A9B" w:rsidRDefault="000252E7" w:rsidP="00C43C78">
      <w:pPr>
        <w:autoSpaceDE w:val="0"/>
        <w:autoSpaceDN w:val="0"/>
        <w:adjustRightInd w:val="0"/>
        <w:spacing w:after="0" w:line="240" w:lineRule="auto"/>
        <w:jc w:val="center"/>
        <w:rPr>
          <w:rFonts w:ascii="Times New Roman" w:eastAsia="Times New Roman" w:hAnsi="Times New Roman" w:cs="Times New Roman"/>
          <w:b/>
          <w:bCs/>
          <w:i/>
          <w:color w:val="FF0000"/>
          <w:sz w:val="36"/>
          <w:szCs w:val="36"/>
          <w:lang w:eastAsia="ru-RU"/>
        </w:rPr>
      </w:pPr>
    </w:p>
    <w:p w:rsidR="000252E7" w:rsidRDefault="000252E7" w:rsidP="00C43C78">
      <w:pPr>
        <w:autoSpaceDE w:val="0"/>
        <w:autoSpaceDN w:val="0"/>
        <w:adjustRightInd w:val="0"/>
        <w:spacing w:after="0" w:line="240" w:lineRule="auto"/>
        <w:jc w:val="center"/>
        <w:rPr>
          <w:rFonts w:ascii="Times New Roman" w:eastAsia="Times New Roman" w:hAnsi="Times New Roman" w:cs="Times New Roman"/>
          <w:b/>
          <w:bCs/>
          <w:color w:val="FF0000"/>
          <w:sz w:val="28"/>
          <w:szCs w:val="28"/>
          <w:u w:val="single"/>
        </w:rPr>
      </w:pPr>
    </w:p>
    <w:p w:rsidR="00F85EE2" w:rsidRPr="00F85EE2" w:rsidRDefault="00F85EE2" w:rsidP="00F85EE2">
      <w:pPr>
        <w:suppressAutoHyphens/>
        <w:spacing w:after="0" w:line="240" w:lineRule="auto"/>
        <w:ind w:left="-57" w:right="-57"/>
        <w:jc w:val="center"/>
        <w:rPr>
          <w:rFonts w:ascii="Times New Roman" w:eastAsia="Calibri" w:hAnsi="Times New Roman" w:cs="Times New Roman"/>
          <w:b/>
          <w:bCs/>
          <w:sz w:val="28"/>
          <w:szCs w:val="28"/>
          <w:lang w:eastAsia="ar-SA"/>
        </w:rPr>
      </w:pPr>
      <w:r w:rsidRPr="00F85EE2">
        <w:rPr>
          <w:rFonts w:ascii="Times New Roman" w:eastAsia="Calibri" w:hAnsi="Times New Roman" w:cs="Times New Roman"/>
          <w:b/>
          <w:bCs/>
          <w:sz w:val="28"/>
          <w:szCs w:val="28"/>
          <w:lang w:eastAsia="ar-SA"/>
        </w:rPr>
        <w:t xml:space="preserve">ОТЧЕТ  О РАБОТЕ </w:t>
      </w:r>
    </w:p>
    <w:p w:rsidR="00F85EE2" w:rsidRPr="00F85EE2" w:rsidRDefault="00F85EE2" w:rsidP="00F85EE2">
      <w:pPr>
        <w:suppressAutoHyphens/>
        <w:spacing w:after="0" w:line="240" w:lineRule="auto"/>
        <w:ind w:left="-57" w:right="-57"/>
        <w:jc w:val="center"/>
        <w:rPr>
          <w:rFonts w:ascii="Times New Roman" w:eastAsia="Calibri" w:hAnsi="Times New Roman" w:cs="Times New Roman"/>
          <w:b/>
          <w:bCs/>
          <w:sz w:val="28"/>
          <w:szCs w:val="28"/>
          <w:lang w:eastAsia="ar-SA"/>
        </w:rPr>
      </w:pPr>
      <w:r w:rsidRPr="00F85EE2">
        <w:rPr>
          <w:rFonts w:ascii="Times New Roman" w:eastAsia="Calibri" w:hAnsi="Times New Roman" w:cs="Times New Roman"/>
          <w:b/>
          <w:bCs/>
          <w:sz w:val="28"/>
          <w:szCs w:val="28"/>
          <w:lang w:eastAsia="ar-SA"/>
        </w:rPr>
        <w:t>МЕТОДИЧЕСКОГО ОБЪЕДИНЕНИЯ УЧИТЕЛЕЙ</w:t>
      </w:r>
    </w:p>
    <w:p w:rsidR="00F85EE2" w:rsidRPr="00F85EE2" w:rsidRDefault="00F85EE2" w:rsidP="00F85EE2">
      <w:pPr>
        <w:suppressAutoHyphens/>
        <w:spacing w:after="0" w:line="240" w:lineRule="auto"/>
        <w:ind w:left="-57" w:right="-57"/>
        <w:jc w:val="center"/>
        <w:rPr>
          <w:rFonts w:ascii="Times New Roman" w:eastAsia="Calibri" w:hAnsi="Times New Roman" w:cs="Times New Roman"/>
          <w:b/>
          <w:bCs/>
          <w:sz w:val="28"/>
          <w:szCs w:val="28"/>
          <w:lang w:eastAsia="ar-SA"/>
        </w:rPr>
      </w:pPr>
      <w:r w:rsidRPr="00F85EE2">
        <w:rPr>
          <w:rFonts w:ascii="Times New Roman" w:eastAsia="Calibri" w:hAnsi="Times New Roman" w:cs="Times New Roman"/>
          <w:b/>
          <w:bCs/>
          <w:sz w:val="28"/>
          <w:szCs w:val="28"/>
          <w:lang w:eastAsia="ar-SA"/>
        </w:rPr>
        <w:t xml:space="preserve"> НАЧАЛЬНОЙ ШКОЛЫ, УЧИТЕЛЕЙ  - ЛОГОПЕДОВ</w:t>
      </w:r>
    </w:p>
    <w:p w:rsidR="00F85EE2" w:rsidRPr="00F85EE2" w:rsidRDefault="00F85EE2" w:rsidP="00F85EE2">
      <w:pPr>
        <w:suppressAutoHyphens/>
        <w:spacing w:after="0" w:line="240" w:lineRule="auto"/>
        <w:ind w:left="-57" w:right="-57"/>
        <w:jc w:val="center"/>
        <w:rPr>
          <w:rFonts w:ascii="Times New Roman" w:eastAsia="Calibri" w:hAnsi="Times New Roman" w:cs="Times New Roman"/>
          <w:b/>
          <w:bCs/>
          <w:sz w:val="28"/>
          <w:szCs w:val="28"/>
          <w:lang w:eastAsia="ar-SA"/>
        </w:rPr>
      </w:pPr>
      <w:r w:rsidRPr="00F85EE2">
        <w:rPr>
          <w:rFonts w:ascii="Times New Roman" w:eastAsia="Calibri" w:hAnsi="Times New Roman" w:cs="Times New Roman"/>
          <w:b/>
          <w:bCs/>
          <w:sz w:val="28"/>
          <w:szCs w:val="28"/>
          <w:lang w:eastAsia="ar-SA"/>
        </w:rPr>
        <w:t>ЗА 2020-2021 УЧЕБНЫЙ ГОД.</w:t>
      </w:r>
    </w:p>
    <w:p w:rsidR="00F85EE2" w:rsidRPr="00F85EE2" w:rsidRDefault="00F85EE2" w:rsidP="00F85EE2">
      <w:pPr>
        <w:suppressAutoHyphens/>
        <w:spacing w:after="0" w:line="240" w:lineRule="auto"/>
        <w:jc w:val="both"/>
        <w:rPr>
          <w:rFonts w:ascii="Times New Roman" w:eastAsia="Calibri" w:hAnsi="Times New Roman" w:cs="Times New Roman"/>
          <w:b/>
          <w:bCs/>
          <w:sz w:val="28"/>
          <w:szCs w:val="28"/>
          <w:lang w:eastAsia="ar-SA"/>
        </w:rPr>
      </w:pPr>
    </w:p>
    <w:p w:rsidR="00F85EE2" w:rsidRPr="00F85EE2" w:rsidRDefault="00F85EE2" w:rsidP="00F85EE2">
      <w:pPr>
        <w:suppressAutoHyphens/>
        <w:spacing w:after="0" w:line="240" w:lineRule="auto"/>
        <w:jc w:val="center"/>
        <w:rPr>
          <w:rFonts w:ascii="Times New Roman" w:eastAsia="Times New Roman" w:hAnsi="Times New Roman" w:cs="Times New Roman"/>
          <w:b/>
          <w:bCs/>
          <w:sz w:val="28"/>
          <w:szCs w:val="28"/>
          <w:u w:val="single"/>
          <w:lang w:eastAsia="ar-SA"/>
        </w:rPr>
      </w:pPr>
      <w:r w:rsidRPr="00F85EE2">
        <w:rPr>
          <w:rFonts w:ascii="Times New Roman" w:eastAsia="Times New Roman" w:hAnsi="Times New Roman" w:cs="Times New Roman"/>
          <w:b/>
          <w:bCs/>
          <w:sz w:val="28"/>
          <w:szCs w:val="28"/>
          <w:u w:val="single"/>
          <w:lang w:eastAsia="ar-SA"/>
        </w:rPr>
        <w:t>1.Анализ качества методической работы</w:t>
      </w:r>
    </w:p>
    <w:p w:rsidR="00F85EE2" w:rsidRPr="00F85EE2" w:rsidRDefault="00F85EE2" w:rsidP="00F85EE2">
      <w:pPr>
        <w:suppressAutoHyphens/>
        <w:spacing w:after="0" w:line="240" w:lineRule="auto"/>
        <w:ind w:firstLine="567"/>
        <w:jc w:val="both"/>
        <w:rPr>
          <w:rFonts w:ascii="Times New Roman" w:eastAsia="Calibri" w:hAnsi="Times New Roman" w:cs="Times New Roman"/>
          <w:b/>
          <w:bCs/>
          <w:sz w:val="28"/>
          <w:szCs w:val="28"/>
          <w:lang w:eastAsia="ar-SA"/>
        </w:rPr>
      </w:pPr>
      <w:r w:rsidRPr="00F85EE2">
        <w:rPr>
          <w:rFonts w:ascii="Times New Roman" w:eastAsia="Calibri" w:hAnsi="Times New Roman" w:cs="Times New Roman"/>
          <w:sz w:val="28"/>
          <w:szCs w:val="28"/>
          <w:lang w:eastAsia="ar-SA"/>
        </w:rPr>
        <w:t>Цель: оценить состояние и продуктивность методической работы в МО</w:t>
      </w:r>
      <w:r w:rsidRPr="00F85EE2">
        <w:rPr>
          <w:rFonts w:ascii="Times New Roman" w:eastAsia="Calibri" w:hAnsi="Times New Roman" w:cs="Times New Roman"/>
          <w:bCs/>
          <w:sz w:val="28"/>
          <w:szCs w:val="28"/>
          <w:lang w:eastAsia="ar-SA"/>
        </w:rPr>
        <w:t xml:space="preserve"> учителей начальных классов, учителей-логопедов</w:t>
      </w:r>
      <w:r w:rsidRPr="00F85EE2">
        <w:rPr>
          <w:rFonts w:ascii="Times New Roman" w:eastAsia="Calibri" w:hAnsi="Times New Roman" w:cs="Times New Roman"/>
          <w:sz w:val="28"/>
          <w:szCs w:val="28"/>
          <w:lang w:eastAsia="ar-SA"/>
        </w:rPr>
        <w:t>, эффективность деятельности педагогических кадров.</w:t>
      </w:r>
    </w:p>
    <w:p w:rsidR="00F85EE2" w:rsidRPr="00F85EE2" w:rsidRDefault="00F85EE2" w:rsidP="00F85EE2">
      <w:pPr>
        <w:suppressAutoHyphens/>
        <w:spacing w:after="0"/>
        <w:jc w:val="both"/>
        <w:rPr>
          <w:rFonts w:ascii="Times New Roman" w:eastAsia="Calibri" w:hAnsi="Times New Roman" w:cs="Times New Roman"/>
          <w:sz w:val="28"/>
          <w:szCs w:val="28"/>
          <w:lang w:eastAsia="ar-SA"/>
        </w:rPr>
      </w:pPr>
      <w:r w:rsidRPr="00F85EE2">
        <w:rPr>
          <w:rFonts w:ascii="Times New Roman" w:eastAsia="Calibri" w:hAnsi="Times New Roman" w:cs="Times New Roman"/>
          <w:sz w:val="28"/>
          <w:szCs w:val="28"/>
          <w:lang w:eastAsia="ar-SA"/>
        </w:rPr>
        <w:t>1.1. Цели и задачи методической работы в 2020-2021 учебном году.</w:t>
      </w:r>
    </w:p>
    <w:p w:rsidR="00F85EE2" w:rsidRPr="00F85EE2" w:rsidRDefault="00F85EE2" w:rsidP="00F85EE2">
      <w:pPr>
        <w:suppressAutoHyphens/>
        <w:spacing w:after="0" w:line="240" w:lineRule="auto"/>
        <w:ind w:firstLine="567"/>
        <w:jc w:val="both"/>
        <w:rPr>
          <w:rFonts w:ascii="Times New Roman" w:eastAsia="Calibri" w:hAnsi="Times New Roman" w:cs="Times New Roman"/>
          <w:b/>
          <w:bCs/>
          <w:sz w:val="28"/>
          <w:szCs w:val="28"/>
          <w:lang w:eastAsia="ar-SA"/>
        </w:rPr>
      </w:pPr>
      <w:r w:rsidRPr="00F85EE2">
        <w:rPr>
          <w:rFonts w:ascii="Times New Roman" w:eastAsia="Calibri" w:hAnsi="Times New Roman" w:cs="Times New Roman"/>
          <w:sz w:val="28"/>
          <w:szCs w:val="28"/>
          <w:lang w:eastAsia="ar-SA"/>
        </w:rPr>
        <w:t>В 2020-2021 учебном году коллектив МО</w:t>
      </w:r>
      <w:r w:rsidRPr="00F85EE2">
        <w:rPr>
          <w:rFonts w:ascii="Times New Roman" w:eastAsia="Calibri" w:hAnsi="Times New Roman" w:cs="Times New Roman"/>
          <w:b/>
          <w:bCs/>
          <w:sz w:val="28"/>
          <w:szCs w:val="28"/>
          <w:lang w:eastAsia="ar-SA"/>
        </w:rPr>
        <w:t xml:space="preserve"> </w:t>
      </w:r>
      <w:r w:rsidRPr="00F85EE2">
        <w:rPr>
          <w:rFonts w:ascii="Times New Roman" w:eastAsia="Calibri" w:hAnsi="Times New Roman" w:cs="Times New Roman"/>
          <w:bCs/>
          <w:sz w:val="28"/>
          <w:szCs w:val="28"/>
          <w:lang w:eastAsia="ar-SA"/>
        </w:rPr>
        <w:t xml:space="preserve">учителей начальных классов, учителей-логопедов </w:t>
      </w:r>
      <w:r w:rsidRPr="00F85EE2">
        <w:rPr>
          <w:rFonts w:ascii="Times New Roman" w:eastAsia="Calibri" w:hAnsi="Times New Roman" w:cs="Times New Roman"/>
          <w:sz w:val="28"/>
          <w:szCs w:val="28"/>
          <w:lang w:eastAsia="ar-SA"/>
        </w:rPr>
        <w:t xml:space="preserve">работал над методической темой </w:t>
      </w:r>
      <w:r w:rsidRPr="00F85EE2">
        <w:rPr>
          <w:rFonts w:ascii="Times New Roman" w:eastAsia="Calibri" w:hAnsi="Times New Roman" w:cs="Times New Roman"/>
          <w:b/>
          <w:color w:val="000000"/>
          <w:sz w:val="28"/>
          <w:szCs w:val="28"/>
          <w:lang w:eastAsia="ar-SA"/>
        </w:rPr>
        <w:t>«</w:t>
      </w:r>
      <w:r w:rsidRPr="00F85EE2">
        <w:rPr>
          <w:rFonts w:ascii="Times New Roman" w:eastAsia="Calibri" w:hAnsi="Times New Roman" w:cs="Times New Roman"/>
          <w:b/>
          <w:sz w:val="28"/>
          <w:szCs w:val="28"/>
          <w:lang w:eastAsia="ar-SA"/>
        </w:rPr>
        <w:t>Формирование профессиональной компетентности и творческого потенциала учителя начальных классов, логопеда  в процессе совершенствования и поиска разнообразных методов обучения и воспитания</w:t>
      </w:r>
      <w:r w:rsidRPr="00F85EE2">
        <w:rPr>
          <w:rFonts w:ascii="Times New Roman" w:eastAsia="Calibri" w:hAnsi="Times New Roman" w:cs="Times New Roman"/>
          <w:b/>
          <w:bCs/>
          <w:iCs/>
          <w:sz w:val="28"/>
          <w:szCs w:val="28"/>
          <w:lang w:eastAsia="ar-SA"/>
        </w:rPr>
        <w:t xml:space="preserve"> для качественной подготовки и обученности младших школьников,</w:t>
      </w:r>
      <w:r w:rsidRPr="00F85EE2">
        <w:rPr>
          <w:rFonts w:ascii="Times New Roman" w:eastAsia="Calibri" w:hAnsi="Times New Roman" w:cs="Times New Roman"/>
          <w:b/>
          <w:bCs/>
          <w:sz w:val="28"/>
          <w:szCs w:val="28"/>
          <w:lang w:eastAsia="ar-SA"/>
        </w:rPr>
        <w:t xml:space="preserve"> </w:t>
      </w:r>
      <w:r w:rsidRPr="00F85EE2">
        <w:rPr>
          <w:rFonts w:ascii="Times New Roman" w:eastAsia="Calibri" w:hAnsi="Times New Roman" w:cs="Times New Roman"/>
          <w:b/>
          <w:bCs/>
          <w:iCs/>
          <w:sz w:val="28"/>
          <w:szCs w:val="28"/>
          <w:lang w:eastAsia="ar-SA"/>
        </w:rPr>
        <w:t>формирование универсальных учебных действий обучающихся через деятельностный подход</w:t>
      </w:r>
      <w:r w:rsidRPr="00F85EE2">
        <w:rPr>
          <w:rFonts w:ascii="Times New Roman" w:eastAsia="Calibri" w:hAnsi="Times New Roman" w:cs="Times New Roman"/>
          <w:b/>
          <w:color w:val="000000"/>
          <w:sz w:val="28"/>
          <w:szCs w:val="28"/>
          <w:lang w:eastAsia="ar-SA"/>
        </w:rPr>
        <w:t xml:space="preserve">». </w:t>
      </w:r>
    </w:p>
    <w:p w:rsidR="00F85EE2" w:rsidRPr="00F85EE2" w:rsidRDefault="00F85EE2" w:rsidP="00F85EE2">
      <w:pPr>
        <w:suppressAutoHyphens/>
        <w:spacing w:after="0" w:line="240" w:lineRule="auto"/>
        <w:ind w:firstLine="567"/>
        <w:jc w:val="both"/>
        <w:rPr>
          <w:rFonts w:ascii="Times New Roman" w:eastAsia="Calibri" w:hAnsi="Times New Roman" w:cs="Times New Roman"/>
          <w:b/>
          <w:bCs/>
          <w:sz w:val="28"/>
          <w:szCs w:val="28"/>
          <w:lang w:eastAsia="ar-SA"/>
        </w:rPr>
      </w:pPr>
      <w:r w:rsidRPr="00F85EE2">
        <w:rPr>
          <w:rFonts w:ascii="Times New Roman" w:eastAsia="Calibri" w:hAnsi="Times New Roman" w:cs="Times New Roman"/>
          <w:sz w:val="28"/>
          <w:szCs w:val="28"/>
          <w:lang w:eastAsia="ar-SA"/>
        </w:rPr>
        <w:t>Методическая работа МО</w:t>
      </w:r>
      <w:r w:rsidRPr="00F85EE2">
        <w:rPr>
          <w:rFonts w:ascii="Times New Roman" w:eastAsia="Calibri" w:hAnsi="Times New Roman" w:cs="Times New Roman"/>
          <w:b/>
          <w:bCs/>
          <w:sz w:val="28"/>
          <w:szCs w:val="28"/>
          <w:lang w:eastAsia="ar-SA"/>
        </w:rPr>
        <w:t xml:space="preserve"> </w:t>
      </w:r>
      <w:r w:rsidRPr="00F85EE2">
        <w:rPr>
          <w:rFonts w:ascii="Times New Roman" w:eastAsia="Calibri" w:hAnsi="Times New Roman" w:cs="Times New Roman"/>
          <w:bCs/>
          <w:sz w:val="28"/>
          <w:szCs w:val="28"/>
          <w:lang w:eastAsia="ar-SA"/>
        </w:rPr>
        <w:t>учителей начальных классов, учителей-логопедов</w:t>
      </w:r>
      <w:r w:rsidRPr="00F85EE2">
        <w:rPr>
          <w:rFonts w:ascii="Times New Roman" w:eastAsia="Calibri" w:hAnsi="Times New Roman" w:cs="Times New Roman"/>
          <w:b/>
          <w:bCs/>
          <w:sz w:val="28"/>
          <w:szCs w:val="28"/>
          <w:lang w:eastAsia="ar-SA"/>
        </w:rPr>
        <w:t xml:space="preserve"> </w:t>
      </w:r>
      <w:r w:rsidRPr="00F85EE2">
        <w:rPr>
          <w:rFonts w:ascii="Times New Roman" w:eastAsia="Calibri" w:hAnsi="Times New Roman" w:cs="Times New Roman"/>
          <w:sz w:val="28"/>
          <w:szCs w:val="28"/>
          <w:lang w:eastAsia="ar-SA"/>
        </w:rPr>
        <w:t>была направлена на выполнение следующих целей и задач:</w:t>
      </w:r>
    </w:p>
    <w:p w:rsidR="00F85EE2" w:rsidRPr="00F85EE2" w:rsidRDefault="00F85EE2" w:rsidP="00F85EE2">
      <w:pPr>
        <w:spacing w:before="280" w:after="280" w:line="240" w:lineRule="auto"/>
        <w:ind w:firstLine="567"/>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b/>
          <w:i/>
          <w:sz w:val="28"/>
          <w:szCs w:val="28"/>
          <w:u w:val="single"/>
          <w:lang w:eastAsia="ar-SA"/>
        </w:rPr>
        <w:t>Цель методической работы:</w:t>
      </w:r>
      <w:r w:rsidRPr="00F85EE2">
        <w:rPr>
          <w:rFonts w:ascii="Times New Roman" w:eastAsia="Times New Roman" w:hAnsi="Times New Roman" w:cs="Times New Roman"/>
          <w:b/>
          <w:sz w:val="28"/>
          <w:szCs w:val="28"/>
          <w:u w:val="single"/>
          <w:lang w:eastAsia="ar-SA"/>
        </w:rPr>
        <w:t xml:space="preserve"> </w:t>
      </w:r>
      <w:r w:rsidRPr="00F85EE2">
        <w:rPr>
          <w:rFonts w:ascii="Times New Roman" w:eastAsia="Times New Roman" w:hAnsi="Times New Roman" w:cs="Times New Roman"/>
          <w:sz w:val="28"/>
          <w:szCs w:val="28"/>
          <w:lang w:eastAsia="ar-SA"/>
        </w:rPr>
        <w:t>Совершенствование квалификации учителей, их профессионального и культурного уровня. Обеспечить освоение и использование наиболее эффективных методов обучения и воспитания младших школьников с ТНР  на основе деятельностного подхода к обучению через освоение и внедрение современных педагогических технологий, учитывая индивидуальный подход в обучении школьников.</w:t>
      </w:r>
    </w:p>
    <w:p w:rsidR="00F85EE2" w:rsidRPr="00F85EE2" w:rsidRDefault="00F85EE2" w:rsidP="00F85EE2">
      <w:pPr>
        <w:suppressAutoHyphens/>
        <w:spacing w:after="0"/>
        <w:ind w:firstLine="567"/>
        <w:jc w:val="both"/>
        <w:rPr>
          <w:rFonts w:ascii="Times New Roman" w:eastAsia="Calibri" w:hAnsi="Times New Roman" w:cs="Times New Roman"/>
          <w:sz w:val="28"/>
          <w:szCs w:val="28"/>
          <w:lang w:eastAsia="hi-IN" w:bidi="hi-IN"/>
        </w:rPr>
      </w:pPr>
      <w:r w:rsidRPr="00F85EE2">
        <w:rPr>
          <w:rFonts w:ascii="Times New Roman" w:eastAsia="Calibri" w:hAnsi="Times New Roman" w:cs="Times New Roman"/>
          <w:b/>
          <w:i/>
          <w:sz w:val="28"/>
          <w:szCs w:val="28"/>
          <w:u w:val="single"/>
          <w:lang w:eastAsia="hi-IN" w:bidi="hi-IN"/>
        </w:rPr>
        <w:t>Задачи методической работы:</w:t>
      </w:r>
    </w:p>
    <w:p w:rsidR="00F85EE2" w:rsidRPr="00F85EE2" w:rsidRDefault="00F85EE2" w:rsidP="006B606A">
      <w:pPr>
        <w:numPr>
          <w:ilvl w:val="0"/>
          <w:numId w:val="24"/>
        </w:numPr>
        <w:suppressAutoHyphens/>
        <w:spacing w:after="0" w:line="240" w:lineRule="auto"/>
        <w:jc w:val="both"/>
        <w:rPr>
          <w:rFonts w:ascii="Times New Roman" w:eastAsia="Times New Roman" w:hAnsi="Times New Roman" w:cs="Times New Roman"/>
          <w:b/>
          <w:bCs/>
          <w:sz w:val="28"/>
          <w:szCs w:val="28"/>
          <w:lang w:eastAsia="ar-SA"/>
        </w:rPr>
      </w:pPr>
      <w:r w:rsidRPr="00F85EE2">
        <w:rPr>
          <w:rFonts w:ascii="Times New Roman" w:eastAsia="Times New Roman" w:hAnsi="Times New Roman" w:cs="Times New Roman"/>
          <w:sz w:val="28"/>
          <w:szCs w:val="28"/>
          <w:lang w:eastAsia="ar-SA"/>
        </w:rPr>
        <w:t>изучить  педагогическую, специальную и методическую литературу по проблеме;</w:t>
      </w:r>
    </w:p>
    <w:p w:rsidR="00F85EE2" w:rsidRPr="00F85EE2" w:rsidRDefault="00F85EE2" w:rsidP="006B606A">
      <w:pPr>
        <w:numPr>
          <w:ilvl w:val="0"/>
          <w:numId w:val="23"/>
        </w:numPr>
        <w:suppressAutoHyphens/>
        <w:spacing w:after="0" w:line="240" w:lineRule="auto"/>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sz w:val="28"/>
          <w:szCs w:val="28"/>
          <w:lang w:eastAsia="ar-SA"/>
        </w:rPr>
        <w:t>активно внедрять в педагогическую деятельность современные образовательные технологии в рамках урока, внеурочной деятельности и логопедических занятий, направленных на формирование компетентностей обучающихся;</w:t>
      </w:r>
    </w:p>
    <w:p w:rsidR="00F85EE2" w:rsidRPr="00F85EE2" w:rsidRDefault="00F85EE2" w:rsidP="006B606A">
      <w:pPr>
        <w:numPr>
          <w:ilvl w:val="0"/>
          <w:numId w:val="23"/>
        </w:numPr>
        <w:suppressAutoHyphens/>
        <w:spacing w:before="100" w:beforeAutospacing="1" w:after="100" w:afterAutospacing="1" w:line="240" w:lineRule="auto"/>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sz w:val="28"/>
          <w:szCs w:val="28"/>
          <w:lang w:eastAsia="ar-SA"/>
        </w:rPr>
        <w:t>оказывать методическое сопровождение подготовки и проведения ВПР;</w:t>
      </w:r>
    </w:p>
    <w:p w:rsidR="00F85EE2" w:rsidRPr="00F85EE2" w:rsidRDefault="00F85EE2" w:rsidP="006B606A">
      <w:pPr>
        <w:numPr>
          <w:ilvl w:val="0"/>
          <w:numId w:val="23"/>
        </w:numPr>
        <w:suppressAutoHyphens/>
        <w:spacing w:before="100" w:beforeAutospacing="1" w:after="100" w:afterAutospacing="1" w:line="240" w:lineRule="auto"/>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sz w:val="28"/>
          <w:szCs w:val="28"/>
          <w:lang w:eastAsia="ar-SA"/>
        </w:rPr>
        <w:lastRenderedPageBreak/>
        <w:t>способствовать созданию условий для внедрения и распространения положительного педагогического опыта, инноваций, научно - исследовательской, опытно-экспериментальной и других видов творческой деятельности;</w:t>
      </w:r>
    </w:p>
    <w:p w:rsidR="00F85EE2" w:rsidRPr="00F85EE2" w:rsidRDefault="00F85EE2" w:rsidP="006B606A">
      <w:pPr>
        <w:numPr>
          <w:ilvl w:val="0"/>
          <w:numId w:val="23"/>
        </w:numPr>
        <w:suppressAutoHyphens/>
        <w:spacing w:before="100" w:beforeAutospacing="1" w:after="100" w:afterAutospacing="1" w:line="240" w:lineRule="auto"/>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sz w:val="28"/>
          <w:szCs w:val="28"/>
          <w:lang w:eastAsia="ar-SA"/>
        </w:rPr>
        <w:t>совершенствовать систему информационно-методического обеспечения на всех уровнях, отвечающих запросам педагогов, включающей тиражирование результатов их педагогической деятельности;</w:t>
      </w:r>
    </w:p>
    <w:p w:rsidR="00F85EE2" w:rsidRPr="00F85EE2" w:rsidRDefault="00F85EE2" w:rsidP="006B606A">
      <w:pPr>
        <w:numPr>
          <w:ilvl w:val="0"/>
          <w:numId w:val="23"/>
        </w:numPr>
        <w:suppressAutoHyphens/>
        <w:spacing w:before="100" w:beforeAutospacing="1" w:after="100" w:afterAutospacing="1" w:line="240" w:lineRule="auto"/>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sz w:val="28"/>
          <w:szCs w:val="28"/>
          <w:lang w:eastAsia="ar-SA"/>
        </w:rPr>
        <w:t>осуществлять взаимопосещение уроков, внеклассных мероприятий и занятий внеурочной деятельности с целью совершенствования педагогического мастерства учителей по овладению новыми образовательными технологиями через систему повышения квалификации и самообразование каждого учителя.</w:t>
      </w:r>
    </w:p>
    <w:p w:rsidR="00F85EE2" w:rsidRPr="00F85EE2" w:rsidRDefault="00F85EE2" w:rsidP="00F85EE2">
      <w:pPr>
        <w:suppressAutoHyphens/>
        <w:spacing w:after="0" w:line="240" w:lineRule="auto"/>
        <w:ind w:firstLine="567"/>
        <w:jc w:val="both"/>
        <w:rPr>
          <w:rFonts w:ascii="Times New Roman" w:eastAsia="Calibri" w:hAnsi="Times New Roman" w:cs="Times New Roman"/>
          <w:b/>
          <w:bCs/>
          <w:sz w:val="28"/>
          <w:szCs w:val="28"/>
          <w:lang w:eastAsia="ar-SA"/>
        </w:rPr>
      </w:pPr>
      <w:r w:rsidRPr="00F85EE2">
        <w:rPr>
          <w:rFonts w:ascii="Times New Roman" w:eastAsia="Calibri" w:hAnsi="Times New Roman" w:cs="Times New Roman"/>
          <w:color w:val="000000"/>
          <w:sz w:val="28"/>
          <w:szCs w:val="28"/>
          <w:lang w:eastAsia="ar-SA"/>
        </w:rPr>
        <w:t xml:space="preserve">Для решения целей и задач основной методической проблемы МО </w:t>
      </w:r>
      <w:r w:rsidRPr="00F85EE2">
        <w:rPr>
          <w:rFonts w:ascii="Times New Roman" w:eastAsia="Calibri" w:hAnsi="Times New Roman" w:cs="Times New Roman"/>
          <w:bCs/>
          <w:sz w:val="28"/>
          <w:szCs w:val="28"/>
          <w:lang w:eastAsia="ar-SA"/>
        </w:rPr>
        <w:t>учителей начальных классов, учителей-логопедов</w:t>
      </w:r>
      <w:r w:rsidRPr="00F85EE2">
        <w:rPr>
          <w:rFonts w:ascii="Times New Roman" w:eastAsia="Calibri" w:hAnsi="Times New Roman" w:cs="Times New Roman"/>
          <w:b/>
          <w:bCs/>
          <w:sz w:val="28"/>
          <w:szCs w:val="28"/>
          <w:lang w:eastAsia="ar-SA"/>
        </w:rPr>
        <w:t xml:space="preserve"> </w:t>
      </w:r>
      <w:r w:rsidRPr="00F85EE2">
        <w:rPr>
          <w:rFonts w:ascii="Times New Roman" w:eastAsia="Calibri" w:hAnsi="Times New Roman" w:cs="Times New Roman"/>
          <w:color w:val="000000"/>
          <w:sz w:val="28"/>
          <w:szCs w:val="28"/>
          <w:lang w:eastAsia="ar-SA"/>
        </w:rPr>
        <w:t>были созданы следующие условия:</w:t>
      </w:r>
    </w:p>
    <w:p w:rsidR="00F85EE2" w:rsidRPr="00F85EE2" w:rsidRDefault="00F85EE2" w:rsidP="00F85EE2">
      <w:pPr>
        <w:suppressAutoHyphens/>
        <w:spacing w:after="0"/>
        <w:jc w:val="both"/>
        <w:rPr>
          <w:rFonts w:ascii="Times New Roman" w:eastAsia="Calibri" w:hAnsi="Times New Roman" w:cs="Times New Roman"/>
          <w:color w:val="000000"/>
          <w:sz w:val="28"/>
          <w:szCs w:val="28"/>
          <w:lang w:eastAsia="ar-SA"/>
        </w:rPr>
      </w:pPr>
      <w:r w:rsidRPr="00F85EE2">
        <w:rPr>
          <w:rFonts w:ascii="Times New Roman" w:eastAsia="Calibri" w:hAnsi="Times New Roman" w:cs="Times New Roman"/>
          <w:color w:val="000000"/>
          <w:sz w:val="28"/>
          <w:szCs w:val="28"/>
          <w:lang w:eastAsia="ar-SA"/>
        </w:rPr>
        <w:t>-сложившаяся структура методической службы начальной школы;</w:t>
      </w:r>
    </w:p>
    <w:p w:rsidR="00F85EE2" w:rsidRPr="00F85EE2" w:rsidRDefault="00F85EE2" w:rsidP="00F85EE2">
      <w:pPr>
        <w:suppressAutoHyphens/>
        <w:spacing w:after="0"/>
        <w:jc w:val="both"/>
        <w:rPr>
          <w:rFonts w:ascii="Times New Roman" w:eastAsia="Calibri" w:hAnsi="Times New Roman" w:cs="Times New Roman"/>
          <w:color w:val="000000"/>
          <w:sz w:val="28"/>
          <w:szCs w:val="28"/>
          <w:lang w:eastAsia="ar-SA"/>
        </w:rPr>
      </w:pPr>
      <w:r w:rsidRPr="00F85EE2">
        <w:rPr>
          <w:rFonts w:ascii="Times New Roman" w:eastAsia="Calibri" w:hAnsi="Times New Roman" w:cs="Times New Roman"/>
          <w:color w:val="000000"/>
          <w:sz w:val="28"/>
          <w:szCs w:val="28"/>
          <w:lang w:eastAsia="ar-SA"/>
        </w:rPr>
        <w:t>-четкое планирование работы МО;</w:t>
      </w:r>
    </w:p>
    <w:p w:rsidR="00F85EE2" w:rsidRPr="00F85EE2" w:rsidRDefault="00F85EE2" w:rsidP="00F85EE2">
      <w:pPr>
        <w:suppressAutoHyphens/>
        <w:spacing w:after="0"/>
        <w:jc w:val="both"/>
        <w:rPr>
          <w:rFonts w:ascii="Times New Roman" w:eastAsia="Calibri" w:hAnsi="Times New Roman" w:cs="Times New Roman"/>
          <w:b/>
          <w:sz w:val="28"/>
          <w:szCs w:val="28"/>
          <w:lang w:eastAsia="ar-SA"/>
        </w:rPr>
      </w:pPr>
      <w:r w:rsidRPr="00F85EE2">
        <w:rPr>
          <w:rFonts w:ascii="Times New Roman" w:eastAsia="Calibri" w:hAnsi="Times New Roman" w:cs="Times New Roman"/>
          <w:color w:val="000000"/>
          <w:sz w:val="28"/>
          <w:szCs w:val="28"/>
          <w:lang w:eastAsia="ar-SA"/>
        </w:rPr>
        <w:t>-системное проведение заседаний, направленных на разрешение проблемы.</w:t>
      </w:r>
    </w:p>
    <w:p w:rsidR="00F85EE2" w:rsidRPr="00F85EE2" w:rsidRDefault="00F85EE2" w:rsidP="00F85EE2">
      <w:pPr>
        <w:suppressAutoHyphens/>
        <w:spacing w:after="0" w:line="240" w:lineRule="auto"/>
        <w:ind w:firstLine="567"/>
        <w:jc w:val="both"/>
        <w:rPr>
          <w:rFonts w:ascii="Times New Roman" w:eastAsia="Calibri" w:hAnsi="Times New Roman" w:cs="Times New Roman"/>
          <w:b/>
          <w:bCs/>
          <w:sz w:val="28"/>
          <w:szCs w:val="28"/>
          <w:lang w:eastAsia="ar-SA"/>
        </w:rPr>
      </w:pPr>
      <w:r w:rsidRPr="00F85EE2">
        <w:rPr>
          <w:rFonts w:ascii="Times New Roman" w:eastAsia="Calibri" w:hAnsi="Times New Roman" w:cs="Times New Roman"/>
          <w:sz w:val="28"/>
          <w:szCs w:val="28"/>
          <w:lang w:eastAsia="ar-SA"/>
        </w:rPr>
        <w:t xml:space="preserve">При планировании работы МО </w:t>
      </w:r>
      <w:r w:rsidRPr="00F85EE2">
        <w:rPr>
          <w:rFonts w:ascii="Times New Roman" w:eastAsia="Calibri" w:hAnsi="Times New Roman" w:cs="Times New Roman"/>
          <w:bCs/>
          <w:sz w:val="28"/>
          <w:szCs w:val="28"/>
          <w:lang w:eastAsia="ar-SA"/>
        </w:rPr>
        <w:t xml:space="preserve">учителей начальных классов, учителей-логопедов </w:t>
      </w:r>
      <w:r w:rsidRPr="00F85EE2">
        <w:rPr>
          <w:rFonts w:ascii="Times New Roman" w:eastAsia="Calibri" w:hAnsi="Times New Roman" w:cs="Times New Roman"/>
          <w:sz w:val="28"/>
          <w:szCs w:val="28"/>
          <w:lang w:eastAsia="ar-SA"/>
        </w:rPr>
        <w:t>учитывался опыт работы каждого учителя, его квалификация, уровень теоретической и методической подготовки, профессиональные</w:t>
      </w:r>
    </w:p>
    <w:p w:rsidR="00F85EE2" w:rsidRPr="00F85EE2" w:rsidRDefault="00F85EE2" w:rsidP="00F85EE2">
      <w:pPr>
        <w:suppressAutoHyphens/>
        <w:spacing w:after="0"/>
        <w:jc w:val="both"/>
        <w:rPr>
          <w:rFonts w:ascii="Times New Roman" w:eastAsia="Calibri" w:hAnsi="Times New Roman" w:cs="Times New Roman"/>
          <w:sz w:val="28"/>
          <w:szCs w:val="28"/>
          <w:lang w:eastAsia="ar-SA"/>
        </w:rPr>
      </w:pPr>
      <w:r w:rsidRPr="00F85EE2">
        <w:rPr>
          <w:rFonts w:ascii="Times New Roman" w:eastAsia="Calibri" w:hAnsi="Times New Roman" w:cs="Times New Roman"/>
          <w:sz w:val="28"/>
          <w:szCs w:val="28"/>
          <w:lang w:eastAsia="ar-SA"/>
        </w:rPr>
        <w:t>интересы.</w:t>
      </w:r>
    </w:p>
    <w:p w:rsidR="00F85EE2" w:rsidRPr="00F85EE2" w:rsidRDefault="00F85EE2" w:rsidP="00F85EE2">
      <w:pPr>
        <w:shd w:val="clear" w:color="auto" w:fill="FFFFFF"/>
        <w:spacing w:after="0" w:line="240" w:lineRule="auto"/>
        <w:ind w:firstLine="567"/>
        <w:jc w:val="both"/>
        <w:rPr>
          <w:rFonts w:ascii="Times New Roman" w:eastAsia="Times New Roman" w:hAnsi="Times New Roman" w:cs="Times New Roman"/>
          <w:color w:val="000000"/>
          <w:sz w:val="28"/>
          <w:szCs w:val="28"/>
          <w:shd w:val="clear" w:color="auto" w:fill="FFFFFF"/>
          <w:lang w:eastAsia="ar-SA"/>
        </w:rPr>
      </w:pPr>
      <w:r w:rsidRPr="00F85EE2">
        <w:rPr>
          <w:rFonts w:ascii="Times New Roman" w:eastAsia="Times New Roman" w:hAnsi="Times New Roman" w:cs="Times New Roman"/>
          <w:sz w:val="28"/>
          <w:szCs w:val="28"/>
          <w:lang w:eastAsia="ar-SA"/>
        </w:rPr>
        <w:t>За учебный  год проведено 5 заседаний:</w:t>
      </w:r>
      <w:r w:rsidRPr="00F85EE2">
        <w:rPr>
          <w:rFonts w:ascii="Times New Roman" w:eastAsia="Times New Roman" w:hAnsi="Times New Roman" w:cs="Times New Roman"/>
          <w:color w:val="000000"/>
          <w:sz w:val="28"/>
          <w:szCs w:val="28"/>
          <w:shd w:val="clear" w:color="auto" w:fill="FFFFFF"/>
          <w:lang w:eastAsia="ar-SA"/>
        </w:rPr>
        <w:t xml:space="preserve"> </w:t>
      </w:r>
    </w:p>
    <w:p w:rsidR="00F85EE2" w:rsidRPr="00F85EE2" w:rsidRDefault="00F85EE2" w:rsidP="00F85EE2">
      <w:pPr>
        <w:suppressAutoHyphens/>
        <w:jc w:val="both"/>
        <w:rPr>
          <w:rFonts w:ascii="Times New Roman" w:eastAsia="Times New Roman" w:hAnsi="Times New Roman" w:cs="Times New Roman"/>
          <w:bCs/>
          <w:sz w:val="28"/>
          <w:szCs w:val="28"/>
          <w:u w:val="single"/>
          <w:lang w:eastAsia="ru-RU"/>
        </w:rPr>
      </w:pPr>
      <w:r w:rsidRPr="00F85EE2">
        <w:rPr>
          <w:rFonts w:ascii="Times New Roman" w:eastAsia="Calibri" w:hAnsi="Times New Roman" w:cs="Times New Roman"/>
          <w:b/>
          <w:color w:val="000000"/>
          <w:sz w:val="28"/>
          <w:szCs w:val="28"/>
          <w:lang w:eastAsia="ar-SA"/>
        </w:rPr>
        <w:t>Заседание №1</w:t>
      </w:r>
      <w:r w:rsidRPr="00F85EE2">
        <w:rPr>
          <w:rFonts w:ascii="Times New Roman" w:eastAsia="Calibri" w:hAnsi="Times New Roman" w:cs="Times New Roman"/>
          <w:color w:val="000000"/>
          <w:sz w:val="28"/>
          <w:szCs w:val="28"/>
          <w:lang w:eastAsia="ar-SA"/>
        </w:rPr>
        <w:t xml:space="preserve"> </w:t>
      </w:r>
      <w:r w:rsidRPr="00F85EE2">
        <w:rPr>
          <w:rFonts w:ascii="Times New Roman" w:eastAsia="Calibri" w:hAnsi="Times New Roman" w:cs="Times New Roman"/>
          <w:color w:val="000000"/>
          <w:sz w:val="28"/>
          <w:szCs w:val="28"/>
          <w:u w:val="single"/>
          <w:lang w:eastAsia="ar-SA" w:bidi="en-US"/>
        </w:rPr>
        <w:t xml:space="preserve">Тема: </w:t>
      </w:r>
      <w:r w:rsidRPr="00F85EE2">
        <w:rPr>
          <w:rFonts w:ascii="Times New Roman" w:eastAsia="Times New Roman" w:hAnsi="Times New Roman" w:cs="Times New Roman"/>
          <w:bCs/>
          <w:kern w:val="32"/>
          <w:sz w:val="28"/>
          <w:szCs w:val="28"/>
          <w:u w:val="single"/>
          <w:lang w:eastAsia="ru-RU"/>
        </w:rPr>
        <w:t>«</w:t>
      </w:r>
      <w:r w:rsidRPr="00F85EE2">
        <w:rPr>
          <w:rFonts w:ascii="Times New Roman" w:eastAsia="Times New Roman" w:hAnsi="Times New Roman" w:cs="Times New Roman"/>
          <w:bCs/>
          <w:sz w:val="28"/>
          <w:szCs w:val="28"/>
          <w:u w:val="single"/>
          <w:lang w:eastAsia="ru-RU"/>
        </w:rPr>
        <w:t>Организация работы учителей начальных классов, логопедов на 2020-2021 учебный год. Разработка и реализация адаптированных образовательных программ</w:t>
      </w:r>
      <w:r w:rsidRPr="00F85EE2">
        <w:rPr>
          <w:rFonts w:ascii="Times New Roman" w:eastAsia="Times New Roman" w:hAnsi="Times New Roman" w:cs="Times New Roman"/>
          <w:bCs/>
          <w:kern w:val="32"/>
          <w:sz w:val="28"/>
          <w:szCs w:val="28"/>
          <w:u w:val="single"/>
          <w:lang w:eastAsia="ru-RU"/>
        </w:rPr>
        <w:t>».</w:t>
      </w:r>
    </w:p>
    <w:p w:rsidR="00F85EE2" w:rsidRPr="00F85EE2" w:rsidRDefault="00F85EE2" w:rsidP="00F85EE2">
      <w:pPr>
        <w:suppressAutoHyphens/>
        <w:jc w:val="both"/>
        <w:rPr>
          <w:rFonts w:ascii="Times New Roman" w:eastAsia="Times New Roman" w:hAnsi="Times New Roman" w:cs="Times New Roman"/>
          <w:bCs/>
          <w:sz w:val="28"/>
          <w:szCs w:val="28"/>
          <w:u w:val="single"/>
          <w:lang w:eastAsia="ru-RU"/>
        </w:rPr>
      </w:pPr>
      <w:r w:rsidRPr="00F85EE2">
        <w:rPr>
          <w:rFonts w:ascii="Times New Roman" w:eastAsia="Calibri" w:hAnsi="Times New Roman" w:cs="Times New Roman"/>
          <w:b/>
          <w:color w:val="000000"/>
          <w:sz w:val="28"/>
          <w:szCs w:val="28"/>
          <w:lang w:eastAsia="ar-SA"/>
        </w:rPr>
        <w:t xml:space="preserve">Заседание № 2 </w:t>
      </w:r>
      <w:r w:rsidRPr="00F85EE2">
        <w:rPr>
          <w:rFonts w:ascii="Times New Roman" w:eastAsia="Calibri" w:hAnsi="Times New Roman" w:cs="Times New Roman"/>
          <w:color w:val="000000"/>
          <w:sz w:val="28"/>
          <w:szCs w:val="28"/>
          <w:u w:val="single"/>
          <w:lang w:bidi="en-US"/>
        </w:rPr>
        <w:t xml:space="preserve">Тема: </w:t>
      </w:r>
      <w:r w:rsidRPr="00F85EE2">
        <w:rPr>
          <w:rFonts w:ascii="Times New Roman" w:eastAsia="Times New Roman" w:hAnsi="Times New Roman" w:cs="Times New Roman"/>
          <w:b/>
          <w:bCs/>
          <w:sz w:val="24"/>
          <w:szCs w:val="24"/>
          <w:lang w:eastAsia="ru-RU"/>
        </w:rPr>
        <w:t>«</w:t>
      </w:r>
      <w:r w:rsidRPr="00F85EE2">
        <w:rPr>
          <w:rFonts w:ascii="Times New Roman" w:eastAsia="Times New Roman" w:hAnsi="Times New Roman" w:cs="Times New Roman"/>
          <w:bCs/>
          <w:sz w:val="28"/>
          <w:szCs w:val="28"/>
          <w:u w:val="single"/>
          <w:lang w:eastAsia="ru-RU"/>
        </w:rPr>
        <w:t>Современные образовательные технологии, как средство активизации познавательно-речевой деятельности детей с ТНР»</w:t>
      </w:r>
    </w:p>
    <w:p w:rsidR="00F85EE2" w:rsidRPr="00F85EE2" w:rsidRDefault="00F85EE2" w:rsidP="00F85EE2">
      <w:pPr>
        <w:suppressAutoHyphens/>
        <w:jc w:val="both"/>
        <w:rPr>
          <w:rFonts w:ascii="Times New Roman" w:eastAsia="Times New Roman" w:hAnsi="Times New Roman" w:cs="Times New Roman"/>
          <w:sz w:val="28"/>
          <w:szCs w:val="28"/>
          <w:u w:val="single"/>
          <w:lang w:eastAsia="ru-RU"/>
        </w:rPr>
      </w:pPr>
      <w:r w:rsidRPr="00F85EE2">
        <w:rPr>
          <w:rFonts w:ascii="Times New Roman" w:eastAsia="Calibri" w:hAnsi="Times New Roman" w:cs="Times New Roman"/>
          <w:b/>
          <w:color w:val="000000"/>
          <w:sz w:val="28"/>
          <w:szCs w:val="28"/>
          <w:lang w:eastAsia="ar-SA"/>
        </w:rPr>
        <w:t>Заседание № 3</w:t>
      </w:r>
      <w:r w:rsidRPr="00F85EE2">
        <w:rPr>
          <w:rFonts w:ascii="Times New Roman" w:eastAsia="Calibri" w:hAnsi="Times New Roman" w:cs="Times New Roman"/>
          <w:color w:val="000000"/>
          <w:sz w:val="28"/>
          <w:szCs w:val="28"/>
          <w:u w:val="single"/>
          <w:lang w:eastAsia="ar-SA"/>
        </w:rPr>
        <w:t xml:space="preserve"> </w:t>
      </w:r>
      <w:r w:rsidRPr="00F85EE2">
        <w:rPr>
          <w:rFonts w:ascii="Times New Roman" w:eastAsia="Calibri" w:hAnsi="Times New Roman" w:cs="Times New Roman"/>
          <w:color w:val="000000"/>
          <w:sz w:val="28"/>
          <w:szCs w:val="28"/>
          <w:u w:val="single"/>
          <w:lang w:bidi="en-US"/>
        </w:rPr>
        <w:t>Тема:</w:t>
      </w:r>
      <w:r w:rsidRPr="00F85EE2">
        <w:rPr>
          <w:rFonts w:ascii="Times New Roman" w:eastAsia="Calibri" w:hAnsi="Times New Roman" w:cs="Times New Roman"/>
          <w:color w:val="000000"/>
          <w:sz w:val="28"/>
          <w:szCs w:val="28"/>
          <w:u w:val="single"/>
          <w:lang w:eastAsia="ar-SA"/>
        </w:rPr>
        <w:t xml:space="preserve"> </w:t>
      </w:r>
      <w:r w:rsidRPr="00F85EE2">
        <w:rPr>
          <w:rFonts w:ascii="Times New Roman" w:eastAsia="Times New Roman" w:hAnsi="Times New Roman" w:cs="Times New Roman"/>
          <w:sz w:val="28"/>
          <w:szCs w:val="28"/>
          <w:u w:val="single"/>
          <w:lang w:eastAsia="ru-RU"/>
        </w:rPr>
        <w:t>«Инновационные технологии в коррекционной работе с детьми с ТНР»</w:t>
      </w:r>
    </w:p>
    <w:p w:rsidR="00F85EE2" w:rsidRPr="00F85EE2" w:rsidRDefault="00F85EE2" w:rsidP="00F85EE2">
      <w:pPr>
        <w:suppressAutoHyphens/>
        <w:rPr>
          <w:rFonts w:ascii="Times New Roman" w:eastAsia="Times New Roman" w:hAnsi="Times New Roman" w:cs="Times New Roman"/>
          <w:sz w:val="28"/>
          <w:szCs w:val="28"/>
          <w:u w:val="single"/>
          <w:lang w:eastAsia="ru-RU"/>
        </w:rPr>
      </w:pPr>
      <w:r w:rsidRPr="00F85EE2">
        <w:rPr>
          <w:rFonts w:ascii="Times New Roman" w:eastAsia="Times New Roman" w:hAnsi="Times New Roman" w:cs="Times New Roman"/>
          <w:b/>
          <w:color w:val="000000"/>
          <w:sz w:val="28"/>
          <w:szCs w:val="28"/>
          <w:lang w:eastAsia="ar-SA"/>
        </w:rPr>
        <w:t>Заседание № 4</w:t>
      </w:r>
      <w:r w:rsidRPr="00F85EE2">
        <w:rPr>
          <w:rFonts w:ascii="Times New Roman" w:eastAsia="Times New Roman" w:hAnsi="Times New Roman" w:cs="Times New Roman"/>
          <w:color w:val="000000"/>
          <w:sz w:val="28"/>
          <w:szCs w:val="28"/>
          <w:lang w:eastAsia="ar-SA"/>
        </w:rPr>
        <w:t xml:space="preserve"> </w:t>
      </w:r>
      <w:r w:rsidRPr="00F85EE2">
        <w:rPr>
          <w:rFonts w:ascii="Times New Roman" w:eastAsia="Calibri" w:hAnsi="Times New Roman" w:cs="Times New Roman"/>
          <w:color w:val="000000"/>
          <w:sz w:val="28"/>
          <w:szCs w:val="28"/>
          <w:u w:val="single"/>
          <w:lang w:bidi="en-US"/>
        </w:rPr>
        <w:t xml:space="preserve">Тема: </w:t>
      </w:r>
      <w:r w:rsidRPr="00F85EE2">
        <w:rPr>
          <w:rFonts w:ascii="Times New Roman" w:eastAsia="Courier New" w:hAnsi="Times New Roman" w:cs="Times New Roman"/>
          <w:sz w:val="28"/>
          <w:szCs w:val="28"/>
          <w:u w:val="single"/>
          <w:lang w:eastAsia="ru-RU"/>
        </w:rPr>
        <w:t>«</w:t>
      </w:r>
      <w:r w:rsidRPr="00F85EE2">
        <w:rPr>
          <w:rFonts w:ascii="Times New Roman" w:eastAsia="Times New Roman" w:hAnsi="Times New Roman" w:cs="Times New Roman"/>
          <w:sz w:val="28"/>
          <w:szCs w:val="28"/>
          <w:u w:val="single"/>
          <w:lang w:eastAsia="ru-RU"/>
        </w:rPr>
        <w:t>Современные подходы к организации индивидуальной коррекционно-развивающей деятельности с детьми с ТНР</w:t>
      </w:r>
      <w:r w:rsidRPr="00F85EE2">
        <w:rPr>
          <w:rFonts w:ascii="Times New Roman" w:eastAsia="Courier New" w:hAnsi="Times New Roman" w:cs="Times New Roman"/>
          <w:sz w:val="28"/>
          <w:szCs w:val="28"/>
          <w:u w:val="single"/>
          <w:lang w:eastAsia="ru-RU"/>
        </w:rPr>
        <w:t>»</w:t>
      </w:r>
    </w:p>
    <w:p w:rsidR="00F85EE2" w:rsidRPr="00F85EE2" w:rsidRDefault="00F85EE2" w:rsidP="00F85EE2">
      <w:pPr>
        <w:suppressAutoHyphens/>
        <w:jc w:val="both"/>
        <w:rPr>
          <w:rFonts w:ascii="Times New Roman" w:eastAsia="Times New Roman" w:hAnsi="Times New Roman" w:cs="Times New Roman"/>
          <w:bCs/>
          <w:color w:val="000000"/>
          <w:sz w:val="28"/>
          <w:szCs w:val="28"/>
          <w:u w:val="single"/>
          <w:lang w:eastAsia="ru-RU"/>
        </w:rPr>
      </w:pPr>
      <w:r w:rsidRPr="00F85EE2">
        <w:rPr>
          <w:rFonts w:ascii="Times New Roman" w:eastAsia="Times New Roman" w:hAnsi="Times New Roman" w:cs="Times New Roman"/>
          <w:b/>
          <w:color w:val="000000"/>
          <w:sz w:val="28"/>
          <w:szCs w:val="28"/>
          <w:lang w:eastAsia="ar-SA"/>
        </w:rPr>
        <w:t>Заседание № 5</w:t>
      </w:r>
      <w:r w:rsidRPr="00F85EE2">
        <w:rPr>
          <w:rFonts w:ascii="Times New Roman" w:eastAsia="Times New Roman" w:hAnsi="Times New Roman" w:cs="Times New Roman"/>
          <w:color w:val="000000"/>
          <w:sz w:val="28"/>
          <w:szCs w:val="28"/>
          <w:lang w:eastAsia="ar-SA"/>
        </w:rPr>
        <w:t xml:space="preserve"> </w:t>
      </w:r>
      <w:r w:rsidRPr="00F85EE2">
        <w:rPr>
          <w:rFonts w:ascii="Times New Roman" w:eastAsia="Calibri" w:hAnsi="Times New Roman" w:cs="Times New Roman"/>
          <w:color w:val="000000"/>
          <w:sz w:val="28"/>
          <w:szCs w:val="28"/>
          <w:u w:val="single"/>
          <w:lang w:bidi="en-US"/>
        </w:rPr>
        <w:t xml:space="preserve">Тема: </w:t>
      </w:r>
      <w:r w:rsidRPr="00F85EE2">
        <w:rPr>
          <w:rFonts w:ascii="Times New Roman" w:eastAsia="Times New Roman" w:hAnsi="Times New Roman" w:cs="Times New Roman"/>
          <w:sz w:val="28"/>
          <w:szCs w:val="28"/>
          <w:u w:val="single"/>
          <w:lang w:eastAsia="ru-RU"/>
        </w:rPr>
        <w:t xml:space="preserve">«Подведение итогов работы МО учителей </w:t>
      </w:r>
      <w:r w:rsidRPr="00F85EE2">
        <w:rPr>
          <w:rFonts w:ascii="Times New Roman" w:eastAsia="Times New Roman" w:hAnsi="Times New Roman" w:cs="Times New Roman"/>
          <w:bCs/>
          <w:color w:val="000000"/>
          <w:sz w:val="28"/>
          <w:szCs w:val="28"/>
          <w:u w:val="single"/>
          <w:lang w:eastAsia="ru-RU"/>
        </w:rPr>
        <w:t xml:space="preserve">начальных классов,  учителей – логопедов </w:t>
      </w:r>
      <w:r w:rsidRPr="00F85EE2">
        <w:rPr>
          <w:rFonts w:ascii="Times New Roman" w:eastAsia="Times New Roman" w:hAnsi="Times New Roman" w:cs="Times New Roman"/>
          <w:sz w:val="28"/>
          <w:szCs w:val="28"/>
          <w:u w:val="single"/>
          <w:lang w:eastAsia="ru-RU"/>
        </w:rPr>
        <w:t xml:space="preserve"> за 2020-2021 учебный год»</w:t>
      </w:r>
    </w:p>
    <w:p w:rsidR="00F85EE2" w:rsidRPr="00F85EE2" w:rsidRDefault="00F85EE2" w:rsidP="00F85EE2">
      <w:pPr>
        <w:suppressAutoHyphens/>
        <w:spacing w:after="0"/>
        <w:jc w:val="center"/>
        <w:rPr>
          <w:rFonts w:ascii="Times New Roman" w:eastAsia="Calibri" w:hAnsi="Times New Roman" w:cs="Times New Roman"/>
          <w:sz w:val="28"/>
          <w:szCs w:val="28"/>
          <w:lang w:eastAsia="ar-SA"/>
        </w:rPr>
      </w:pPr>
      <w:r w:rsidRPr="00F85EE2">
        <w:rPr>
          <w:rFonts w:ascii="Times New Roman" w:eastAsia="Calibri" w:hAnsi="Times New Roman" w:cs="Times New Roman"/>
          <w:b/>
          <w:sz w:val="28"/>
          <w:szCs w:val="28"/>
          <w:u w:val="single"/>
          <w:lang w:eastAsia="ar-SA"/>
        </w:rPr>
        <w:t>2.Направление: повышение квалификации учителей, уровня педагогического мастерства</w:t>
      </w:r>
    </w:p>
    <w:p w:rsidR="00F85EE2" w:rsidRPr="00F85EE2" w:rsidRDefault="00F85EE2" w:rsidP="00F85EE2">
      <w:pPr>
        <w:suppressAutoHyphens/>
        <w:spacing w:after="0"/>
        <w:ind w:firstLine="567"/>
        <w:jc w:val="both"/>
        <w:rPr>
          <w:rFonts w:ascii="Times New Roman" w:eastAsia="Calibri" w:hAnsi="Times New Roman" w:cs="Times New Roman"/>
          <w:sz w:val="28"/>
          <w:szCs w:val="28"/>
          <w:u w:val="single"/>
          <w:lang w:eastAsia="ar-SA"/>
        </w:rPr>
      </w:pPr>
      <w:r w:rsidRPr="00F85EE2">
        <w:rPr>
          <w:rFonts w:ascii="Times New Roman" w:eastAsia="Calibri" w:hAnsi="Times New Roman" w:cs="Times New Roman"/>
          <w:sz w:val="28"/>
          <w:szCs w:val="28"/>
          <w:lang w:eastAsia="ar-SA"/>
        </w:rPr>
        <w:t xml:space="preserve">В школе создаются все условия для своевременного или досрочного прохождения курсов повышения квалификации с отрывом от производства, </w:t>
      </w:r>
      <w:r w:rsidRPr="00F85EE2">
        <w:rPr>
          <w:rFonts w:ascii="Times New Roman" w:eastAsia="Calibri" w:hAnsi="Times New Roman" w:cs="Times New Roman"/>
          <w:sz w:val="28"/>
          <w:szCs w:val="28"/>
          <w:lang w:eastAsia="ar-SA"/>
        </w:rPr>
        <w:lastRenderedPageBreak/>
        <w:t>повышения квалификационной категории, аттестации педагогических кадров.</w:t>
      </w:r>
    </w:p>
    <w:p w:rsidR="00F85EE2" w:rsidRPr="00F85EE2" w:rsidRDefault="00F85EE2" w:rsidP="00F85EE2">
      <w:pPr>
        <w:suppressAutoHyphens/>
        <w:spacing w:after="0"/>
        <w:jc w:val="center"/>
        <w:rPr>
          <w:rFonts w:ascii="Times New Roman" w:eastAsia="Calibri" w:hAnsi="Times New Roman" w:cs="Times New Roman"/>
          <w:b/>
          <w:sz w:val="28"/>
          <w:szCs w:val="28"/>
          <w:u w:val="single"/>
          <w:lang w:eastAsia="ar-SA"/>
        </w:rPr>
      </w:pPr>
      <w:r w:rsidRPr="00F85EE2">
        <w:rPr>
          <w:rFonts w:ascii="Times New Roman" w:eastAsia="Calibri" w:hAnsi="Times New Roman" w:cs="Times New Roman"/>
          <w:b/>
          <w:sz w:val="28"/>
          <w:szCs w:val="28"/>
          <w:lang w:eastAsia="ar-SA"/>
        </w:rPr>
        <w:t xml:space="preserve">3. </w:t>
      </w:r>
      <w:r w:rsidRPr="00F85EE2">
        <w:rPr>
          <w:rFonts w:ascii="Times New Roman" w:eastAsia="Calibri" w:hAnsi="Times New Roman" w:cs="Times New Roman"/>
          <w:b/>
          <w:sz w:val="28"/>
          <w:szCs w:val="28"/>
          <w:u w:val="single"/>
          <w:lang w:eastAsia="ar-SA"/>
        </w:rPr>
        <w:t>Информация о курсовой подготовке педагогов отражена в таблице.</w:t>
      </w:r>
    </w:p>
    <w:tbl>
      <w:tblPr>
        <w:tblW w:w="10301" w:type="dxa"/>
        <w:tblInd w:w="-176" w:type="dxa"/>
        <w:tblLayout w:type="fixed"/>
        <w:tblLook w:val="0000" w:firstRow="0" w:lastRow="0" w:firstColumn="0" w:lastColumn="0" w:noHBand="0" w:noVBand="0"/>
      </w:tblPr>
      <w:tblGrid>
        <w:gridCol w:w="568"/>
        <w:gridCol w:w="1843"/>
        <w:gridCol w:w="2268"/>
        <w:gridCol w:w="4394"/>
        <w:gridCol w:w="1228"/>
      </w:tblGrid>
      <w:tr w:rsidR="00F85EE2" w:rsidRPr="00F85EE2" w:rsidTr="007C7C65">
        <w:tc>
          <w:tcPr>
            <w:tcW w:w="568"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b/>
                <w:bCs/>
                <w:lang w:eastAsia="ar-SA"/>
              </w:rPr>
            </w:pPr>
            <w:r w:rsidRPr="00F85EE2">
              <w:rPr>
                <w:rFonts w:ascii="Times New Roman" w:eastAsia="Calibri" w:hAnsi="Times New Roman" w:cs="Times New Roman"/>
                <w:b/>
                <w:bCs/>
                <w:lang w:eastAsia="ar-SA"/>
              </w:rPr>
              <w:t>№</w:t>
            </w:r>
          </w:p>
        </w:tc>
        <w:tc>
          <w:tcPr>
            <w:tcW w:w="1843"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lang w:eastAsia="ar-SA"/>
              </w:rPr>
            </w:pPr>
            <w:r w:rsidRPr="00F85EE2">
              <w:rPr>
                <w:rFonts w:ascii="Times New Roman" w:eastAsia="Calibri" w:hAnsi="Times New Roman" w:cs="Times New Roman"/>
                <w:b/>
                <w:bCs/>
                <w:lang w:eastAsia="ar-SA"/>
              </w:rPr>
              <w:t>ФИО</w:t>
            </w:r>
          </w:p>
        </w:tc>
        <w:tc>
          <w:tcPr>
            <w:tcW w:w="2268"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lang w:eastAsia="ar-SA"/>
              </w:rPr>
            </w:pPr>
            <w:r w:rsidRPr="00F85EE2">
              <w:rPr>
                <w:rFonts w:ascii="Times New Roman" w:eastAsia="Calibri" w:hAnsi="Times New Roman" w:cs="Times New Roman"/>
                <w:b/>
                <w:bCs/>
                <w:lang w:eastAsia="ar-SA"/>
              </w:rPr>
              <w:t>Место прохождения курсовой подготовки, дата</w:t>
            </w:r>
          </w:p>
        </w:tc>
        <w:tc>
          <w:tcPr>
            <w:tcW w:w="4394"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lang w:eastAsia="ar-SA"/>
              </w:rPr>
            </w:pPr>
            <w:r w:rsidRPr="00F85EE2">
              <w:rPr>
                <w:rFonts w:ascii="Times New Roman" w:eastAsia="Calibri" w:hAnsi="Times New Roman" w:cs="Times New Roman"/>
                <w:b/>
                <w:bCs/>
                <w:lang w:eastAsia="ar-SA"/>
              </w:rPr>
              <w:t>Тема курсовой подготовки</w:t>
            </w:r>
          </w:p>
        </w:tc>
        <w:tc>
          <w:tcPr>
            <w:tcW w:w="1228" w:type="dxa"/>
            <w:tcBorders>
              <w:top w:val="single" w:sz="4" w:space="0" w:color="000000"/>
              <w:left w:val="single" w:sz="4" w:space="0" w:color="000000"/>
              <w:bottom w:val="single" w:sz="4" w:space="0" w:color="000000"/>
              <w:right w:val="single" w:sz="4" w:space="0" w:color="000000"/>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lang w:eastAsia="ar-SA"/>
              </w:rPr>
            </w:pPr>
            <w:r w:rsidRPr="00F85EE2">
              <w:rPr>
                <w:rFonts w:ascii="Times New Roman" w:eastAsia="Calibri" w:hAnsi="Times New Roman" w:cs="Times New Roman"/>
                <w:b/>
                <w:bCs/>
                <w:lang w:eastAsia="ar-SA"/>
              </w:rPr>
              <w:t>Количество</w:t>
            </w:r>
          </w:p>
          <w:p w:rsidR="00F85EE2" w:rsidRPr="00F85EE2" w:rsidRDefault="00F85EE2" w:rsidP="00F85EE2">
            <w:pPr>
              <w:suppressAutoHyphens/>
              <w:spacing w:after="0" w:line="240" w:lineRule="auto"/>
              <w:jc w:val="center"/>
              <w:rPr>
                <w:rFonts w:ascii="Times New Roman" w:eastAsia="Calibri" w:hAnsi="Times New Roman" w:cs="Times New Roman"/>
                <w:lang w:eastAsia="ar-SA"/>
              </w:rPr>
            </w:pPr>
            <w:r w:rsidRPr="00F85EE2">
              <w:rPr>
                <w:rFonts w:ascii="Times New Roman" w:eastAsia="Calibri" w:hAnsi="Times New Roman" w:cs="Times New Roman"/>
                <w:b/>
                <w:bCs/>
                <w:lang w:eastAsia="ar-SA"/>
              </w:rPr>
              <w:t>часов</w:t>
            </w:r>
          </w:p>
        </w:tc>
      </w:tr>
      <w:tr w:rsidR="00F85EE2" w:rsidRPr="00F85EE2" w:rsidTr="007C7C65">
        <w:trPr>
          <w:trHeight w:val="2299"/>
        </w:trPr>
        <w:tc>
          <w:tcPr>
            <w:tcW w:w="5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1</w:t>
            </w:r>
          </w:p>
        </w:tc>
        <w:tc>
          <w:tcPr>
            <w:tcW w:w="1843" w:type="dxa"/>
            <w:tcBorders>
              <w:top w:val="single" w:sz="4" w:space="0" w:color="auto"/>
              <w:left w:val="single" w:sz="4" w:space="0" w:color="000000"/>
              <w:bottom w:val="single" w:sz="4" w:space="0" w:color="auto"/>
            </w:tcBorders>
            <w:shd w:val="clear" w:color="auto" w:fill="auto"/>
          </w:tcPr>
          <w:p w:rsidR="00F85EE2" w:rsidRPr="00F85EE2" w:rsidRDefault="00F85EE2" w:rsidP="00F85EE2">
            <w:pPr>
              <w:tabs>
                <w:tab w:val="left" w:pos="-74"/>
              </w:tabs>
              <w:suppressAutoHyphens/>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Арженовская</w:t>
            </w:r>
          </w:p>
          <w:p w:rsidR="00F85EE2" w:rsidRPr="00F85EE2" w:rsidRDefault="00F85EE2" w:rsidP="00F85EE2">
            <w:pPr>
              <w:tabs>
                <w:tab w:val="left" w:pos="-74"/>
              </w:tabs>
              <w:suppressAutoHyphens/>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Елена </w:t>
            </w:r>
          </w:p>
          <w:p w:rsidR="00F85EE2" w:rsidRPr="00F85EE2" w:rsidRDefault="00F85EE2" w:rsidP="00F85EE2">
            <w:pPr>
              <w:widowControl w:val="0"/>
              <w:suppressAutoHyphens/>
              <w:snapToGrid w:val="0"/>
              <w:spacing w:after="0" w:line="240" w:lineRule="auto"/>
              <w:rPr>
                <w:rFonts w:ascii="Times New Roman" w:eastAsia="Andale Sans UI" w:hAnsi="Times New Roman" w:cs="Times New Roman"/>
                <w:kern w:val="2"/>
                <w:lang w:eastAsia="ja-JP" w:bidi="fa-IR"/>
              </w:rPr>
            </w:pPr>
            <w:r w:rsidRPr="00F85EE2">
              <w:rPr>
                <w:rFonts w:ascii="Times New Roman" w:eastAsia="Calibri" w:hAnsi="Times New Roman" w:cs="Times New Roman"/>
                <w:lang w:eastAsia="ar-SA"/>
              </w:rPr>
              <w:t>Ивановна</w:t>
            </w:r>
          </w:p>
        </w:tc>
        <w:tc>
          <w:tcPr>
            <w:tcW w:w="2268"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г. Москва АНО ДПО «Национальный исследовательский институт дополнительного образования и профессионального обучения, </w:t>
            </w:r>
          </w:p>
          <w:p w:rsidR="00F85EE2" w:rsidRPr="00F85EE2" w:rsidRDefault="00F85EE2" w:rsidP="00F85EE2">
            <w:pPr>
              <w:suppressAutoHyphens/>
              <w:spacing w:after="0" w:line="240" w:lineRule="auto"/>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16.10.2020</w:t>
            </w:r>
          </w:p>
        </w:tc>
        <w:tc>
          <w:tcPr>
            <w:tcW w:w="4394"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Специфика организации и проведения логопедической работы при ТНР  (алалии, ринолалии, дизартрии) у детей в условиях реализации ФГОС ОВЗ»</w:t>
            </w:r>
          </w:p>
        </w:tc>
        <w:tc>
          <w:tcPr>
            <w:tcW w:w="1228" w:type="dxa"/>
            <w:tcBorders>
              <w:top w:val="single" w:sz="4" w:space="0" w:color="000000"/>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rPr>
                <w:rFonts w:ascii="Times New Roman" w:eastAsia="Calibri" w:hAnsi="Times New Roman" w:cs="Times New Roman"/>
                <w:lang w:eastAsia="ar-SA"/>
              </w:rPr>
            </w:pPr>
            <w:r w:rsidRPr="00F85EE2">
              <w:rPr>
                <w:rFonts w:ascii="Times New Roman" w:eastAsia="Times New Roman" w:hAnsi="Times New Roman" w:cs="Times New Roman"/>
                <w:lang w:eastAsia="ru-RU"/>
              </w:rPr>
              <w:t xml:space="preserve">  210 часов</w:t>
            </w:r>
          </w:p>
        </w:tc>
      </w:tr>
      <w:tr w:rsidR="00F85EE2" w:rsidRPr="00F85EE2" w:rsidTr="007C7C65">
        <w:trPr>
          <w:trHeight w:val="1150"/>
        </w:trPr>
        <w:tc>
          <w:tcPr>
            <w:tcW w:w="5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p>
        </w:tc>
        <w:tc>
          <w:tcPr>
            <w:tcW w:w="1843"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ООО «Высшая школа делового администрирования» г. Екатеринбург,</w:t>
            </w:r>
          </w:p>
          <w:p w:rsidR="00F85EE2" w:rsidRPr="00F85EE2" w:rsidRDefault="00F85EE2" w:rsidP="00F85EE2">
            <w:pPr>
              <w:suppressAutoHyphens/>
              <w:spacing w:after="0" w:line="240" w:lineRule="auto"/>
              <w:rPr>
                <w:rFonts w:ascii="Times New Roman" w:eastAsia="Calibri" w:hAnsi="Times New Roman" w:cs="Times New Roman"/>
                <w:lang w:val="en-US"/>
              </w:rPr>
            </w:pPr>
            <w:r w:rsidRPr="00F85EE2">
              <w:rPr>
                <w:rFonts w:ascii="Times New Roman" w:eastAsia="Calibri" w:hAnsi="Times New Roman" w:cs="Times New Roman"/>
              </w:rPr>
              <w:t>13.04.2021</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Calibri"/>
                <w:lang w:eastAsia="ar-SA"/>
              </w:rPr>
              <w:t>«Внеурочная деятельность в соответствии с требованиями ФГОС общего образования: проектирование и реализация»</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rPr>
                <w:rFonts w:ascii="Times New Roman" w:eastAsia="Times New Roman" w:hAnsi="Times New Roman" w:cs="Times New Roman"/>
                <w:lang w:eastAsia="ru-RU"/>
              </w:rPr>
            </w:pPr>
            <w:r w:rsidRPr="00F85EE2">
              <w:rPr>
                <w:rFonts w:ascii="Times New Roman" w:eastAsia="Calibri" w:hAnsi="Times New Roman" w:cs="Times New Roman"/>
              </w:rPr>
              <w:t>72 часа</w:t>
            </w:r>
          </w:p>
        </w:tc>
      </w:tr>
      <w:tr w:rsidR="00F85EE2" w:rsidRPr="00F85EE2" w:rsidTr="007C7C65">
        <w:trPr>
          <w:trHeight w:val="1493"/>
        </w:trPr>
        <w:tc>
          <w:tcPr>
            <w:tcW w:w="5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2</w:t>
            </w:r>
          </w:p>
        </w:tc>
        <w:tc>
          <w:tcPr>
            <w:tcW w:w="1843"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Андреасян</w:t>
            </w:r>
          </w:p>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Виктория Вадимовна</w:t>
            </w: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 xml:space="preserve">ООО «Центр инновационного образования и воспитания» </w:t>
            </w:r>
          </w:p>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г. Саратов,</w:t>
            </w:r>
          </w:p>
          <w:p w:rsidR="00F85EE2" w:rsidRPr="00F85EE2" w:rsidRDefault="00F85EE2" w:rsidP="00F85EE2">
            <w:pPr>
              <w:spacing w:after="0" w:line="240" w:lineRule="auto"/>
              <w:rPr>
                <w:rFonts w:ascii="Times New Roman" w:eastAsia="Calibri" w:hAnsi="Times New Roman" w:cs="Times New Roman"/>
                <w:lang w:val="en-US"/>
              </w:rPr>
            </w:pPr>
            <w:r w:rsidRPr="00F85EE2">
              <w:rPr>
                <w:rFonts w:ascii="Times New Roman" w:eastAsia="Calibri" w:hAnsi="Times New Roman" w:cs="Times New Roman"/>
              </w:rPr>
              <w:t xml:space="preserve">04.06.2021 </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«Организация работы классного руководителя в образовательной организации». Осуществле</w:t>
            </w:r>
            <w:r w:rsidRPr="00F85EE2">
              <w:rPr>
                <w:rFonts w:ascii="Times New Roman" w:eastAsia="Calibri" w:hAnsi="Times New Roman" w:cs="Times New Roman"/>
              </w:rPr>
              <w:t xml:space="preserve">ние </w:t>
            </w:r>
            <w:r w:rsidRPr="00F85EE2">
              <w:rPr>
                <w:rFonts w:ascii="Times New Roman" w:eastAsia="Calibri" w:hAnsi="Times New Roman" w:cs="Calibri"/>
                <w:lang w:eastAsia="ar-SA"/>
              </w:rPr>
              <w:t>профессиональной деятельности в сфере образования по профилю «Классный руководитель»</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250 часов</w:t>
            </w:r>
          </w:p>
        </w:tc>
      </w:tr>
      <w:tr w:rsidR="00F85EE2" w:rsidRPr="00F85EE2" w:rsidTr="007C7C65">
        <w:trPr>
          <w:trHeight w:val="1214"/>
        </w:trPr>
        <w:tc>
          <w:tcPr>
            <w:tcW w:w="568"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3</w:t>
            </w:r>
          </w:p>
        </w:tc>
        <w:tc>
          <w:tcPr>
            <w:tcW w:w="1843" w:type="dxa"/>
            <w:vMerge w:val="restart"/>
            <w:tcBorders>
              <w:top w:val="single" w:sz="4" w:space="0" w:color="auto"/>
              <w:left w:val="single" w:sz="4" w:space="0" w:color="000000"/>
              <w:right w:val="single" w:sz="4" w:space="0" w:color="auto"/>
            </w:tcBorders>
            <w:shd w:val="clear" w:color="auto" w:fill="auto"/>
          </w:tcPr>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imes New Roman"/>
                <w:kern w:val="1"/>
                <w:lang w:val="de-DE" w:eastAsia="fa-IR" w:bidi="fa-IR"/>
              </w:rPr>
            </w:pPr>
            <w:r w:rsidRPr="00F85EE2">
              <w:rPr>
                <w:rFonts w:ascii="Times New Roman" w:eastAsia="Andale Sans UI" w:hAnsi="Times New Roman" w:cs="Tahoma"/>
                <w:kern w:val="1"/>
                <w:lang w:val="de-DE" w:eastAsia="fa-IR" w:bidi="fa-IR"/>
              </w:rPr>
              <w:t>Апарникова Наталья Андреевна</w:t>
            </w:r>
          </w:p>
        </w:tc>
        <w:tc>
          <w:tcPr>
            <w:tcW w:w="2268" w:type="dxa"/>
            <w:tcBorders>
              <w:top w:val="single" w:sz="4" w:space="0" w:color="auto"/>
              <w:left w:val="single" w:sz="4" w:space="0" w:color="auto"/>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 xml:space="preserve">ООО «Инфоурок» </w:t>
            </w:r>
          </w:p>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г. Смоленск,</w:t>
            </w:r>
          </w:p>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10.03.2021</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«Логопедия: Организация обучения, воспитание, коррекция нарушений развития и социальной адаптации обучающихся с тяжелыми речевыми нарушениями в условиях реализации ФГОС»</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Calibri"/>
                <w:lang w:eastAsia="ar-SA"/>
              </w:rPr>
              <w:t>144 часа</w:t>
            </w:r>
          </w:p>
        </w:tc>
      </w:tr>
      <w:tr w:rsidR="00F85EE2" w:rsidRPr="00F85EE2" w:rsidTr="007C7C65">
        <w:trPr>
          <w:trHeight w:val="290"/>
        </w:trPr>
        <w:tc>
          <w:tcPr>
            <w:tcW w:w="568"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p>
        </w:tc>
        <w:tc>
          <w:tcPr>
            <w:tcW w:w="1843" w:type="dxa"/>
            <w:vMerge/>
            <w:tcBorders>
              <w:left w:val="single" w:sz="4" w:space="0" w:color="000000"/>
              <w:right w:val="single" w:sz="4" w:space="0" w:color="auto"/>
            </w:tcBorders>
            <w:shd w:val="clear" w:color="auto" w:fill="auto"/>
          </w:tcPr>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ahoma"/>
                <w:kern w:val="1"/>
                <w:lang w:val="de-DE" w:eastAsia="fa-IR" w:bidi="fa-IR"/>
              </w:rPr>
            </w:pPr>
          </w:p>
        </w:tc>
        <w:tc>
          <w:tcPr>
            <w:tcW w:w="2268" w:type="dxa"/>
            <w:tcBorders>
              <w:top w:val="single" w:sz="4" w:space="0" w:color="auto"/>
              <w:left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АНО ДПО Московская академия профессиональных компетенций,</w:t>
            </w:r>
          </w:p>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г. Москва</w:t>
            </w:r>
          </w:p>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17.02.2021</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rPr>
                <w:rFonts w:ascii="Times New Roman" w:eastAsia="Calibri" w:hAnsi="Times New Roman" w:cs="Times New Roman"/>
                <w:lang w:eastAsia="ar-SA"/>
              </w:rPr>
            </w:pPr>
            <w:r w:rsidRPr="00F85EE2">
              <w:rPr>
                <w:rFonts w:ascii="Times New Roman" w:eastAsia="Calibri" w:hAnsi="Times New Roman" w:cs="Times New Roman"/>
                <w:lang w:eastAsia="ar-SA"/>
              </w:rPr>
              <w:t>Обучение приемам оказания первой медицинской помощи</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jc w:val="center"/>
              <w:rPr>
                <w:rFonts w:ascii="Times New Roman" w:eastAsia="Calibri" w:hAnsi="Times New Roman" w:cs="Times New Roman"/>
                <w:lang w:eastAsia="ar-SA"/>
              </w:rPr>
            </w:pPr>
            <w:r w:rsidRPr="00F85EE2">
              <w:rPr>
                <w:rFonts w:ascii="Times New Roman" w:eastAsia="Calibri" w:hAnsi="Times New Roman" w:cs="Times New Roman"/>
                <w:lang w:eastAsia="ar-SA"/>
              </w:rPr>
              <w:t>40 часов</w:t>
            </w:r>
          </w:p>
        </w:tc>
      </w:tr>
      <w:tr w:rsidR="00F85EE2" w:rsidRPr="00F85EE2" w:rsidTr="007C7C65">
        <w:trPr>
          <w:trHeight w:val="247"/>
        </w:trPr>
        <w:tc>
          <w:tcPr>
            <w:tcW w:w="568"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p>
        </w:tc>
        <w:tc>
          <w:tcPr>
            <w:tcW w:w="1843" w:type="dxa"/>
            <w:vMerge/>
            <w:tcBorders>
              <w:left w:val="single" w:sz="4" w:space="0" w:color="000000"/>
              <w:bottom w:val="single" w:sz="4" w:space="0" w:color="auto"/>
              <w:right w:val="single" w:sz="4" w:space="0" w:color="auto"/>
            </w:tcBorders>
            <w:shd w:val="clear" w:color="auto" w:fill="auto"/>
          </w:tcPr>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ahoma"/>
                <w:kern w:val="1"/>
                <w:lang w:val="de-DE" w:eastAsia="fa-IR" w:bidi="fa-IR"/>
              </w:rPr>
            </w:pPr>
          </w:p>
        </w:tc>
        <w:tc>
          <w:tcPr>
            <w:tcW w:w="2268" w:type="dxa"/>
            <w:tcBorders>
              <w:top w:val="single" w:sz="4" w:space="0" w:color="auto"/>
              <w:left w:val="single" w:sz="4" w:space="0" w:color="auto"/>
              <w:bottom w:val="single" w:sz="4" w:space="0" w:color="auto"/>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 xml:space="preserve">ООО «Центр инновационного образования и воспитания» </w:t>
            </w:r>
          </w:p>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г. Саратов,</w:t>
            </w:r>
          </w:p>
          <w:p w:rsidR="00F85EE2" w:rsidRPr="00F85EE2" w:rsidRDefault="00F85EE2" w:rsidP="00F85EE2">
            <w:pPr>
              <w:spacing w:after="0" w:line="240" w:lineRule="auto"/>
              <w:rPr>
                <w:rFonts w:ascii="Times New Roman" w:eastAsia="Calibri" w:hAnsi="Times New Roman" w:cs="Times New Roman"/>
                <w:lang w:val="en-US"/>
              </w:rPr>
            </w:pPr>
            <w:r w:rsidRPr="00F85EE2">
              <w:rPr>
                <w:rFonts w:ascii="Times New Roman" w:eastAsia="Calibri" w:hAnsi="Times New Roman" w:cs="Times New Roman"/>
              </w:rPr>
              <w:t xml:space="preserve">04.02.2021 </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«Организация работы классного руководителя в образовательной организации». Осуществле</w:t>
            </w:r>
            <w:r w:rsidRPr="00F85EE2">
              <w:rPr>
                <w:rFonts w:ascii="Times New Roman" w:eastAsia="Calibri" w:hAnsi="Times New Roman" w:cs="Times New Roman"/>
              </w:rPr>
              <w:t xml:space="preserve">ние </w:t>
            </w:r>
            <w:r w:rsidRPr="00F85EE2">
              <w:rPr>
                <w:rFonts w:ascii="Times New Roman" w:eastAsia="Calibri" w:hAnsi="Times New Roman" w:cs="Calibri"/>
                <w:lang w:eastAsia="ar-SA"/>
              </w:rPr>
              <w:t>профессиональной деятельности в сфере образования по профилю «Классный руководитель»</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250 часов</w:t>
            </w:r>
          </w:p>
        </w:tc>
      </w:tr>
      <w:tr w:rsidR="00F85EE2" w:rsidRPr="00F85EE2" w:rsidTr="007C7C65">
        <w:trPr>
          <w:trHeight w:val="1633"/>
        </w:trPr>
        <w:tc>
          <w:tcPr>
            <w:tcW w:w="5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4</w:t>
            </w:r>
          </w:p>
        </w:tc>
        <w:tc>
          <w:tcPr>
            <w:tcW w:w="1843"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Водолазская Марина Николаевна</w:t>
            </w: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 xml:space="preserve">«Инфоурок» </w:t>
            </w:r>
          </w:p>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г. Смоленск,</w:t>
            </w:r>
          </w:p>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10.03.2021</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Times New Roman" w:hAnsi="Times New Roman" w:cs="Times New Roman"/>
                <w:iCs/>
                <w:sz w:val="24"/>
                <w:szCs w:val="24"/>
                <w:lang w:bidi="en-US"/>
              </w:rPr>
            </w:pPr>
            <w:r w:rsidRPr="00F85EE2">
              <w:rPr>
                <w:rFonts w:ascii="Times New Roman" w:eastAsia="Times New Roman" w:hAnsi="Times New Roman" w:cs="Times New Roman"/>
                <w:iCs/>
                <w:sz w:val="24"/>
                <w:szCs w:val="24"/>
                <w:lang w:bidi="en-US"/>
              </w:rPr>
              <w:t xml:space="preserve">«Логопедия: организация обучения, воспитания, коррекция нарушения развития и социальной адаптации обучающихся с тяжёлыми речевыми нарушениями в условиях реализации ФГОС» </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rPr>
                <w:rFonts w:ascii="Times New Roman" w:eastAsia="Times New Roman" w:hAnsi="Times New Roman" w:cs="Times New Roman"/>
                <w:lang w:eastAsia="ru-RU"/>
              </w:rPr>
            </w:pPr>
            <w:r w:rsidRPr="00F85EE2">
              <w:rPr>
                <w:rFonts w:ascii="Times New Roman" w:eastAsia="Times New Roman" w:hAnsi="Times New Roman" w:cs="Times New Roman"/>
                <w:iCs/>
                <w:sz w:val="24"/>
                <w:szCs w:val="24"/>
                <w:lang w:bidi="en-US"/>
              </w:rPr>
              <w:t>144 часа</w:t>
            </w:r>
          </w:p>
        </w:tc>
      </w:tr>
      <w:tr w:rsidR="00F85EE2" w:rsidRPr="00F85EE2" w:rsidTr="007C7C65">
        <w:trPr>
          <w:trHeight w:val="333"/>
        </w:trPr>
        <w:tc>
          <w:tcPr>
            <w:tcW w:w="5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5</w:t>
            </w:r>
          </w:p>
        </w:tc>
        <w:tc>
          <w:tcPr>
            <w:tcW w:w="1843"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Каракозян </w:t>
            </w:r>
          </w:p>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Юлия Михайловна</w:t>
            </w: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 xml:space="preserve">ОО «Центр инновационного образования и воспитания» </w:t>
            </w:r>
          </w:p>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г. Саратов,</w:t>
            </w:r>
          </w:p>
          <w:p w:rsidR="00F85EE2" w:rsidRPr="00F85EE2" w:rsidRDefault="00F85EE2" w:rsidP="00F85EE2">
            <w:pPr>
              <w:spacing w:after="0" w:line="240" w:lineRule="auto"/>
              <w:rPr>
                <w:rFonts w:ascii="Times New Roman" w:eastAsia="Calibri" w:hAnsi="Times New Roman" w:cs="Times New Roman"/>
                <w:lang w:val="en-US"/>
              </w:rPr>
            </w:pPr>
            <w:r w:rsidRPr="00F85EE2">
              <w:rPr>
                <w:rFonts w:ascii="Times New Roman" w:eastAsia="Calibri" w:hAnsi="Times New Roman" w:cs="Times New Roman"/>
              </w:rPr>
              <w:t xml:space="preserve">04.06.2021 </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Times New Roman"/>
                <w:lang w:eastAsia="ar-SA"/>
              </w:rPr>
            </w:pPr>
            <w:r w:rsidRPr="00F85EE2">
              <w:rPr>
                <w:rFonts w:ascii="Times New Roman" w:eastAsia="Calibri" w:hAnsi="Times New Roman" w:cs="Calibri"/>
                <w:lang w:eastAsia="ar-SA"/>
              </w:rPr>
              <w:t>«Организация работы классного руководителя в образовательной организации». Осуществление профессиональной деятельности в сфере образования по профилю «Классный руководитель»</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250 часов</w:t>
            </w:r>
          </w:p>
        </w:tc>
      </w:tr>
      <w:tr w:rsidR="00F85EE2" w:rsidRPr="00F85EE2" w:rsidTr="007C7C65">
        <w:trPr>
          <w:trHeight w:val="656"/>
        </w:trPr>
        <w:tc>
          <w:tcPr>
            <w:tcW w:w="568"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lastRenderedPageBreak/>
              <w:t>6</w:t>
            </w:r>
          </w:p>
        </w:tc>
        <w:tc>
          <w:tcPr>
            <w:tcW w:w="1843" w:type="dxa"/>
            <w:vMerge w:val="restart"/>
            <w:tcBorders>
              <w:top w:val="single" w:sz="4" w:space="0" w:color="000000"/>
              <w:left w:val="single" w:sz="4" w:space="0" w:color="000000"/>
            </w:tcBorders>
            <w:shd w:val="clear" w:color="auto" w:fill="auto"/>
          </w:tcPr>
          <w:p w:rsidR="00F85EE2" w:rsidRPr="00F85EE2" w:rsidRDefault="00F85EE2" w:rsidP="00F85EE2">
            <w:pPr>
              <w:tabs>
                <w:tab w:val="left" w:pos="-74"/>
              </w:tabs>
              <w:spacing w:after="0" w:line="240" w:lineRule="auto"/>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Кучеренко</w:t>
            </w:r>
          </w:p>
          <w:p w:rsidR="00F85EE2" w:rsidRPr="00F85EE2" w:rsidRDefault="00F85EE2" w:rsidP="00F85EE2">
            <w:pPr>
              <w:tabs>
                <w:tab w:val="left" w:pos="-74"/>
              </w:tabs>
              <w:spacing w:after="0" w:line="240" w:lineRule="auto"/>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Жанна</w:t>
            </w:r>
          </w:p>
          <w:p w:rsidR="00F85EE2" w:rsidRPr="00F85EE2" w:rsidRDefault="00F85EE2" w:rsidP="00F85EE2">
            <w:pPr>
              <w:widowControl w:val="0"/>
              <w:suppressAutoHyphens/>
              <w:snapToGrid w:val="0"/>
              <w:spacing w:after="0" w:line="240" w:lineRule="auto"/>
              <w:rPr>
                <w:rFonts w:ascii="Times New Roman" w:eastAsia="Andale Sans UI" w:hAnsi="Times New Roman" w:cs="Times New Roman"/>
                <w:kern w:val="2"/>
                <w:lang w:eastAsia="ja-JP" w:bidi="fa-IR"/>
              </w:rPr>
            </w:pPr>
            <w:r w:rsidRPr="00F85EE2">
              <w:rPr>
                <w:rFonts w:ascii="Times New Roman" w:eastAsia="Times New Roman" w:hAnsi="Times New Roman" w:cs="Times New Roman"/>
                <w:lang w:eastAsia="ru-RU"/>
              </w:rPr>
              <w:t>Евгеньевна</w:t>
            </w:r>
          </w:p>
        </w:tc>
        <w:tc>
          <w:tcPr>
            <w:tcW w:w="2268"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 xml:space="preserve">ООО «Высшая школа делового администрирования» </w:t>
            </w:r>
          </w:p>
          <w:p w:rsidR="00F85EE2" w:rsidRPr="00F85EE2" w:rsidRDefault="00F85EE2" w:rsidP="00F85EE2">
            <w:pPr>
              <w:spacing w:after="0" w:line="240" w:lineRule="auto"/>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г. Екатеринбург,</w:t>
            </w:r>
          </w:p>
          <w:p w:rsidR="00F85EE2" w:rsidRPr="00F85EE2" w:rsidRDefault="00F85EE2" w:rsidP="00F85EE2">
            <w:pPr>
              <w:suppressAutoHyphens/>
              <w:spacing w:after="0" w:line="240" w:lineRule="auto"/>
              <w:rPr>
                <w:rFonts w:ascii="Times New Roman" w:eastAsia="Calibri" w:hAnsi="Times New Roman" w:cs="Times New Roman"/>
                <w:lang w:eastAsia="ar-SA"/>
              </w:rPr>
            </w:pPr>
            <w:r w:rsidRPr="00F85EE2">
              <w:rPr>
                <w:rFonts w:ascii="Times New Roman" w:eastAsia="Times New Roman" w:hAnsi="Times New Roman" w:cs="Times New Roman"/>
                <w:lang w:eastAsia="ru-RU"/>
              </w:rPr>
              <w:t>09.09.2020,</w:t>
            </w:r>
          </w:p>
        </w:tc>
        <w:tc>
          <w:tcPr>
            <w:tcW w:w="4394"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«Внеурочная деятельность в соответствии с требованиями ФГОС общего образования: проектирование и реализация»</w:t>
            </w:r>
          </w:p>
        </w:tc>
        <w:tc>
          <w:tcPr>
            <w:tcW w:w="1228" w:type="dxa"/>
            <w:tcBorders>
              <w:top w:val="single" w:sz="4" w:space="0" w:color="000000"/>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rPr>
                <w:rFonts w:ascii="Times New Roman" w:eastAsia="Calibri" w:hAnsi="Times New Roman" w:cs="Times New Roman"/>
                <w:lang w:eastAsia="ar-SA"/>
              </w:rPr>
            </w:pPr>
            <w:r w:rsidRPr="00F85EE2">
              <w:rPr>
                <w:rFonts w:ascii="Times New Roman" w:eastAsia="Times New Roman" w:hAnsi="Times New Roman" w:cs="Times New Roman"/>
                <w:lang w:eastAsia="ru-RU"/>
              </w:rPr>
              <w:t>72 часа</w:t>
            </w:r>
          </w:p>
        </w:tc>
      </w:tr>
      <w:tr w:rsidR="00F85EE2" w:rsidRPr="00F85EE2" w:rsidTr="007C7C65">
        <w:trPr>
          <w:trHeight w:val="1231"/>
        </w:trPr>
        <w:tc>
          <w:tcPr>
            <w:tcW w:w="568"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p>
        </w:tc>
        <w:tc>
          <w:tcPr>
            <w:tcW w:w="1843" w:type="dxa"/>
            <w:vMerge/>
            <w:tcBorders>
              <w:left w:val="single" w:sz="4" w:space="0" w:color="000000"/>
            </w:tcBorders>
            <w:shd w:val="clear" w:color="auto" w:fill="auto"/>
          </w:tcPr>
          <w:p w:rsidR="00F85EE2" w:rsidRPr="00F85EE2" w:rsidRDefault="00F85EE2" w:rsidP="00F85EE2">
            <w:pPr>
              <w:tabs>
                <w:tab w:val="left" w:pos="-74"/>
              </w:tabs>
              <w:spacing w:after="0" w:line="240" w:lineRule="auto"/>
              <w:rPr>
                <w:rFonts w:ascii="Times New Roman" w:eastAsia="Times New Roman" w:hAnsi="Times New Roman" w:cs="Times New Roman"/>
                <w:lang w:eastAsia="ru-RU"/>
              </w:rPr>
            </w:pP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Times New Roman" w:hAnsi="Times New Roman" w:cs="Times New Roman"/>
                <w:lang w:eastAsia="ru-RU"/>
              </w:rPr>
            </w:pPr>
            <w:r w:rsidRPr="00F85EE2">
              <w:rPr>
                <w:rFonts w:ascii="Times New Roman" w:eastAsia="Calibri" w:hAnsi="Times New Roman" w:cs="Times New Roman"/>
                <w:lang w:eastAsia="ar-SA"/>
              </w:rPr>
              <w:t xml:space="preserve"> </w:t>
            </w:r>
            <w:r w:rsidRPr="00F85EE2">
              <w:rPr>
                <w:rFonts w:ascii="Times New Roman" w:eastAsia="Times New Roman" w:hAnsi="Times New Roman" w:cs="Times New Roman"/>
                <w:lang w:eastAsia="ru-RU"/>
              </w:rPr>
              <w:t xml:space="preserve">ООО «Центр повышения квалификации и переподготовки «Луч знаний» </w:t>
            </w:r>
          </w:p>
          <w:p w:rsidR="00F85EE2" w:rsidRPr="00F85EE2" w:rsidRDefault="00F85EE2" w:rsidP="00F85EE2">
            <w:pPr>
              <w:spacing w:after="0" w:line="240" w:lineRule="auto"/>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г. Красноярск,</w:t>
            </w:r>
          </w:p>
          <w:p w:rsidR="00F85EE2" w:rsidRPr="00F85EE2" w:rsidRDefault="00F85EE2" w:rsidP="00F85EE2">
            <w:pPr>
              <w:suppressAutoHyphens/>
              <w:snapToGrid w:val="0"/>
              <w:spacing w:after="0" w:line="240" w:lineRule="auto"/>
              <w:rPr>
                <w:rFonts w:ascii="Times New Roman" w:eastAsia="Times New Roman" w:hAnsi="Times New Roman" w:cs="Times New Roman"/>
                <w:lang w:eastAsia="ru-RU"/>
              </w:rPr>
            </w:pPr>
            <w:r w:rsidRPr="00F85EE2">
              <w:rPr>
                <w:rFonts w:ascii="Times New Roman" w:eastAsia="Calibri" w:hAnsi="Times New Roman" w:cs="Times New Roman"/>
                <w:lang w:eastAsia="ar-SA"/>
              </w:rPr>
              <w:t xml:space="preserve"> 28.01.2021</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«Активизация познавательной деятельности младших школьников с ограниченными возможностями здоровья (ОВЗ) как стратегия повышения успешной учебной деятельности</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108 часов</w:t>
            </w:r>
          </w:p>
        </w:tc>
      </w:tr>
      <w:tr w:rsidR="00F85EE2" w:rsidRPr="00F85EE2" w:rsidTr="007C7C65">
        <w:trPr>
          <w:trHeight w:val="1741"/>
        </w:trPr>
        <w:tc>
          <w:tcPr>
            <w:tcW w:w="568"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p>
        </w:tc>
        <w:tc>
          <w:tcPr>
            <w:tcW w:w="1843" w:type="dxa"/>
            <w:vMerge/>
            <w:tcBorders>
              <w:left w:val="single" w:sz="4" w:space="0" w:color="000000"/>
              <w:bottom w:val="single" w:sz="4" w:space="0" w:color="auto"/>
            </w:tcBorders>
            <w:shd w:val="clear" w:color="auto" w:fill="auto"/>
          </w:tcPr>
          <w:p w:rsidR="00F85EE2" w:rsidRPr="00F85EE2" w:rsidRDefault="00F85EE2" w:rsidP="00F85EE2">
            <w:pPr>
              <w:tabs>
                <w:tab w:val="left" w:pos="-74"/>
              </w:tabs>
              <w:spacing w:after="0" w:line="240" w:lineRule="auto"/>
              <w:rPr>
                <w:rFonts w:ascii="Times New Roman" w:eastAsia="Times New Roman" w:hAnsi="Times New Roman" w:cs="Times New Roman"/>
                <w:lang w:eastAsia="ru-RU"/>
              </w:rPr>
            </w:pP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АНО ДПО Московская академия профессиональных компетенций,</w:t>
            </w:r>
          </w:p>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г. Москва</w:t>
            </w:r>
          </w:p>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17.02.2021</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rPr>
                <w:rFonts w:ascii="Times New Roman" w:eastAsia="Calibri" w:hAnsi="Times New Roman" w:cs="Times New Roman"/>
                <w:lang w:eastAsia="ar-SA"/>
              </w:rPr>
            </w:pPr>
            <w:r w:rsidRPr="00F85EE2">
              <w:rPr>
                <w:rFonts w:ascii="Times New Roman" w:eastAsia="Calibri" w:hAnsi="Times New Roman" w:cs="Times New Roman"/>
                <w:lang w:eastAsia="ar-SA"/>
              </w:rPr>
              <w:t>Обучение приемам оказания первой медицинской помощи</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jc w:val="center"/>
              <w:rPr>
                <w:rFonts w:ascii="Times New Roman" w:eastAsia="Calibri" w:hAnsi="Times New Roman" w:cs="Times New Roman"/>
                <w:lang w:eastAsia="ar-SA"/>
              </w:rPr>
            </w:pPr>
            <w:r w:rsidRPr="00F85EE2">
              <w:rPr>
                <w:rFonts w:ascii="Times New Roman" w:eastAsia="Calibri" w:hAnsi="Times New Roman" w:cs="Times New Roman"/>
                <w:lang w:eastAsia="ar-SA"/>
              </w:rPr>
              <w:t>40 часов</w:t>
            </w:r>
          </w:p>
        </w:tc>
      </w:tr>
      <w:tr w:rsidR="00F85EE2" w:rsidRPr="00F85EE2" w:rsidTr="007C7C65">
        <w:trPr>
          <w:trHeight w:val="320"/>
        </w:trPr>
        <w:tc>
          <w:tcPr>
            <w:tcW w:w="5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7</w:t>
            </w:r>
          </w:p>
        </w:tc>
        <w:tc>
          <w:tcPr>
            <w:tcW w:w="1843"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Линник </w:t>
            </w:r>
          </w:p>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Наталья Николаевна</w:t>
            </w: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 xml:space="preserve">ГБПОУ РО </w:t>
            </w:r>
          </w:p>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«Зерноградский педагогический колледж»,</w:t>
            </w:r>
          </w:p>
          <w:p w:rsidR="00F85EE2" w:rsidRPr="00F85EE2" w:rsidRDefault="00F85EE2" w:rsidP="00F85EE2">
            <w:pPr>
              <w:suppressAutoHyphens/>
              <w:spacing w:after="0" w:line="240" w:lineRule="auto"/>
              <w:rPr>
                <w:rFonts w:ascii="Times New Roman" w:eastAsia="Calibri" w:hAnsi="Times New Roman" w:cs="Times New Roman"/>
              </w:rPr>
            </w:pPr>
            <w:r w:rsidRPr="00F85EE2">
              <w:rPr>
                <w:rFonts w:ascii="Times New Roman" w:eastAsia="Calibri" w:hAnsi="Times New Roman" w:cs="Times New Roman"/>
              </w:rPr>
              <w:t>13.12.2020</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«Педагогические и информационные технологии организации образовательного процесса в начальной школе» (с учетом стандартов Ворлдскиллс по компетенции «Преподавание в младших классах»)  </w:t>
            </w:r>
          </w:p>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rPr>
                <w:rFonts w:ascii="Times New Roman" w:eastAsia="Times New Roman" w:hAnsi="Times New Roman" w:cs="Times New Roman"/>
                <w:iCs/>
                <w:sz w:val="24"/>
                <w:szCs w:val="24"/>
                <w:lang w:bidi="en-US"/>
              </w:rPr>
            </w:pPr>
            <w:r w:rsidRPr="00F85EE2">
              <w:rPr>
                <w:rFonts w:ascii="Times New Roman" w:eastAsia="Times New Roman" w:hAnsi="Times New Roman" w:cs="Times New Roman"/>
                <w:iCs/>
                <w:sz w:val="24"/>
                <w:szCs w:val="24"/>
                <w:lang w:bidi="en-US"/>
              </w:rPr>
              <w:t>144 часа</w:t>
            </w:r>
          </w:p>
        </w:tc>
      </w:tr>
      <w:tr w:rsidR="00F85EE2" w:rsidRPr="00F85EE2" w:rsidTr="007C7C65">
        <w:trPr>
          <w:trHeight w:val="1295"/>
        </w:trPr>
        <w:tc>
          <w:tcPr>
            <w:tcW w:w="5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8</w:t>
            </w:r>
          </w:p>
        </w:tc>
        <w:tc>
          <w:tcPr>
            <w:tcW w:w="1843"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Лола </w:t>
            </w:r>
          </w:p>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Анастасия </w:t>
            </w:r>
          </w:p>
          <w:p w:rsidR="00F85EE2" w:rsidRPr="00F85EE2" w:rsidRDefault="00F85EE2" w:rsidP="00F85EE2">
            <w:pPr>
              <w:widowControl w:val="0"/>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Сергеевна</w:t>
            </w:r>
          </w:p>
        </w:tc>
        <w:tc>
          <w:tcPr>
            <w:tcW w:w="2268"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 xml:space="preserve">ГБПОУ РО </w:t>
            </w:r>
          </w:p>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«Зерноградский педагогический колледж»,</w:t>
            </w:r>
          </w:p>
          <w:p w:rsidR="00F85EE2" w:rsidRPr="00F85EE2" w:rsidRDefault="00F85EE2" w:rsidP="00F85EE2">
            <w:pPr>
              <w:suppressAutoHyphens/>
              <w:spacing w:after="0" w:line="240" w:lineRule="auto"/>
              <w:rPr>
                <w:rFonts w:ascii="Times New Roman" w:eastAsia="Calibri" w:hAnsi="Times New Roman" w:cs="Times New Roman"/>
              </w:rPr>
            </w:pPr>
            <w:r w:rsidRPr="00F85EE2">
              <w:rPr>
                <w:rFonts w:ascii="Times New Roman" w:eastAsia="Calibri" w:hAnsi="Times New Roman" w:cs="Times New Roman"/>
              </w:rPr>
              <w:t>13.12.2020</w:t>
            </w:r>
          </w:p>
        </w:tc>
        <w:tc>
          <w:tcPr>
            <w:tcW w:w="4394"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«Педагогические и информационные технологии организации образовательного процесса в начальной школе» (с учетом стандартов Ворлдскиллс по компетенции «Преподавание в младших классах»)  </w:t>
            </w:r>
          </w:p>
        </w:tc>
        <w:tc>
          <w:tcPr>
            <w:tcW w:w="1228" w:type="dxa"/>
            <w:tcBorders>
              <w:top w:val="single" w:sz="4" w:space="0" w:color="auto"/>
              <w:left w:val="single" w:sz="4" w:space="0" w:color="000000"/>
              <w:bottom w:val="single" w:sz="4" w:space="0" w:color="000000"/>
              <w:right w:val="single" w:sz="4" w:space="0" w:color="000000"/>
            </w:tcBorders>
            <w:shd w:val="clear" w:color="auto" w:fill="auto"/>
          </w:tcPr>
          <w:p w:rsidR="00F85EE2" w:rsidRPr="00F85EE2" w:rsidRDefault="00F85EE2" w:rsidP="00F85EE2">
            <w:pPr>
              <w:suppressAutoHyphens/>
              <w:snapToGrid w:val="0"/>
              <w:spacing w:line="240" w:lineRule="auto"/>
              <w:rPr>
                <w:rFonts w:ascii="Times New Roman" w:eastAsia="Times New Roman" w:hAnsi="Times New Roman" w:cs="Times New Roman"/>
                <w:iCs/>
                <w:sz w:val="24"/>
                <w:szCs w:val="24"/>
                <w:lang w:bidi="en-US"/>
              </w:rPr>
            </w:pPr>
            <w:r w:rsidRPr="00F85EE2">
              <w:rPr>
                <w:rFonts w:ascii="Times New Roman" w:eastAsia="Times New Roman" w:hAnsi="Times New Roman" w:cs="Times New Roman"/>
                <w:iCs/>
                <w:sz w:val="24"/>
                <w:szCs w:val="24"/>
                <w:lang w:bidi="en-US"/>
              </w:rPr>
              <w:t>144 часа</w:t>
            </w:r>
          </w:p>
        </w:tc>
      </w:tr>
      <w:tr w:rsidR="00F85EE2" w:rsidRPr="00F85EE2" w:rsidTr="007C7C65">
        <w:trPr>
          <w:trHeight w:val="193"/>
        </w:trPr>
        <w:tc>
          <w:tcPr>
            <w:tcW w:w="5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9</w:t>
            </w:r>
          </w:p>
        </w:tc>
        <w:tc>
          <w:tcPr>
            <w:tcW w:w="1843"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imes New Roman"/>
                <w:kern w:val="1"/>
                <w:lang w:eastAsia="fa-IR" w:bidi="fa-IR"/>
              </w:rPr>
            </w:pPr>
            <w:r w:rsidRPr="00F85EE2">
              <w:rPr>
                <w:rFonts w:ascii="Times New Roman" w:eastAsia="Andale Sans UI" w:hAnsi="Times New Roman" w:cs="Tahoma"/>
                <w:kern w:val="1"/>
                <w:lang w:val="de-DE" w:eastAsia="fa-IR" w:bidi="fa-IR"/>
              </w:rPr>
              <w:t>Нечепоренко Елена Александровна</w:t>
            </w:r>
          </w:p>
        </w:tc>
        <w:tc>
          <w:tcPr>
            <w:tcW w:w="2268"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 xml:space="preserve">ООО «Центр инновационного образования и воспитания» </w:t>
            </w:r>
          </w:p>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г. Саратов,</w:t>
            </w:r>
          </w:p>
          <w:p w:rsidR="00F85EE2" w:rsidRPr="00F85EE2" w:rsidRDefault="00F85EE2" w:rsidP="00F85EE2">
            <w:pPr>
              <w:spacing w:after="0" w:line="240" w:lineRule="auto"/>
              <w:rPr>
                <w:rFonts w:ascii="Times New Roman" w:eastAsia="Calibri" w:hAnsi="Times New Roman" w:cs="Times New Roman"/>
                <w:lang w:val="en-US"/>
              </w:rPr>
            </w:pPr>
            <w:r w:rsidRPr="00F85EE2">
              <w:rPr>
                <w:rFonts w:ascii="Times New Roman" w:eastAsia="Calibri" w:hAnsi="Times New Roman" w:cs="Times New Roman"/>
              </w:rPr>
              <w:t xml:space="preserve">11.05.2021 </w:t>
            </w:r>
          </w:p>
        </w:tc>
        <w:tc>
          <w:tcPr>
            <w:tcW w:w="4394"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Times New Roman"/>
                <w:lang w:eastAsia="ar-SA"/>
              </w:rPr>
            </w:pPr>
            <w:r w:rsidRPr="00F85EE2">
              <w:rPr>
                <w:rFonts w:ascii="Times New Roman" w:eastAsia="Calibri" w:hAnsi="Times New Roman" w:cs="Calibri"/>
                <w:lang w:eastAsia="ar-SA"/>
              </w:rPr>
              <w:t>«Организация работы классного руководителя в образовательной организации». Осуществление профессиональной деятельности в сфере образования по профилю «Классный руководитель»</w:t>
            </w:r>
          </w:p>
        </w:tc>
        <w:tc>
          <w:tcPr>
            <w:tcW w:w="1228" w:type="dxa"/>
            <w:tcBorders>
              <w:top w:val="single" w:sz="4" w:space="0" w:color="000000"/>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250 часов</w:t>
            </w:r>
          </w:p>
        </w:tc>
      </w:tr>
      <w:tr w:rsidR="00F85EE2" w:rsidRPr="00F85EE2" w:rsidTr="007C7C65">
        <w:trPr>
          <w:trHeight w:val="2326"/>
        </w:trPr>
        <w:tc>
          <w:tcPr>
            <w:tcW w:w="5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10</w:t>
            </w:r>
          </w:p>
        </w:tc>
        <w:tc>
          <w:tcPr>
            <w:tcW w:w="1843" w:type="dxa"/>
            <w:tcBorders>
              <w:top w:val="single" w:sz="4" w:space="0" w:color="auto"/>
              <w:left w:val="single" w:sz="4" w:space="0" w:color="000000"/>
              <w:bottom w:val="single" w:sz="4" w:space="0" w:color="auto"/>
            </w:tcBorders>
            <w:shd w:val="clear" w:color="auto" w:fill="auto"/>
          </w:tcPr>
          <w:p w:rsidR="00F85EE2" w:rsidRPr="00F85EE2" w:rsidRDefault="00F85EE2" w:rsidP="00F85EE2">
            <w:pPr>
              <w:tabs>
                <w:tab w:val="left" w:pos="-74"/>
              </w:tabs>
              <w:spacing w:after="0"/>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Самойлова</w:t>
            </w:r>
          </w:p>
          <w:p w:rsidR="00F85EE2" w:rsidRPr="00F85EE2" w:rsidRDefault="00F85EE2" w:rsidP="00F85EE2">
            <w:pPr>
              <w:tabs>
                <w:tab w:val="left" w:pos="-74"/>
              </w:tabs>
              <w:spacing w:after="0"/>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Людмила</w:t>
            </w:r>
          </w:p>
          <w:p w:rsidR="00F85EE2" w:rsidRPr="00F85EE2" w:rsidRDefault="00F85EE2" w:rsidP="00F85EE2">
            <w:pPr>
              <w:suppressAutoHyphens/>
              <w:autoSpaceDE w:val="0"/>
              <w:autoSpaceDN w:val="0"/>
              <w:adjustRightInd w:val="0"/>
              <w:spacing w:after="0" w:line="240" w:lineRule="auto"/>
              <w:rPr>
                <w:rFonts w:ascii="Times New Roman" w:eastAsia="Times New Roman" w:hAnsi="Times New Roman" w:cs="Times New Roman"/>
                <w:lang w:eastAsia="ru-RU"/>
              </w:rPr>
            </w:pPr>
            <w:r w:rsidRPr="00F85EE2">
              <w:rPr>
                <w:rFonts w:ascii="Times New Roman" w:eastAsia="Times New Roman" w:hAnsi="Times New Roman" w:cs="Times New Roman"/>
                <w:lang w:eastAsia="ru-RU"/>
              </w:rPr>
              <w:t>Федоровна</w:t>
            </w: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г. Москва АНО ДПО «Национальный исследовательский институт дополнительного образования и профессионального обучения, </w:t>
            </w:r>
          </w:p>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Times New Roman" w:hAnsi="Times New Roman" w:cs="Times New Roman"/>
                <w:lang w:eastAsia="ru-RU"/>
              </w:rPr>
              <w:t>16.10.2020</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Специфика организации и проведения логопедической работы при ТНР  (алалии, ринолалии, дизартрии) у детей в условиях реализации ФГОС ОВЗ»</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rPr>
                <w:rFonts w:ascii="Times New Roman" w:eastAsia="Calibri" w:hAnsi="Times New Roman" w:cs="Times New Roman"/>
                <w:lang w:eastAsia="ar-SA"/>
              </w:rPr>
            </w:pPr>
            <w:r w:rsidRPr="00F85EE2">
              <w:rPr>
                <w:rFonts w:ascii="Times New Roman" w:eastAsia="Times New Roman" w:hAnsi="Times New Roman" w:cs="Times New Roman"/>
                <w:lang w:eastAsia="ru-RU"/>
              </w:rPr>
              <w:t xml:space="preserve"> 210 часов</w:t>
            </w:r>
          </w:p>
          <w:p w:rsidR="00F85EE2" w:rsidRPr="00F85EE2" w:rsidRDefault="00F85EE2" w:rsidP="00F85EE2">
            <w:pPr>
              <w:suppressAutoHyphens/>
              <w:rPr>
                <w:rFonts w:ascii="Calibri" w:eastAsia="Calibri" w:hAnsi="Calibri" w:cs="Calibri"/>
                <w:lang w:eastAsia="ar-SA"/>
              </w:rPr>
            </w:pPr>
          </w:p>
          <w:p w:rsidR="00F85EE2" w:rsidRPr="00F85EE2" w:rsidRDefault="00F85EE2" w:rsidP="00F85EE2">
            <w:pPr>
              <w:suppressAutoHyphens/>
              <w:rPr>
                <w:rFonts w:ascii="Calibri" w:eastAsia="Calibri" w:hAnsi="Calibri" w:cs="Calibri"/>
                <w:lang w:eastAsia="ar-SA"/>
              </w:rPr>
            </w:pPr>
          </w:p>
          <w:p w:rsidR="00F85EE2" w:rsidRPr="00F85EE2" w:rsidRDefault="00F85EE2" w:rsidP="00F85EE2">
            <w:pPr>
              <w:suppressAutoHyphens/>
              <w:rPr>
                <w:rFonts w:ascii="Times New Roman" w:eastAsia="Times New Roman" w:hAnsi="Times New Roman" w:cs="Times New Roman"/>
                <w:lang w:eastAsia="ru-RU"/>
              </w:rPr>
            </w:pPr>
          </w:p>
        </w:tc>
      </w:tr>
      <w:tr w:rsidR="00F85EE2" w:rsidRPr="00F85EE2" w:rsidTr="007C7C65">
        <w:tc>
          <w:tcPr>
            <w:tcW w:w="568" w:type="dxa"/>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11</w:t>
            </w:r>
          </w:p>
        </w:tc>
        <w:tc>
          <w:tcPr>
            <w:tcW w:w="1843" w:type="dxa"/>
            <w:tcBorders>
              <w:top w:val="single" w:sz="4" w:space="0" w:color="auto"/>
              <w:left w:val="single" w:sz="4" w:space="0" w:color="000000"/>
            </w:tcBorders>
            <w:shd w:val="clear" w:color="auto" w:fill="auto"/>
          </w:tcPr>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imes New Roman"/>
                <w:kern w:val="1"/>
                <w:lang w:eastAsia="fa-IR" w:bidi="fa-IR"/>
              </w:rPr>
            </w:pPr>
            <w:r w:rsidRPr="00F85EE2">
              <w:rPr>
                <w:rFonts w:ascii="Times New Roman" w:eastAsia="Andale Sans UI" w:hAnsi="Times New Roman" w:cs="Tahoma"/>
                <w:kern w:val="1"/>
                <w:lang w:val="de-DE" w:eastAsia="fa-IR" w:bidi="fa-IR"/>
              </w:rPr>
              <w:t>Стрюкова Юлия Владимировна</w:t>
            </w: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 xml:space="preserve">ОО «Центр инновационного образования и воспитания» </w:t>
            </w:r>
          </w:p>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г. Саратов,</w:t>
            </w:r>
          </w:p>
          <w:p w:rsidR="00F85EE2" w:rsidRPr="00F85EE2" w:rsidRDefault="00F85EE2" w:rsidP="00F85EE2">
            <w:pPr>
              <w:spacing w:after="0" w:line="240" w:lineRule="auto"/>
              <w:rPr>
                <w:rFonts w:ascii="Times New Roman" w:eastAsia="Calibri" w:hAnsi="Times New Roman" w:cs="Times New Roman"/>
                <w:lang w:val="en-US"/>
              </w:rPr>
            </w:pPr>
            <w:r w:rsidRPr="00F85EE2">
              <w:rPr>
                <w:rFonts w:ascii="Times New Roman" w:eastAsia="Calibri" w:hAnsi="Times New Roman" w:cs="Times New Roman"/>
              </w:rPr>
              <w:t xml:space="preserve">01.06.2021 </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Times New Roman"/>
                <w:lang w:eastAsia="ar-SA"/>
              </w:rPr>
            </w:pPr>
            <w:r w:rsidRPr="00F85EE2">
              <w:rPr>
                <w:rFonts w:ascii="Times New Roman" w:eastAsia="Calibri" w:hAnsi="Times New Roman" w:cs="Calibri"/>
                <w:lang w:eastAsia="ar-SA"/>
              </w:rPr>
              <w:t>«Организация работы классного руководителя в образовательной организации». Осуществле</w:t>
            </w:r>
            <w:r w:rsidRPr="00F85EE2">
              <w:rPr>
                <w:rFonts w:ascii="Times New Roman" w:eastAsia="Calibri" w:hAnsi="Times New Roman" w:cs="Times New Roman"/>
              </w:rPr>
              <w:t>н</w:t>
            </w:r>
            <w:r w:rsidRPr="00F85EE2">
              <w:rPr>
                <w:rFonts w:ascii="Times New Roman" w:eastAsia="Calibri" w:hAnsi="Times New Roman" w:cs="Calibri"/>
                <w:lang w:eastAsia="ar-SA"/>
              </w:rPr>
              <w:t>ие профессиональной деятельности в сфере образования по профилю «Классный руководитель»</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250 часов</w:t>
            </w:r>
          </w:p>
        </w:tc>
      </w:tr>
      <w:tr w:rsidR="00F85EE2" w:rsidRPr="00F85EE2" w:rsidTr="007C7C65">
        <w:trPr>
          <w:trHeight w:val="956"/>
        </w:trPr>
        <w:tc>
          <w:tcPr>
            <w:tcW w:w="568" w:type="dxa"/>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12</w:t>
            </w:r>
          </w:p>
        </w:tc>
        <w:tc>
          <w:tcPr>
            <w:tcW w:w="1843" w:type="dxa"/>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 xml:space="preserve">Ханова </w:t>
            </w:r>
          </w:p>
          <w:p w:rsidR="00F85EE2" w:rsidRPr="00F85EE2" w:rsidRDefault="00F85EE2" w:rsidP="00F85EE2">
            <w:pPr>
              <w:suppressAutoHyphens/>
              <w:snapToGrid w:val="0"/>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Татьяна Владимировна</w:t>
            </w:r>
          </w:p>
        </w:tc>
        <w:tc>
          <w:tcPr>
            <w:tcW w:w="2268"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 xml:space="preserve">РИПК и ППРО </w:t>
            </w:r>
          </w:p>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Times New Roman"/>
              </w:rPr>
              <w:t>г. Ростов-на-Дону,</w:t>
            </w:r>
            <w:r w:rsidRPr="00F85EE2">
              <w:rPr>
                <w:rFonts w:ascii="Times New Roman" w:eastAsia="Calibri" w:hAnsi="Times New Roman" w:cs="Calibri"/>
                <w:lang w:eastAsia="ar-SA"/>
              </w:rPr>
              <w:t xml:space="preserve"> 12.02.2021</w:t>
            </w:r>
          </w:p>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p>
        </w:tc>
        <w:tc>
          <w:tcPr>
            <w:tcW w:w="4394"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«Экспертиза профессиональной деятельности и оценка уровня профессиональной компетентности педагогических работников»</w:t>
            </w:r>
          </w:p>
        </w:tc>
        <w:tc>
          <w:tcPr>
            <w:tcW w:w="1228" w:type="dxa"/>
            <w:tcBorders>
              <w:top w:val="single" w:sz="4" w:space="0" w:color="auto"/>
              <w:left w:val="single" w:sz="4" w:space="0" w:color="000000"/>
              <w:bottom w:val="single" w:sz="4" w:space="0" w:color="000000"/>
              <w:right w:val="single" w:sz="4" w:space="0" w:color="000000"/>
            </w:tcBorders>
            <w:shd w:val="clear" w:color="auto" w:fill="auto"/>
          </w:tcPr>
          <w:p w:rsidR="00F85EE2" w:rsidRPr="00F85EE2" w:rsidRDefault="00F85EE2" w:rsidP="00F85EE2">
            <w:pPr>
              <w:suppressAutoHyphens/>
              <w:autoSpaceDE w:val="0"/>
              <w:autoSpaceDN w:val="0"/>
              <w:adjustRightInd w:val="0"/>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72 часа</w:t>
            </w:r>
          </w:p>
        </w:tc>
      </w:tr>
      <w:tr w:rsidR="00F85EE2" w:rsidRPr="00F85EE2" w:rsidTr="007C7C65">
        <w:trPr>
          <w:trHeight w:val="1361"/>
        </w:trPr>
        <w:tc>
          <w:tcPr>
            <w:tcW w:w="568"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lastRenderedPageBreak/>
              <w:t>13</w:t>
            </w:r>
          </w:p>
        </w:tc>
        <w:tc>
          <w:tcPr>
            <w:tcW w:w="1843" w:type="dxa"/>
            <w:vMerge w:val="restart"/>
            <w:tcBorders>
              <w:top w:val="single" w:sz="4" w:space="0" w:color="000000"/>
              <w:left w:val="single" w:sz="4" w:space="0" w:color="000000"/>
            </w:tcBorders>
            <w:shd w:val="clear" w:color="auto" w:fill="auto"/>
          </w:tcPr>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ahoma"/>
                <w:kern w:val="1"/>
                <w:lang w:val="de-DE" w:eastAsia="fa-IR" w:bidi="fa-IR"/>
              </w:rPr>
            </w:pPr>
            <w:r w:rsidRPr="00F85EE2">
              <w:rPr>
                <w:rFonts w:ascii="Times New Roman" w:eastAsia="Andale Sans UI" w:hAnsi="Times New Roman" w:cs="Tahoma"/>
                <w:kern w:val="1"/>
                <w:lang w:val="de-DE" w:eastAsia="fa-IR" w:bidi="fa-IR"/>
              </w:rPr>
              <w:t xml:space="preserve">Чуприна </w:t>
            </w:r>
          </w:p>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imes New Roman"/>
                <w:kern w:val="1"/>
                <w:lang w:val="de-DE" w:eastAsia="fa-IR" w:bidi="fa-IR"/>
              </w:rPr>
            </w:pPr>
            <w:r w:rsidRPr="00F85EE2">
              <w:rPr>
                <w:rFonts w:ascii="Times New Roman" w:eastAsia="Andale Sans UI" w:hAnsi="Times New Roman" w:cs="Tahoma"/>
                <w:kern w:val="1"/>
                <w:lang w:val="de-DE" w:eastAsia="fa-IR" w:bidi="fa-IR"/>
              </w:rPr>
              <w:t>Ольга Константиновна</w:t>
            </w:r>
          </w:p>
        </w:tc>
        <w:tc>
          <w:tcPr>
            <w:tcW w:w="2268"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 xml:space="preserve">ООО «Инфоурок» </w:t>
            </w:r>
          </w:p>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г. Смоленск,</w:t>
            </w:r>
          </w:p>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10.03.2021</w:t>
            </w:r>
          </w:p>
        </w:tc>
        <w:tc>
          <w:tcPr>
            <w:tcW w:w="4394"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Calibri"/>
                <w:lang w:eastAsia="ar-SA"/>
              </w:rPr>
              <w:t>«Логопедия: Организация обучения, воспитание, коррекция нарушений развития и социальной адаптации обучающихся с тяжелыми речевыми нарушениями в условиях реализации ФГОС»</w:t>
            </w:r>
          </w:p>
        </w:tc>
        <w:tc>
          <w:tcPr>
            <w:tcW w:w="1228" w:type="dxa"/>
            <w:tcBorders>
              <w:top w:val="single" w:sz="4" w:space="0" w:color="000000"/>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autoSpaceDE w:val="0"/>
              <w:autoSpaceDN w:val="0"/>
              <w:adjustRightInd w:val="0"/>
              <w:spacing w:after="0" w:line="240" w:lineRule="auto"/>
              <w:rPr>
                <w:rFonts w:ascii="Times New Roman" w:eastAsia="Calibri" w:hAnsi="Times New Roman" w:cs="Times New Roman"/>
              </w:rPr>
            </w:pPr>
            <w:r w:rsidRPr="00F85EE2">
              <w:rPr>
                <w:rFonts w:ascii="Times New Roman" w:eastAsia="Calibri" w:hAnsi="Times New Roman" w:cs="Calibri"/>
                <w:lang w:eastAsia="ar-SA"/>
              </w:rPr>
              <w:t>144 часа</w:t>
            </w:r>
          </w:p>
        </w:tc>
      </w:tr>
      <w:tr w:rsidR="00F85EE2" w:rsidRPr="00F85EE2" w:rsidTr="007C7C65">
        <w:trPr>
          <w:trHeight w:val="722"/>
        </w:trPr>
        <w:tc>
          <w:tcPr>
            <w:tcW w:w="568"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p>
        </w:tc>
        <w:tc>
          <w:tcPr>
            <w:tcW w:w="1843"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ahoma"/>
                <w:kern w:val="1"/>
                <w:lang w:val="de-DE" w:eastAsia="fa-IR" w:bidi="fa-IR"/>
              </w:rPr>
            </w:pP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ООО «Инфоурок»</w:t>
            </w:r>
          </w:p>
          <w:p w:rsidR="00F85EE2" w:rsidRPr="00F85EE2" w:rsidRDefault="00F85EE2" w:rsidP="00F85EE2">
            <w:pPr>
              <w:suppressAutoHyphens/>
              <w:spacing w:after="0" w:line="240" w:lineRule="auto"/>
              <w:rPr>
                <w:rFonts w:ascii="Times New Roman" w:eastAsia="Calibri" w:hAnsi="Times New Roman" w:cs="Times New Roman"/>
              </w:rPr>
            </w:pPr>
            <w:r w:rsidRPr="00F85EE2">
              <w:rPr>
                <w:rFonts w:ascii="Times New Roman" w:eastAsia="Calibri" w:hAnsi="Times New Roman" w:cs="Times New Roman"/>
              </w:rPr>
              <w:t>г. Смоленск,</w:t>
            </w:r>
          </w:p>
          <w:p w:rsidR="00F85EE2" w:rsidRPr="00F85EE2" w:rsidRDefault="00F85EE2" w:rsidP="00F85EE2">
            <w:pPr>
              <w:suppressAutoHyphens/>
              <w:spacing w:after="0" w:line="240" w:lineRule="auto"/>
              <w:rPr>
                <w:rFonts w:ascii="Times New Roman" w:eastAsia="Calibri" w:hAnsi="Times New Roman" w:cs="Calibri"/>
                <w:lang w:eastAsia="ar-SA"/>
              </w:rPr>
            </w:pPr>
            <w:r w:rsidRPr="00F85EE2">
              <w:rPr>
                <w:rFonts w:ascii="Times New Roman" w:eastAsia="Calibri" w:hAnsi="Times New Roman" w:cs="Times New Roman"/>
              </w:rPr>
              <w:t>14.07.2021</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Times New Roman"/>
              </w:rPr>
            </w:pPr>
            <w:r w:rsidRPr="00F85EE2">
              <w:rPr>
                <w:rFonts w:ascii="Times New Roman" w:eastAsia="Calibri" w:hAnsi="Times New Roman" w:cs="Times New Roman"/>
              </w:rPr>
              <w:t>«Новые методы и  технологии преподавания в начальной школе по ФГОС»</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pacing w:after="0" w:line="240" w:lineRule="auto"/>
              <w:jc w:val="center"/>
              <w:rPr>
                <w:rFonts w:ascii="Times New Roman" w:eastAsia="Calibri" w:hAnsi="Times New Roman" w:cs="Times New Roman"/>
              </w:rPr>
            </w:pPr>
          </w:p>
          <w:p w:rsidR="00F85EE2" w:rsidRPr="00F85EE2" w:rsidRDefault="00F85EE2" w:rsidP="00F85EE2">
            <w:pPr>
              <w:suppressAutoHyphens/>
              <w:autoSpaceDE w:val="0"/>
              <w:autoSpaceDN w:val="0"/>
              <w:adjustRightInd w:val="0"/>
              <w:spacing w:after="0" w:line="240" w:lineRule="auto"/>
              <w:rPr>
                <w:rFonts w:ascii="Times New Roman" w:eastAsia="Calibri" w:hAnsi="Times New Roman" w:cs="Calibri"/>
                <w:lang w:eastAsia="ar-SA"/>
              </w:rPr>
            </w:pPr>
            <w:r w:rsidRPr="00F85EE2">
              <w:rPr>
                <w:rFonts w:ascii="Times New Roman" w:eastAsia="Calibri" w:hAnsi="Times New Roman" w:cs="Times New Roman"/>
              </w:rPr>
              <w:t>144 часа</w:t>
            </w:r>
          </w:p>
        </w:tc>
      </w:tr>
      <w:tr w:rsidR="00F85EE2" w:rsidRPr="00F85EE2" w:rsidTr="007C7C65">
        <w:trPr>
          <w:trHeight w:val="752"/>
        </w:trPr>
        <w:tc>
          <w:tcPr>
            <w:tcW w:w="568"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p>
        </w:tc>
        <w:tc>
          <w:tcPr>
            <w:tcW w:w="1843" w:type="dxa"/>
            <w:vMerge/>
            <w:tcBorders>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ahoma"/>
                <w:kern w:val="1"/>
                <w:lang w:val="de-DE" w:eastAsia="fa-IR" w:bidi="fa-IR"/>
              </w:rPr>
            </w:pPr>
          </w:p>
        </w:tc>
        <w:tc>
          <w:tcPr>
            <w:tcW w:w="2268"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ООО «Инфоурок»</w:t>
            </w:r>
          </w:p>
          <w:p w:rsidR="00F85EE2" w:rsidRPr="00F85EE2" w:rsidRDefault="00F85EE2" w:rsidP="00F85EE2">
            <w:pPr>
              <w:suppressAutoHyphens/>
              <w:spacing w:after="0" w:line="240" w:lineRule="auto"/>
              <w:rPr>
                <w:rFonts w:ascii="Times New Roman" w:eastAsia="Calibri" w:hAnsi="Times New Roman" w:cs="Times New Roman"/>
              </w:rPr>
            </w:pPr>
            <w:r w:rsidRPr="00F85EE2">
              <w:rPr>
                <w:rFonts w:ascii="Times New Roman" w:eastAsia="Calibri" w:hAnsi="Times New Roman" w:cs="Times New Roman"/>
              </w:rPr>
              <w:t>г. Смоленск,</w:t>
            </w:r>
          </w:p>
          <w:p w:rsidR="00F85EE2" w:rsidRPr="00F85EE2" w:rsidRDefault="00F85EE2" w:rsidP="00F85EE2">
            <w:pPr>
              <w:suppressAutoHyphens/>
              <w:spacing w:after="0" w:line="240" w:lineRule="auto"/>
              <w:rPr>
                <w:rFonts w:ascii="Times New Roman" w:eastAsia="Calibri" w:hAnsi="Times New Roman" w:cs="Times New Roman"/>
              </w:rPr>
            </w:pPr>
            <w:r w:rsidRPr="00F85EE2">
              <w:rPr>
                <w:rFonts w:ascii="Times New Roman" w:eastAsia="Calibri" w:hAnsi="Times New Roman" w:cs="Times New Roman"/>
              </w:rPr>
              <w:t>30.06.2021</w:t>
            </w:r>
          </w:p>
        </w:tc>
        <w:tc>
          <w:tcPr>
            <w:tcW w:w="439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Times New Roman"/>
              </w:rPr>
            </w:pPr>
            <w:r w:rsidRPr="00F85EE2">
              <w:rPr>
                <w:rFonts w:ascii="Times New Roman" w:eastAsia="Calibri" w:hAnsi="Times New Roman" w:cs="Times New Roman"/>
              </w:rPr>
              <w:t>«Организация образовательного процесса: воспитательная работа, дополнительное образование, внеурочная деятельность»</w:t>
            </w:r>
          </w:p>
        </w:tc>
        <w:tc>
          <w:tcPr>
            <w:tcW w:w="1228"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rPr>
            </w:pPr>
            <w:r w:rsidRPr="00F85EE2">
              <w:rPr>
                <w:rFonts w:ascii="Times New Roman" w:eastAsia="Calibri" w:hAnsi="Times New Roman" w:cs="Times New Roman"/>
              </w:rPr>
              <w:t>72 часа</w:t>
            </w:r>
          </w:p>
        </w:tc>
      </w:tr>
      <w:tr w:rsidR="00F85EE2" w:rsidRPr="00F85EE2" w:rsidTr="007C7C65">
        <w:trPr>
          <w:trHeight w:val="755"/>
        </w:trPr>
        <w:tc>
          <w:tcPr>
            <w:tcW w:w="568"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14</w:t>
            </w:r>
          </w:p>
        </w:tc>
        <w:tc>
          <w:tcPr>
            <w:tcW w:w="1843" w:type="dxa"/>
            <w:tcBorders>
              <w:top w:val="single" w:sz="4" w:space="0" w:color="auto"/>
              <w:left w:val="single" w:sz="4" w:space="0" w:color="auto"/>
              <w:bottom w:val="single" w:sz="4" w:space="0" w:color="auto"/>
            </w:tcBorders>
            <w:shd w:val="clear" w:color="auto" w:fill="auto"/>
          </w:tcPr>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ahoma"/>
                <w:kern w:val="1"/>
                <w:lang w:eastAsia="fa-IR" w:bidi="fa-IR"/>
              </w:rPr>
            </w:pPr>
            <w:r w:rsidRPr="00F85EE2">
              <w:rPr>
                <w:rFonts w:ascii="Times New Roman" w:eastAsia="Andale Sans UI" w:hAnsi="Times New Roman" w:cs="Tahoma"/>
                <w:kern w:val="1"/>
                <w:lang w:eastAsia="fa-IR" w:bidi="fa-IR"/>
              </w:rPr>
              <w:t xml:space="preserve">Щирова </w:t>
            </w:r>
          </w:p>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ahoma"/>
                <w:kern w:val="1"/>
                <w:lang w:eastAsia="fa-IR" w:bidi="fa-IR"/>
              </w:rPr>
            </w:pPr>
            <w:r w:rsidRPr="00F85EE2">
              <w:rPr>
                <w:rFonts w:ascii="Times New Roman" w:eastAsia="Andale Sans UI" w:hAnsi="Times New Roman" w:cs="Tahoma"/>
                <w:kern w:val="1"/>
                <w:lang w:eastAsia="fa-IR" w:bidi="fa-IR"/>
              </w:rPr>
              <w:t xml:space="preserve">Ольга </w:t>
            </w:r>
          </w:p>
          <w:p w:rsidR="00F85EE2" w:rsidRPr="00F85EE2" w:rsidRDefault="00F85EE2" w:rsidP="00F85EE2">
            <w:pPr>
              <w:widowControl w:val="0"/>
              <w:suppressAutoHyphens/>
              <w:snapToGrid w:val="0"/>
              <w:spacing w:after="0" w:line="240" w:lineRule="auto"/>
              <w:textAlignment w:val="baseline"/>
              <w:rPr>
                <w:rFonts w:ascii="Times New Roman" w:eastAsia="Andale Sans UI" w:hAnsi="Times New Roman" w:cs="Tahoma"/>
                <w:kern w:val="1"/>
                <w:lang w:eastAsia="fa-IR" w:bidi="fa-IR"/>
              </w:rPr>
            </w:pPr>
            <w:r w:rsidRPr="00F85EE2">
              <w:rPr>
                <w:rFonts w:ascii="Times New Roman" w:eastAsia="Andale Sans UI" w:hAnsi="Times New Roman" w:cs="Tahoma"/>
                <w:kern w:val="1"/>
                <w:lang w:eastAsia="fa-IR" w:bidi="fa-IR"/>
              </w:rPr>
              <w:t>Николаевна</w:t>
            </w:r>
          </w:p>
        </w:tc>
        <w:tc>
          <w:tcPr>
            <w:tcW w:w="2268"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 xml:space="preserve">ГБПОУ РО </w:t>
            </w:r>
          </w:p>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«Зерноградский педагогический колледж»,</w:t>
            </w:r>
          </w:p>
          <w:p w:rsidR="00F85EE2" w:rsidRPr="00F85EE2" w:rsidRDefault="00F85EE2" w:rsidP="00F85EE2">
            <w:pPr>
              <w:spacing w:after="0" w:line="240" w:lineRule="auto"/>
              <w:rPr>
                <w:rFonts w:ascii="Times New Roman" w:eastAsia="Calibri" w:hAnsi="Times New Roman" w:cs="Times New Roman"/>
              </w:rPr>
            </w:pPr>
            <w:r w:rsidRPr="00F85EE2">
              <w:rPr>
                <w:rFonts w:ascii="Times New Roman" w:eastAsia="Calibri" w:hAnsi="Times New Roman" w:cs="Times New Roman"/>
              </w:rPr>
              <w:t>13.12.2020</w:t>
            </w:r>
          </w:p>
        </w:tc>
        <w:tc>
          <w:tcPr>
            <w:tcW w:w="4394"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lang w:eastAsia="ar-SA"/>
              </w:rPr>
            </w:pPr>
            <w:r w:rsidRPr="00F85EE2">
              <w:rPr>
                <w:rFonts w:ascii="Times New Roman" w:eastAsia="Calibri" w:hAnsi="Times New Roman" w:cs="Times New Roman"/>
                <w:lang w:eastAsia="ar-SA"/>
              </w:rPr>
              <w:t xml:space="preserve">«Педагогические и информационные технологии организации образовательного процесса в начальной школе» (с учетом стандартов Ворлдскиллс по компетенции «Преподавание в младших классах»)  </w:t>
            </w:r>
          </w:p>
        </w:tc>
        <w:tc>
          <w:tcPr>
            <w:tcW w:w="1228" w:type="dxa"/>
            <w:tcBorders>
              <w:top w:val="single" w:sz="4" w:space="0" w:color="auto"/>
              <w:left w:val="single" w:sz="4" w:space="0" w:color="000000"/>
              <w:bottom w:val="single" w:sz="4" w:space="0" w:color="000000"/>
              <w:right w:val="single" w:sz="4" w:space="0" w:color="000000"/>
            </w:tcBorders>
            <w:shd w:val="clear" w:color="auto" w:fill="auto"/>
          </w:tcPr>
          <w:p w:rsidR="00F85EE2" w:rsidRPr="00F85EE2" w:rsidRDefault="00F85EE2" w:rsidP="00F85EE2">
            <w:pPr>
              <w:suppressAutoHyphens/>
              <w:snapToGrid w:val="0"/>
              <w:spacing w:line="240" w:lineRule="auto"/>
              <w:rPr>
                <w:rFonts w:ascii="Times New Roman" w:eastAsia="Times New Roman" w:hAnsi="Times New Roman" w:cs="Times New Roman"/>
                <w:lang w:eastAsia="ru-RU"/>
              </w:rPr>
            </w:pPr>
            <w:r w:rsidRPr="00F85EE2">
              <w:rPr>
                <w:rFonts w:ascii="Times New Roman" w:eastAsia="Times New Roman" w:hAnsi="Times New Roman" w:cs="Times New Roman"/>
                <w:iCs/>
                <w:sz w:val="24"/>
                <w:szCs w:val="24"/>
                <w:lang w:bidi="en-US"/>
              </w:rPr>
              <w:t>144 часа</w:t>
            </w:r>
          </w:p>
        </w:tc>
      </w:tr>
    </w:tbl>
    <w:p w:rsidR="00F85EE2" w:rsidRPr="00F85EE2" w:rsidRDefault="00F85EE2" w:rsidP="00F85EE2">
      <w:pPr>
        <w:suppressAutoHyphens/>
        <w:autoSpaceDE w:val="0"/>
        <w:autoSpaceDN w:val="0"/>
        <w:adjustRightInd w:val="0"/>
        <w:spacing w:after="0" w:line="240" w:lineRule="auto"/>
        <w:jc w:val="both"/>
        <w:rPr>
          <w:rFonts w:ascii="Times New Roman" w:eastAsia="Calibri" w:hAnsi="Times New Roman" w:cs="Times New Roman"/>
          <w:b/>
          <w:sz w:val="28"/>
          <w:szCs w:val="28"/>
          <w:lang w:val="en-US" w:eastAsia="ar-SA"/>
        </w:rPr>
      </w:pPr>
    </w:p>
    <w:p w:rsidR="00F85EE2" w:rsidRPr="00F85EE2" w:rsidRDefault="00F85EE2" w:rsidP="00F85EE2">
      <w:pPr>
        <w:suppressAutoHyphens/>
        <w:autoSpaceDE w:val="0"/>
        <w:autoSpaceDN w:val="0"/>
        <w:adjustRightInd w:val="0"/>
        <w:spacing w:after="0" w:line="240" w:lineRule="auto"/>
        <w:jc w:val="center"/>
        <w:rPr>
          <w:rFonts w:ascii="Times New Roman" w:eastAsia="Calibri" w:hAnsi="Times New Roman" w:cs="Times New Roman"/>
          <w:b/>
          <w:sz w:val="28"/>
          <w:szCs w:val="28"/>
          <w:u w:val="single"/>
          <w:lang w:eastAsia="ar-SA"/>
        </w:rPr>
      </w:pPr>
      <w:r w:rsidRPr="00F85EE2">
        <w:rPr>
          <w:rFonts w:ascii="Times New Roman" w:eastAsia="Calibri" w:hAnsi="Times New Roman" w:cs="Times New Roman"/>
          <w:b/>
          <w:sz w:val="28"/>
          <w:szCs w:val="28"/>
          <w:u w:val="single"/>
          <w:lang w:eastAsia="ar-SA"/>
        </w:rPr>
        <w:t xml:space="preserve">4. Аттестация </w:t>
      </w:r>
    </w:p>
    <w:p w:rsidR="00F85EE2" w:rsidRPr="00F85EE2" w:rsidRDefault="00F85EE2" w:rsidP="00F85EE2">
      <w:pPr>
        <w:suppressAutoHyphens/>
        <w:rPr>
          <w:rFonts w:ascii="Times New Roman" w:eastAsia="Times New Roman" w:hAnsi="Times New Roman" w:cs="Times New Roman"/>
          <w:sz w:val="28"/>
          <w:szCs w:val="28"/>
          <w:lang w:eastAsia="ru-RU"/>
        </w:rPr>
      </w:pPr>
      <w:r w:rsidRPr="00F85EE2">
        <w:rPr>
          <w:rFonts w:ascii="Times New Roman" w:eastAsia="Calibri" w:hAnsi="Times New Roman" w:cs="Times New Roman"/>
          <w:b/>
          <w:sz w:val="28"/>
          <w:szCs w:val="28"/>
          <w:lang w:eastAsia="ar-SA"/>
        </w:rPr>
        <w:t>1</w:t>
      </w:r>
      <w:r w:rsidRPr="00F85EE2">
        <w:rPr>
          <w:rFonts w:ascii="Times New Roman" w:eastAsia="Calibri" w:hAnsi="Times New Roman" w:cs="Times New Roman"/>
          <w:sz w:val="28"/>
          <w:szCs w:val="28"/>
          <w:lang w:eastAsia="ar-SA"/>
        </w:rPr>
        <w:t xml:space="preserve">.  </w:t>
      </w:r>
      <w:r w:rsidRPr="00F85EE2">
        <w:rPr>
          <w:rFonts w:ascii="Times New Roman" w:eastAsia="Calibri" w:hAnsi="Times New Roman" w:cs="Times New Roman"/>
          <w:b/>
          <w:sz w:val="28"/>
          <w:szCs w:val="28"/>
          <w:lang w:eastAsia="ar-SA"/>
        </w:rPr>
        <w:t xml:space="preserve">Галкина Светлана Анатольевна, </w:t>
      </w:r>
      <w:r w:rsidRPr="00F85EE2">
        <w:rPr>
          <w:rFonts w:ascii="Times New Roman" w:eastAsia="Calibri" w:hAnsi="Times New Roman" w:cs="Times New Roman"/>
          <w:sz w:val="28"/>
          <w:szCs w:val="28"/>
          <w:lang w:eastAsia="ar-SA"/>
        </w:rPr>
        <w:t xml:space="preserve"> </w:t>
      </w:r>
      <w:r w:rsidRPr="00F85EE2">
        <w:rPr>
          <w:rFonts w:ascii="Times New Roman" w:eastAsia="Calibri" w:hAnsi="Times New Roman" w:cs="Times New Roman"/>
          <w:sz w:val="28"/>
          <w:szCs w:val="28"/>
        </w:rPr>
        <w:t>Министерство общего и профессионального образования Ростовской области «О присвоении высшей квалификационной категории»</w:t>
      </w:r>
      <w:r w:rsidRPr="00F85EE2">
        <w:rPr>
          <w:rFonts w:ascii="Times New Roman" w:eastAsia="Calibri" w:hAnsi="Times New Roman" w:cs="Times New Roman"/>
          <w:sz w:val="28"/>
          <w:szCs w:val="28"/>
          <w:lang w:eastAsia="ar-SA"/>
        </w:rPr>
        <w:t xml:space="preserve"> </w:t>
      </w:r>
      <w:r w:rsidRPr="00F85EE2">
        <w:rPr>
          <w:rFonts w:ascii="Times New Roman" w:eastAsia="Calibri" w:hAnsi="Times New Roman" w:cs="Times New Roman"/>
          <w:sz w:val="28"/>
          <w:szCs w:val="28"/>
        </w:rPr>
        <w:t xml:space="preserve">Приказ </w:t>
      </w:r>
      <w:r w:rsidRPr="00F85EE2">
        <w:rPr>
          <w:rFonts w:ascii="Times New Roman" w:eastAsia="Calibri" w:hAnsi="Times New Roman" w:cs="Times New Roman"/>
          <w:sz w:val="28"/>
          <w:szCs w:val="28"/>
          <w:lang w:eastAsia="ar-SA"/>
        </w:rPr>
        <w:t xml:space="preserve">№ </w:t>
      </w:r>
      <w:r w:rsidRPr="00F85EE2">
        <w:rPr>
          <w:rFonts w:ascii="Times New Roman" w:eastAsia="Times New Roman" w:hAnsi="Times New Roman" w:cs="Times New Roman"/>
          <w:sz w:val="28"/>
          <w:szCs w:val="28"/>
          <w:lang w:eastAsia="ru-RU"/>
        </w:rPr>
        <w:t>941 от 20.11.2020 г.,  «Учитель-логопед»</w:t>
      </w:r>
      <w:r w:rsidRPr="00F85EE2">
        <w:rPr>
          <w:rFonts w:ascii="Times New Roman" w:eastAsia="Times New Roman" w:hAnsi="Times New Roman" w:cs="Times New Roman"/>
          <w:sz w:val="28"/>
          <w:szCs w:val="28"/>
          <w:lang w:eastAsia="ru-RU"/>
        </w:rPr>
        <w:tab/>
      </w:r>
    </w:p>
    <w:p w:rsidR="00F85EE2" w:rsidRPr="00F85EE2" w:rsidRDefault="00F85EE2" w:rsidP="00F85EE2">
      <w:pPr>
        <w:suppressAutoHyphens/>
        <w:rPr>
          <w:rFonts w:ascii="Times New Roman" w:eastAsia="Times New Roman" w:hAnsi="Times New Roman" w:cs="Times New Roman"/>
          <w:sz w:val="28"/>
          <w:szCs w:val="28"/>
          <w:lang w:eastAsia="ru-RU"/>
        </w:rPr>
      </w:pPr>
      <w:r w:rsidRPr="00F85EE2">
        <w:rPr>
          <w:rFonts w:ascii="Times New Roman" w:eastAsia="Calibri" w:hAnsi="Times New Roman" w:cs="Times New Roman"/>
          <w:b/>
          <w:sz w:val="28"/>
          <w:szCs w:val="28"/>
          <w:lang w:eastAsia="ar-SA"/>
        </w:rPr>
        <w:t>2</w:t>
      </w:r>
      <w:r w:rsidRPr="00F85EE2">
        <w:rPr>
          <w:rFonts w:ascii="Times New Roman" w:eastAsia="Calibri" w:hAnsi="Times New Roman" w:cs="Times New Roman"/>
          <w:sz w:val="28"/>
          <w:szCs w:val="28"/>
          <w:lang w:eastAsia="ar-SA"/>
        </w:rPr>
        <w:t xml:space="preserve">. </w:t>
      </w:r>
      <w:r w:rsidRPr="00F85EE2">
        <w:rPr>
          <w:rFonts w:ascii="Times New Roman" w:eastAsia="Calibri" w:hAnsi="Times New Roman" w:cs="Times New Roman"/>
          <w:b/>
          <w:sz w:val="28"/>
          <w:szCs w:val="28"/>
          <w:lang w:eastAsia="ar-SA"/>
        </w:rPr>
        <w:t xml:space="preserve">Ханова Татьяна Владимировна,  </w:t>
      </w:r>
      <w:r w:rsidRPr="00F85EE2">
        <w:rPr>
          <w:rFonts w:ascii="Times New Roman" w:eastAsia="Calibri" w:hAnsi="Times New Roman" w:cs="Times New Roman"/>
          <w:sz w:val="28"/>
          <w:szCs w:val="28"/>
        </w:rPr>
        <w:t xml:space="preserve"> Министерство общего и профессионального образования Ростовской области «О присвоении высшей квалификационной категории» </w:t>
      </w:r>
      <w:r w:rsidRPr="00F85EE2">
        <w:rPr>
          <w:rFonts w:ascii="Times New Roman" w:eastAsia="Calibri" w:hAnsi="Times New Roman" w:cs="Times New Roman"/>
          <w:sz w:val="28"/>
          <w:szCs w:val="28"/>
          <w:lang w:eastAsia="ar-SA"/>
        </w:rPr>
        <w:t xml:space="preserve">Приказ </w:t>
      </w:r>
      <w:r w:rsidRPr="00F85EE2">
        <w:rPr>
          <w:rFonts w:ascii="Times New Roman" w:eastAsia="Calibri" w:hAnsi="Times New Roman" w:cs="Times New Roman"/>
          <w:color w:val="000000"/>
          <w:sz w:val="28"/>
          <w:szCs w:val="28"/>
          <w:lang w:eastAsia="ar-SA"/>
        </w:rPr>
        <w:t xml:space="preserve">№ </w:t>
      </w:r>
      <w:r w:rsidRPr="00F85EE2">
        <w:rPr>
          <w:rFonts w:ascii="Times New Roman" w:eastAsia="Times New Roman" w:hAnsi="Times New Roman" w:cs="Times New Roman"/>
          <w:sz w:val="28"/>
          <w:szCs w:val="28"/>
          <w:lang w:eastAsia="ru-RU"/>
        </w:rPr>
        <w:t>941 от 20.11.2020 г.,   «Учитель-логопед»</w:t>
      </w:r>
    </w:p>
    <w:p w:rsidR="00F85EE2" w:rsidRPr="00F85EE2" w:rsidRDefault="00F85EE2" w:rsidP="00F85EE2">
      <w:pPr>
        <w:suppressAutoHyphens/>
        <w:rPr>
          <w:rFonts w:ascii="Times New Roman" w:eastAsia="Times New Roman" w:hAnsi="Times New Roman" w:cs="Times New Roman"/>
          <w:sz w:val="28"/>
          <w:szCs w:val="28"/>
          <w:lang w:eastAsia="ru-RU"/>
        </w:rPr>
      </w:pPr>
      <w:r w:rsidRPr="00F85EE2">
        <w:rPr>
          <w:rFonts w:ascii="Times New Roman" w:eastAsia="Calibri" w:hAnsi="Times New Roman" w:cs="Times New Roman"/>
          <w:b/>
          <w:color w:val="000000"/>
          <w:sz w:val="28"/>
          <w:szCs w:val="28"/>
          <w:lang w:eastAsia="ar-SA"/>
        </w:rPr>
        <w:t xml:space="preserve">3. </w:t>
      </w:r>
      <w:r w:rsidRPr="00F85EE2">
        <w:rPr>
          <w:rFonts w:ascii="Times New Roman" w:eastAsia="Calibri" w:hAnsi="Times New Roman" w:cs="Times New Roman"/>
          <w:b/>
          <w:sz w:val="28"/>
          <w:szCs w:val="28"/>
          <w:lang w:eastAsia="ar-SA"/>
        </w:rPr>
        <w:t xml:space="preserve">Каракозян Юлия Михайловна,  </w:t>
      </w:r>
      <w:r w:rsidRPr="00F85EE2">
        <w:rPr>
          <w:rFonts w:ascii="Times New Roman" w:eastAsia="Calibri" w:hAnsi="Times New Roman" w:cs="Times New Roman"/>
          <w:sz w:val="28"/>
          <w:szCs w:val="28"/>
        </w:rPr>
        <w:t xml:space="preserve"> Министерство общего и профессионального образования Ростовской области «О присвоении первой квалификационной категории» </w:t>
      </w:r>
      <w:r w:rsidRPr="00F85EE2">
        <w:rPr>
          <w:rFonts w:ascii="Times New Roman" w:eastAsia="Calibri" w:hAnsi="Times New Roman" w:cs="Times New Roman"/>
          <w:sz w:val="28"/>
          <w:szCs w:val="28"/>
          <w:lang w:eastAsia="ar-SA"/>
        </w:rPr>
        <w:t xml:space="preserve">Приказ </w:t>
      </w:r>
      <w:r w:rsidRPr="00F85EE2">
        <w:rPr>
          <w:rFonts w:ascii="Times New Roman" w:eastAsia="Calibri" w:hAnsi="Times New Roman" w:cs="Times New Roman"/>
          <w:color w:val="000000"/>
          <w:sz w:val="28"/>
          <w:szCs w:val="28"/>
          <w:lang w:eastAsia="ar-SA"/>
        </w:rPr>
        <w:t xml:space="preserve">№ </w:t>
      </w:r>
      <w:r w:rsidRPr="00F85EE2">
        <w:rPr>
          <w:rFonts w:ascii="Times New Roman" w:eastAsia="Times New Roman" w:hAnsi="Times New Roman" w:cs="Times New Roman"/>
          <w:sz w:val="28"/>
          <w:szCs w:val="28"/>
          <w:lang w:eastAsia="ru-RU"/>
        </w:rPr>
        <w:t>1072 от 25.12.2020 г., «Учитель-логопед»</w:t>
      </w:r>
    </w:p>
    <w:p w:rsidR="00F85EE2" w:rsidRPr="00F85EE2" w:rsidRDefault="00F85EE2" w:rsidP="00F85EE2">
      <w:pPr>
        <w:suppressAutoHyphens/>
        <w:rPr>
          <w:rFonts w:ascii="Times New Roman" w:eastAsia="Times New Roman" w:hAnsi="Times New Roman" w:cs="Times New Roman"/>
          <w:sz w:val="28"/>
          <w:szCs w:val="28"/>
          <w:lang w:eastAsia="ru-RU"/>
        </w:rPr>
      </w:pPr>
      <w:r w:rsidRPr="00F85EE2">
        <w:rPr>
          <w:rFonts w:ascii="Times New Roman" w:eastAsia="Times New Roman" w:hAnsi="Times New Roman" w:cs="Times New Roman"/>
          <w:b/>
          <w:sz w:val="28"/>
          <w:szCs w:val="28"/>
          <w:lang w:eastAsia="ru-RU"/>
        </w:rPr>
        <w:t>4</w:t>
      </w:r>
      <w:r w:rsidRPr="00F85EE2">
        <w:rPr>
          <w:rFonts w:ascii="Times New Roman" w:eastAsia="Calibri" w:hAnsi="Times New Roman" w:cs="Times New Roman"/>
          <w:b/>
          <w:color w:val="000000"/>
          <w:sz w:val="28"/>
          <w:szCs w:val="28"/>
          <w:lang w:eastAsia="ar-SA"/>
        </w:rPr>
        <w:t xml:space="preserve">. </w:t>
      </w:r>
      <w:r w:rsidRPr="00F85EE2">
        <w:rPr>
          <w:rFonts w:ascii="Times New Roman" w:eastAsia="Calibri" w:hAnsi="Times New Roman" w:cs="Times New Roman"/>
          <w:b/>
          <w:sz w:val="28"/>
          <w:szCs w:val="28"/>
          <w:lang w:eastAsia="ar-SA"/>
        </w:rPr>
        <w:t xml:space="preserve">Линник Наталья Николавна,  </w:t>
      </w:r>
      <w:r w:rsidRPr="00F85EE2">
        <w:rPr>
          <w:rFonts w:ascii="Times New Roman" w:eastAsia="Calibri" w:hAnsi="Times New Roman" w:cs="Times New Roman"/>
          <w:sz w:val="28"/>
          <w:szCs w:val="28"/>
        </w:rPr>
        <w:t xml:space="preserve"> Министерство общего и профессионального образования Ростовской области «О присвоении первой квалификационной категории» </w:t>
      </w:r>
      <w:r w:rsidRPr="00F85EE2">
        <w:rPr>
          <w:rFonts w:ascii="Times New Roman" w:eastAsia="Calibri" w:hAnsi="Times New Roman" w:cs="Times New Roman"/>
          <w:sz w:val="28"/>
          <w:szCs w:val="28"/>
          <w:lang w:eastAsia="ar-SA"/>
        </w:rPr>
        <w:t xml:space="preserve">Приказ </w:t>
      </w:r>
      <w:r w:rsidRPr="00F85EE2">
        <w:rPr>
          <w:rFonts w:ascii="Times New Roman" w:eastAsia="Calibri" w:hAnsi="Times New Roman" w:cs="Times New Roman"/>
          <w:color w:val="000000"/>
          <w:sz w:val="28"/>
          <w:szCs w:val="28"/>
          <w:lang w:eastAsia="ar-SA"/>
        </w:rPr>
        <w:t xml:space="preserve">№ </w:t>
      </w:r>
      <w:r w:rsidRPr="00F85EE2">
        <w:rPr>
          <w:rFonts w:ascii="Times New Roman" w:eastAsia="Times New Roman" w:hAnsi="Times New Roman" w:cs="Times New Roman"/>
          <w:sz w:val="28"/>
          <w:szCs w:val="28"/>
          <w:lang w:eastAsia="ru-RU"/>
        </w:rPr>
        <w:t>1072 от 25.12.2020 г.,  «Учитель»</w:t>
      </w:r>
    </w:p>
    <w:p w:rsidR="00F85EE2" w:rsidRPr="00F85EE2" w:rsidRDefault="00F85EE2" w:rsidP="00F85EE2">
      <w:pPr>
        <w:suppressAutoHyphens/>
        <w:rPr>
          <w:rFonts w:ascii="Times New Roman" w:eastAsia="Times New Roman" w:hAnsi="Times New Roman" w:cs="Times New Roman"/>
          <w:sz w:val="28"/>
          <w:szCs w:val="28"/>
          <w:lang w:eastAsia="ru-RU"/>
        </w:rPr>
      </w:pPr>
      <w:r w:rsidRPr="00F85EE2">
        <w:rPr>
          <w:rFonts w:ascii="Times New Roman" w:eastAsia="Calibri" w:hAnsi="Times New Roman" w:cs="Times New Roman"/>
          <w:b/>
          <w:sz w:val="28"/>
          <w:szCs w:val="28"/>
          <w:lang w:eastAsia="ar-SA"/>
        </w:rPr>
        <w:t>5</w:t>
      </w:r>
      <w:r w:rsidRPr="00F85EE2">
        <w:rPr>
          <w:rFonts w:ascii="Times New Roman" w:eastAsia="Calibri" w:hAnsi="Times New Roman" w:cs="Times New Roman"/>
          <w:sz w:val="28"/>
          <w:szCs w:val="28"/>
          <w:lang w:eastAsia="ar-SA"/>
        </w:rPr>
        <w:t>.</w:t>
      </w:r>
      <w:r w:rsidRPr="00F85EE2">
        <w:rPr>
          <w:rFonts w:ascii="Times New Roman" w:eastAsia="Calibri" w:hAnsi="Times New Roman" w:cs="Times New Roman"/>
          <w:b/>
          <w:sz w:val="28"/>
          <w:szCs w:val="28"/>
          <w:lang w:eastAsia="ar-SA"/>
        </w:rPr>
        <w:t xml:space="preserve">Лисунова Светлана Васильевна,  </w:t>
      </w:r>
      <w:r w:rsidRPr="00F85EE2">
        <w:rPr>
          <w:rFonts w:ascii="Times New Roman" w:eastAsia="Calibri" w:hAnsi="Times New Roman" w:cs="Times New Roman"/>
          <w:sz w:val="28"/>
          <w:szCs w:val="28"/>
        </w:rPr>
        <w:t xml:space="preserve"> Министерство общего и профессионального образования Ростовской области «О присвоении высшей квалификационной категории» </w:t>
      </w:r>
      <w:r w:rsidRPr="00F85EE2">
        <w:rPr>
          <w:rFonts w:ascii="Times New Roman" w:eastAsia="Calibri" w:hAnsi="Times New Roman" w:cs="Times New Roman"/>
          <w:sz w:val="28"/>
          <w:szCs w:val="28"/>
          <w:lang w:eastAsia="ar-SA"/>
        </w:rPr>
        <w:t xml:space="preserve">Приказ </w:t>
      </w:r>
      <w:r w:rsidRPr="00F85EE2">
        <w:rPr>
          <w:rFonts w:ascii="Times New Roman" w:eastAsia="Calibri" w:hAnsi="Times New Roman" w:cs="Times New Roman"/>
          <w:color w:val="000000"/>
          <w:sz w:val="28"/>
          <w:szCs w:val="28"/>
          <w:lang w:eastAsia="ar-SA"/>
        </w:rPr>
        <w:t xml:space="preserve">№ </w:t>
      </w:r>
      <w:r w:rsidRPr="00F85EE2">
        <w:rPr>
          <w:rFonts w:ascii="Times New Roman" w:eastAsia="Times New Roman" w:hAnsi="Times New Roman" w:cs="Times New Roman"/>
          <w:sz w:val="28"/>
          <w:szCs w:val="28"/>
          <w:lang w:eastAsia="ru-RU"/>
        </w:rPr>
        <w:t>941 от 20.11.2020г.,   «Учитель-логопед»</w:t>
      </w:r>
    </w:p>
    <w:p w:rsidR="00F85EE2" w:rsidRPr="00F85EE2" w:rsidRDefault="00F85EE2" w:rsidP="00F85EE2">
      <w:pPr>
        <w:suppressAutoHyphens/>
        <w:rPr>
          <w:rFonts w:ascii="Times New Roman" w:eastAsia="Times New Roman" w:hAnsi="Times New Roman" w:cs="Times New Roman"/>
          <w:sz w:val="28"/>
          <w:szCs w:val="28"/>
          <w:lang w:eastAsia="ru-RU"/>
        </w:rPr>
      </w:pPr>
      <w:r w:rsidRPr="00F85EE2">
        <w:rPr>
          <w:rFonts w:ascii="Times New Roman" w:eastAsia="Calibri" w:hAnsi="Times New Roman" w:cs="Times New Roman"/>
          <w:b/>
          <w:sz w:val="28"/>
          <w:szCs w:val="28"/>
          <w:lang w:eastAsia="ar-SA"/>
        </w:rPr>
        <w:t>6</w:t>
      </w:r>
      <w:r w:rsidRPr="00F85EE2">
        <w:rPr>
          <w:rFonts w:ascii="Times New Roman" w:eastAsia="Calibri" w:hAnsi="Times New Roman" w:cs="Times New Roman"/>
          <w:sz w:val="28"/>
          <w:szCs w:val="28"/>
          <w:lang w:eastAsia="ar-SA"/>
        </w:rPr>
        <w:t xml:space="preserve">. </w:t>
      </w:r>
      <w:r w:rsidRPr="00F85EE2">
        <w:rPr>
          <w:rFonts w:ascii="Times New Roman" w:eastAsia="Calibri" w:hAnsi="Times New Roman" w:cs="Times New Roman"/>
          <w:b/>
          <w:sz w:val="28"/>
          <w:szCs w:val="28"/>
          <w:lang w:eastAsia="ar-SA"/>
        </w:rPr>
        <w:t xml:space="preserve">Загорулько Елена Викторовна,  </w:t>
      </w:r>
      <w:r w:rsidRPr="00F85EE2">
        <w:rPr>
          <w:rFonts w:ascii="Times New Roman" w:eastAsia="Calibri" w:hAnsi="Times New Roman" w:cs="Times New Roman"/>
          <w:sz w:val="28"/>
          <w:szCs w:val="28"/>
        </w:rPr>
        <w:t xml:space="preserve"> Министерство общего и профессионального образования Ростовской области «О присвоении высшей квалификационной категории» </w:t>
      </w:r>
      <w:r w:rsidRPr="00F85EE2">
        <w:rPr>
          <w:rFonts w:ascii="Times New Roman" w:eastAsia="Calibri" w:hAnsi="Times New Roman" w:cs="Times New Roman"/>
          <w:sz w:val="28"/>
          <w:szCs w:val="28"/>
          <w:lang w:eastAsia="ar-SA"/>
        </w:rPr>
        <w:t xml:space="preserve">Приказ </w:t>
      </w:r>
      <w:r w:rsidRPr="00F85EE2">
        <w:rPr>
          <w:rFonts w:ascii="Times New Roman" w:eastAsia="Calibri" w:hAnsi="Times New Roman" w:cs="Times New Roman"/>
          <w:color w:val="000000"/>
          <w:sz w:val="28"/>
          <w:szCs w:val="28"/>
          <w:lang w:eastAsia="ar-SA"/>
        </w:rPr>
        <w:t xml:space="preserve">№ </w:t>
      </w:r>
      <w:r w:rsidRPr="00F85EE2">
        <w:rPr>
          <w:rFonts w:ascii="Times New Roman" w:eastAsia="Times New Roman" w:hAnsi="Times New Roman" w:cs="Times New Roman"/>
          <w:sz w:val="28"/>
          <w:szCs w:val="28"/>
          <w:lang w:eastAsia="ru-RU"/>
        </w:rPr>
        <w:t>941 от 20.11.2020 г.,  «Учитель-логопед»</w:t>
      </w:r>
    </w:p>
    <w:p w:rsidR="00F85EE2" w:rsidRPr="00F85EE2" w:rsidRDefault="00F85EE2" w:rsidP="00F85EE2">
      <w:pPr>
        <w:autoSpaceDE w:val="0"/>
        <w:spacing w:after="0"/>
        <w:ind w:firstLine="709"/>
        <w:jc w:val="both"/>
        <w:rPr>
          <w:rFonts w:ascii="Times New Roman" w:eastAsia="Calibri" w:hAnsi="Times New Roman" w:cs="Times New Roman"/>
          <w:b/>
          <w:sz w:val="28"/>
          <w:szCs w:val="28"/>
          <w:lang w:eastAsia="ar-SA"/>
        </w:rPr>
      </w:pPr>
      <w:r w:rsidRPr="00F85EE2">
        <w:rPr>
          <w:rFonts w:ascii="Times New Roman" w:eastAsia="TimesNewRomanPSMT" w:hAnsi="Times New Roman" w:cs="Times New Roman"/>
          <w:sz w:val="28"/>
          <w:szCs w:val="28"/>
          <w:lang w:eastAsia="ar-SA"/>
        </w:rPr>
        <w:lastRenderedPageBreak/>
        <w:t xml:space="preserve">Таким образом, </w:t>
      </w:r>
      <w:r w:rsidRPr="00F85EE2">
        <w:rPr>
          <w:rFonts w:ascii="Times New Roman" w:eastAsia="TimesNewRomanPSMT" w:hAnsi="Times New Roman" w:cs="Times New Roman"/>
          <w:iCs/>
          <w:sz w:val="28"/>
          <w:szCs w:val="28"/>
          <w:lang w:eastAsia="ar-SA"/>
        </w:rPr>
        <w:t xml:space="preserve">повышение квалификации </w:t>
      </w:r>
      <w:r w:rsidRPr="00F85EE2">
        <w:rPr>
          <w:rFonts w:ascii="Times New Roman" w:eastAsia="TimesNewRomanPSMT" w:hAnsi="Times New Roman" w:cs="Times New Roman"/>
          <w:sz w:val="28"/>
          <w:szCs w:val="28"/>
          <w:lang w:eastAsia="ar-SA"/>
        </w:rPr>
        <w:t>через курсовую подготовку (100% педагогов) или процедуру аттестации (100 % педагогов) получили все педагогические работники МО.</w:t>
      </w:r>
    </w:p>
    <w:p w:rsidR="00F85EE2" w:rsidRPr="00F85EE2" w:rsidRDefault="00F85EE2" w:rsidP="00F85EE2">
      <w:pPr>
        <w:suppressAutoHyphens/>
        <w:spacing w:after="0"/>
        <w:jc w:val="both"/>
        <w:rPr>
          <w:rFonts w:ascii="Times New Roman" w:eastAsia="Calibri" w:hAnsi="Times New Roman" w:cs="Times New Roman"/>
          <w:b/>
          <w:sz w:val="28"/>
          <w:szCs w:val="28"/>
          <w:lang w:eastAsia="ar-SA"/>
        </w:rPr>
      </w:pPr>
    </w:p>
    <w:p w:rsidR="00F85EE2" w:rsidRPr="00F85EE2" w:rsidRDefault="00F85EE2" w:rsidP="00F85EE2">
      <w:pPr>
        <w:suppressAutoHyphens/>
        <w:spacing w:after="0"/>
        <w:jc w:val="center"/>
        <w:rPr>
          <w:rFonts w:ascii="Times New Roman" w:eastAsia="Calibri" w:hAnsi="Times New Roman" w:cs="Times New Roman"/>
          <w:b/>
          <w:sz w:val="28"/>
          <w:szCs w:val="28"/>
          <w:lang w:eastAsia="ar-SA"/>
        </w:rPr>
      </w:pPr>
      <w:r w:rsidRPr="00F85EE2">
        <w:rPr>
          <w:rFonts w:ascii="Times New Roman" w:eastAsia="Calibri" w:hAnsi="Times New Roman" w:cs="Times New Roman"/>
          <w:b/>
          <w:sz w:val="28"/>
          <w:szCs w:val="28"/>
          <w:lang w:eastAsia="ar-SA"/>
        </w:rPr>
        <w:t>Обеспечение условий для изучения, обобщения и распространения передового опыта (работа целевых творческих групп, творческие отчеты учителей, открытые уроки и внеклассные мероприятия, практикумы по разработке методики изучения и обобщения педагогического опыта)</w:t>
      </w:r>
    </w:p>
    <w:p w:rsidR="00F85EE2" w:rsidRPr="00F85EE2" w:rsidRDefault="00F85EE2" w:rsidP="00F85EE2">
      <w:pPr>
        <w:suppressAutoHyphens/>
        <w:spacing w:after="0"/>
        <w:jc w:val="center"/>
        <w:rPr>
          <w:rFonts w:ascii="Times New Roman" w:eastAsia="Calibri" w:hAnsi="Times New Roman" w:cs="Times New Roman"/>
          <w:b/>
          <w:sz w:val="28"/>
          <w:szCs w:val="28"/>
          <w:u w:val="single"/>
          <w:lang w:eastAsia="ar-SA"/>
        </w:rPr>
      </w:pPr>
      <w:r w:rsidRPr="00F85EE2">
        <w:rPr>
          <w:rFonts w:ascii="Times New Roman" w:eastAsia="Calibri" w:hAnsi="Times New Roman" w:cs="Times New Roman"/>
          <w:b/>
          <w:sz w:val="28"/>
          <w:szCs w:val="28"/>
          <w:u w:val="single"/>
          <w:lang w:eastAsia="ar-SA"/>
        </w:rPr>
        <w:t>5. Посещение уроков</w:t>
      </w:r>
    </w:p>
    <w:p w:rsidR="00F85EE2" w:rsidRPr="00F85EE2" w:rsidRDefault="00F85EE2" w:rsidP="00F85EE2">
      <w:pPr>
        <w:suppressAutoHyphens/>
        <w:spacing w:after="0"/>
        <w:jc w:val="center"/>
        <w:rPr>
          <w:rFonts w:ascii="Times New Roman" w:eastAsia="Calibri" w:hAnsi="Times New Roman" w:cs="Times New Roman"/>
          <w:b/>
          <w:sz w:val="28"/>
          <w:szCs w:val="28"/>
          <w:u w:val="single"/>
          <w:lang w:eastAsia="ar-SA"/>
        </w:rPr>
      </w:pPr>
      <w:r w:rsidRPr="00F85EE2">
        <w:rPr>
          <w:rFonts w:ascii="Times New Roman" w:eastAsia="Calibri" w:hAnsi="Times New Roman" w:cs="Times New Roman"/>
          <w:b/>
          <w:sz w:val="28"/>
          <w:szCs w:val="28"/>
          <w:u w:val="single"/>
          <w:lang w:eastAsia="ar-SA"/>
        </w:rPr>
        <w:t>(аттестация учителей, классно-обобщающий контроль 1-4 классов)</w:t>
      </w:r>
    </w:p>
    <w:p w:rsidR="00F85EE2" w:rsidRPr="00F85EE2" w:rsidRDefault="00F85EE2" w:rsidP="00F85EE2">
      <w:pPr>
        <w:suppressAutoHyphens/>
        <w:spacing w:after="0"/>
        <w:jc w:val="center"/>
        <w:rPr>
          <w:rFonts w:ascii="Times New Roman" w:eastAsia="Calibri" w:hAnsi="Times New Roman" w:cs="Times New Roman"/>
          <w:b/>
          <w:sz w:val="28"/>
          <w:szCs w:val="28"/>
          <w:u w:val="single"/>
          <w:lang w:eastAsia="ar-SA"/>
        </w:rPr>
      </w:pPr>
      <w:r w:rsidRPr="00F85EE2">
        <w:rPr>
          <w:rFonts w:ascii="Times New Roman" w:eastAsia="Calibri" w:hAnsi="Times New Roman" w:cs="Times New Roman"/>
          <w:b/>
          <w:sz w:val="28"/>
          <w:szCs w:val="28"/>
          <w:u w:val="single"/>
          <w:lang w:eastAsia="ar-SA"/>
        </w:rPr>
        <w:t>заместителем директора по КР Хановой Т.В.</w:t>
      </w:r>
    </w:p>
    <w:p w:rsidR="00F85EE2" w:rsidRPr="00F85EE2" w:rsidRDefault="00F85EE2" w:rsidP="00F85EE2">
      <w:pPr>
        <w:suppressAutoHyphens/>
        <w:spacing w:after="0"/>
        <w:jc w:val="center"/>
        <w:rPr>
          <w:rFonts w:ascii="Times New Roman" w:eastAsia="Calibri" w:hAnsi="Times New Roman" w:cs="Times New Roman"/>
          <w:b/>
          <w:sz w:val="28"/>
          <w:szCs w:val="28"/>
          <w:u w:val="single"/>
          <w:lang w:eastAsia="ar-SA"/>
        </w:rPr>
      </w:pPr>
    </w:p>
    <w:tbl>
      <w:tblPr>
        <w:tblW w:w="10065" w:type="dxa"/>
        <w:tblInd w:w="-562" w:type="dxa"/>
        <w:tblBorders>
          <w:top w:val="single" w:sz="4" w:space="0" w:color="000000"/>
          <w:left w:val="single" w:sz="4" w:space="0" w:color="000000"/>
          <w:right w:val="single" w:sz="4"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425"/>
        <w:gridCol w:w="1985"/>
        <w:gridCol w:w="2126"/>
        <w:gridCol w:w="5529"/>
      </w:tblGrid>
      <w:tr w:rsidR="00F85EE2" w:rsidRPr="00F85EE2" w:rsidTr="007C7C65">
        <w:tc>
          <w:tcPr>
            <w:tcW w:w="425" w:type="dxa"/>
            <w:tcBorders>
              <w:bottom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w:t>
            </w:r>
          </w:p>
        </w:tc>
        <w:tc>
          <w:tcPr>
            <w:tcW w:w="1985" w:type="dxa"/>
            <w:tcBorders>
              <w:bottom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ФИО учителя</w:t>
            </w:r>
          </w:p>
        </w:tc>
        <w:tc>
          <w:tcPr>
            <w:tcW w:w="2126" w:type="dxa"/>
            <w:tcBorders>
              <w:bottom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Какие уроки посещены</w:t>
            </w:r>
          </w:p>
        </w:tc>
        <w:tc>
          <w:tcPr>
            <w:tcW w:w="5529" w:type="dxa"/>
            <w:tcBorders>
              <w:right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color w:val="000000"/>
                <w:sz w:val="24"/>
                <w:szCs w:val="24"/>
                <w:lang w:eastAsia="ar-SA"/>
              </w:rPr>
            </w:pPr>
            <w:r w:rsidRPr="00F85EE2">
              <w:rPr>
                <w:rFonts w:ascii="Times New Roman" w:eastAsia="Calibri" w:hAnsi="Times New Roman" w:cs="Times New Roman"/>
                <w:b/>
                <w:bCs/>
                <w:color w:val="000000"/>
                <w:sz w:val="24"/>
                <w:szCs w:val="24"/>
                <w:lang w:eastAsia="ar-SA"/>
              </w:rPr>
              <w:t>Результат</w:t>
            </w:r>
          </w:p>
          <w:p w:rsidR="00F85EE2" w:rsidRPr="00F85EE2" w:rsidRDefault="00F85EE2" w:rsidP="00F85EE2">
            <w:pPr>
              <w:suppressAutoHyphens/>
              <w:snapToGrid w:val="0"/>
              <w:spacing w:after="0" w:line="240" w:lineRule="auto"/>
              <w:jc w:val="center"/>
              <w:rPr>
                <w:rFonts w:ascii="Times New Roman" w:eastAsia="Calibri" w:hAnsi="Times New Roman" w:cs="Times New Roman"/>
                <w:b/>
                <w:bCs/>
                <w:color w:val="000000"/>
                <w:sz w:val="24"/>
                <w:szCs w:val="24"/>
                <w:lang w:eastAsia="ar-SA"/>
              </w:rPr>
            </w:pPr>
            <w:r w:rsidRPr="00F85EE2">
              <w:rPr>
                <w:rFonts w:ascii="Times New Roman" w:eastAsia="Calibri" w:hAnsi="Times New Roman" w:cs="Times New Roman"/>
                <w:b/>
                <w:bCs/>
                <w:color w:val="000000"/>
                <w:sz w:val="24"/>
                <w:szCs w:val="24"/>
                <w:lang w:eastAsia="ar-SA"/>
              </w:rPr>
              <w:t>посещенного</w:t>
            </w:r>
          </w:p>
          <w:p w:rsidR="00F85EE2" w:rsidRPr="00F85EE2" w:rsidRDefault="00F85EE2" w:rsidP="00F85EE2">
            <w:pPr>
              <w:suppressAutoHyphens/>
              <w:spacing w:after="0" w:line="240" w:lineRule="auto"/>
              <w:jc w:val="center"/>
              <w:rPr>
                <w:rFonts w:ascii="Times New Roman" w:eastAsia="Calibri" w:hAnsi="Times New Roman" w:cs="Times New Roman"/>
                <w:b/>
                <w:color w:val="000000"/>
                <w:sz w:val="24"/>
                <w:szCs w:val="24"/>
                <w:lang w:eastAsia="ar-SA"/>
              </w:rPr>
            </w:pPr>
            <w:r w:rsidRPr="00F85EE2">
              <w:rPr>
                <w:rFonts w:ascii="Times New Roman" w:eastAsia="Calibri" w:hAnsi="Times New Roman" w:cs="Times New Roman"/>
                <w:b/>
                <w:bCs/>
                <w:color w:val="000000"/>
                <w:sz w:val="24"/>
                <w:szCs w:val="24"/>
                <w:lang w:eastAsia="ar-SA"/>
              </w:rPr>
              <w:t>урока</w:t>
            </w:r>
          </w:p>
        </w:tc>
      </w:tr>
      <w:tr w:rsidR="00F85EE2" w:rsidRPr="00F85EE2" w:rsidTr="007C7C65">
        <w:trPr>
          <w:trHeight w:val="2210"/>
        </w:trPr>
        <w:tc>
          <w:tcPr>
            <w:tcW w:w="425"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w:t>
            </w:r>
          </w:p>
        </w:tc>
        <w:tc>
          <w:tcPr>
            <w:tcW w:w="1985"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Арженовская Е.И.</w:t>
            </w:r>
          </w:p>
        </w:tc>
        <w:tc>
          <w:tcPr>
            <w:tcW w:w="2126"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 Окружающий мир</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p>
        </w:tc>
        <w:tc>
          <w:tcPr>
            <w:tcW w:w="5529" w:type="dxa"/>
            <w:tcBorders>
              <w:bottom w:val="single" w:sz="4" w:space="0" w:color="auto"/>
              <w:right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Times New Roman"/>
                <w:color w:val="000000"/>
                <w:sz w:val="24"/>
                <w:szCs w:val="24"/>
                <w:shd w:val="clear" w:color="auto" w:fill="FFFFFF"/>
                <w:lang w:eastAsia="ar-SA"/>
              </w:rPr>
            </w:pPr>
            <w:r w:rsidRPr="00F85EE2">
              <w:rPr>
                <w:rFonts w:ascii="Times New Roman" w:eastAsia="Calibri" w:hAnsi="Times New Roman" w:cs="Times New Roman"/>
                <w:color w:val="000000"/>
                <w:sz w:val="24"/>
                <w:szCs w:val="24"/>
                <w:shd w:val="clear" w:color="auto" w:fill="FFFFFF"/>
                <w:lang w:eastAsia="ar-SA"/>
              </w:rPr>
              <w:t xml:space="preserve">Уроки проводятся  в соответствии с требованиями ФГОС. С целью активизации познавательной деятельности учащихся учитель применяет различные методы и приёмы. На уроках созданы необходимые условия для развития детей, для их успешного овладения программного материала, с целью формирования универсальных учебных действий. </w:t>
            </w:r>
          </w:p>
          <w:p w:rsidR="00F85EE2" w:rsidRPr="00F85EE2" w:rsidRDefault="00F85EE2" w:rsidP="00F85EE2">
            <w:pPr>
              <w:suppressAutoHyphens/>
              <w:spacing w:after="0" w:line="240" w:lineRule="auto"/>
              <w:rPr>
                <w:rFonts w:ascii="Times New Roman" w:eastAsia="Calibri" w:hAnsi="Times New Roman" w:cs="Times New Roman"/>
                <w:color w:val="000000"/>
                <w:sz w:val="24"/>
                <w:szCs w:val="24"/>
                <w:shd w:val="clear" w:color="auto" w:fill="FFFFFF"/>
                <w:lang w:eastAsia="ar-SA"/>
              </w:rPr>
            </w:pPr>
          </w:p>
        </w:tc>
      </w:tr>
      <w:tr w:rsidR="00F85EE2" w:rsidRPr="00F85EE2" w:rsidTr="007C7C65">
        <w:tc>
          <w:tcPr>
            <w:tcW w:w="425"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2</w:t>
            </w:r>
          </w:p>
        </w:tc>
        <w:tc>
          <w:tcPr>
            <w:tcW w:w="1985" w:type="dxa"/>
            <w:tcBorders>
              <w:top w:val="single" w:sz="4" w:space="0" w:color="auto"/>
              <w:bottom w:val="single" w:sz="4" w:space="0" w:color="auto"/>
            </w:tcBorders>
            <w:shd w:val="clear" w:color="auto" w:fill="auto"/>
          </w:tcPr>
          <w:p w:rsidR="00F85EE2" w:rsidRPr="00F85EE2" w:rsidRDefault="00F85EE2" w:rsidP="00F85EE2">
            <w:pPr>
              <w:widowControl w:val="0"/>
              <w:suppressAutoHyphens/>
              <w:snapToGrid w:val="0"/>
              <w:spacing w:after="0" w:line="100" w:lineRule="atLeast"/>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 xml:space="preserve">Андреасян В.В. </w:t>
            </w:r>
          </w:p>
        </w:tc>
        <w:tc>
          <w:tcPr>
            <w:tcW w:w="2126"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p w:rsidR="00F85EE2" w:rsidRPr="00F85EE2" w:rsidRDefault="00F85EE2" w:rsidP="00F85EE2">
            <w:pPr>
              <w:suppressAutoHyphens/>
              <w:spacing w:after="0" w:line="240" w:lineRule="auto"/>
              <w:rPr>
                <w:rFonts w:ascii="Times New Roman" w:eastAsia="Times New Roman" w:hAnsi="Times New Roman" w:cs="Times New Roman"/>
                <w:color w:val="000000"/>
                <w:kern w:val="1"/>
                <w:sz w:val="24"/>
                <w:szCs w:val="24"/>
                <w:lang w:eastAsia="ar-SA"/>
              </w:rPr>
            </w:pPr>
            <w:r w:rsidRPr="00F85EE2">
              <w:rPr>
                <w:rFonts w:ascii="Times New Roman" w:eastAsia="Calibri" w:hAnsi="Times New Roman" w:cs="Times New Roman"/>
                <w:sz w:val="24"/>
                <w:szCs w:val="24"/>
                <w:lang w:eastAsia="ar-SA"/>
              </w:rPr>
              <w:t>Окружающий мир</w:t>
            </w:r>
          </w:p>
        </w:tc>
        <w:tc>
          <w:tcPr>
            <w:tcW w:w="5529" w:type="dxa"/>
            <w:tcBorders>
              <w:top w:val="single" w:sz="4" w:space="0" w:color="auto"/>
              <w:bottom w:val="single" w:sz="4" w:space="0" w:color="auto"/>
              <w:right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Уроки проведены в соответствии с тематическим планированием. Учитель использует разные формы работы с учащимися, учитывая их психо-физические возможности. Уделяет большое внимание развитию памяти и мышления. Объем материала достаточен. В течение урока меняются формы деятельности.</w:t>
            </w:r>
          </w:p>
        </w:tc>
      </w:tr>
      <w:tr w:rsidR="00F85EE2" w:rsidRPr="00F85EE2" w:rsidTr="007C7C65">
        <w:tc>
          <w:tcPr>
            <w:tcW w:w="425" w:type="dxa"/>
            <w:tcBorders>
              <w:top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3</w:t>
            </w:r>
          </w:p>
        </w:tc>
        <w:tc>
          <w:tcPr>
            <w:tcW w:w="1985" w:type="dxa"/>
            <w:tcBorders>
              <w:top w:val="single" w:sz="4" w:space="0" w:color="auto"/>
            </w:tcBorders>
            <w:shd w:val="clear" w:color="auto" w:fill="auto"/>
          </w:tcPr>
          <w:p w:rsidR="00F85EE2" w:rsidRPr="00F85EE2" w:rsidRDefault="00F85EE2" w:rsidP="00F85EE2">
            <w:pPr>
              <w:suppressAutoHyphens/>
              <w:snapToGrid w:val="0"/>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Апарникова Н.А.</w:t>
            </w:r>
          </w:p>
        </w:tc>
        <w:tc>
          <w:tcPr>
            <w:tcW w:w="2126" w:type="dxa"/>
            <w:tcBorders>
              <w:top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p w:rsidR="00F85EE2" w:rsidRPr="00F85EE2" w:rsidRDefault="00F85EE2" w:rsidP="00F85EE2">
            <w:pPr>
              <w:suppressAutoHyphens/>
              <w:snapToGrid w:val="0"/>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Окружающий мир</w:t>
            </w:r>
          </w:p>
        </w:tc>
        <w:tc>
          <w:tcPr>
            <w:tcW w:w="5529" w:type="dxa"/>
            <w:tcBorders>
              <w:top w:val="single" w:sz="4" w:space="0" w:color="auto"/>
              <w:right w:val="single" w:sz="4" w:space="0" w:color="auto"/>
            </w:tcBorders>
            <w:shd w:val="clear" w:color="auto" w:fill="auto"/>
          </w:tcPr>
          <w:p w:rsidR="00F85EE2" w:rsidRPr="00F85EE2" w:rsidRDefault="00F85EE2" w:rsidP="00F85EE2">
            <w:pPr>
              <w:suppressAutoHyphens/>
              <w:snapToGrid w:val="0"/>
              <w:spacing w:after="0"/>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shd w:val="clear" w:color="auto" w:fill="FFFFFF"/>
                <w:lang w:eastAsia="ar-SA"/>
              </w:rPr>
              <w:t>Учитель проводит уроки в соответствии с требованиями ФГОС, применяет разнообразные приёмы и методы активизации познавательной деятельности учащихся. В классе созданы благоприятные условия для нормального развития детей, учитель используют все возможности для успешного овладения учащимися программного материала, для формирования у учащихся универсальных учебных действий.</w:t>
            </w:r>
          </w:p>
        </w:tc>
      </w:tr>
      <w:tr w:rsidR="00F85EE2" w:rsidRPr="00F85EE2" w:rsidTr="007C7C65">
        <w:trPr>
          <w:trHeight w:val="2968"/>
        </w:trPr>
        <w:tc>
          <w:tcPr>
            <w:tcW w:w="425" w:type="dxa"/>
            <w:tcBorders>
              <w:bottom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lastRenderedPageBreak/>
              <w:t>4</w:t>
            </w:r>
          </w:p>
        </w:tc>
        <w:tc>
          <w:tcPr>
            <w:tcW w:w="1985" w:type="dxa"/>
            <w:tcBorders>
              <w:bottom w:val="single" w:sz="4" w:space="0" w:color="auto"/>
            </w:tcBorders>
            <w:shd w:val="clear" w:color="auto" w:fill="auto"/>
          </w:tcPr>
          <w:p w:rsidR="00F85EE2" w:rsidRPr="00F85EE2" w:rsidRDefault="00F85EE2" w:rsidP="00F85EE2">
            <w:pPr>
              <w:widowControl w:val="0"/>
              <w:suppressAutoHyphens/>
              <w:snapToGrid w:val="0"/>
              <w:spacing w:after="0" w:line="100" w:lineRule="atLeast"/>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Водолазская М.Н.</w:t>
            </w:r>
          </w:p>
        </w:tc>
        <w:tc>
          <w:tcPr>
            <w:tcW w:w="2126" w:type="dxa"/>
            <w:tcBorders>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p w:rsidR="00F85EE2" w:rsidRPr="00F85EE2" w:rsidRDefault="00F85EE2" w:rsidP="00F85EE2">
            <w:pPr>
              <w:suppressAutoHyphens/>
              <w:spacing w:after="0" w:line="240" w:lineRule="auto"/>
              <w:rPr>
                <w:rFonts w:ascii="Times New Roman" w:eastAsia="Times New Roman" w:hAnsi="Times New Roman" w:cs="Times New Roman"/>
                <w:color w:val="000000"/>
                <w:kern w:val="1"/>
                <w:sz w:val="24"/>
                <w:szCs w:val="24"/>
                <w:lang w:eastAsia="ar-SA"/>
              </w:rPr>
            </w:pPr>
            <w:r w:rsidRPr="00F85EE2">
              <w:rPr>
                <w:rFonts w:ascii="Times New Roman" w:eastAsia="Calibri" w:hAnsi="Times New Roman" w:cs="Times New Roman"/>
                <w:sz w:val="24"/>
                <w:szCs w:val="24"/>
                <w:lang w:eastAsia="ar-SA"/>
              </w:rPr>
              <w:t>Окружающий мир</w:t>
            </w:r>
          </w:p>
        </w:tc>
        <w:tc>
          <w:tcPr>
            <w:tcW w:w="5529" w:type="dxa"/>
            <w:tcBorders>
              <w:bottom w:val="single" w:sz="4" w:space="0" w:color="auto"/>
              <w:right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shd w:val="clear" w:color="auto" w:fill="FFFFFF"/>
                <w:lang w:eastAsia="ar-SA"/>
              </w:rPr>
              <w:t xml:space="preserve">Структура и тип уроков соответствуют поставленной  цели и задачам уроков, в соответствии с  программой. Учитель обладает хорошими знаниями по учебному материалу, в изложении тем прослеживалась логика и последовательность, владеет различными методами обучения: использование ИКТ, поисковый, исследовательский методы. Речь учителя – четкая и уверенная. В устных вопросах и практических заданиях использованы средства развития творческого мышления (элементы анализа и сравнения). </w:t>
            </w:r>
          </w:p>
        </w:tc>
      </w:tr>
      <w:tr w:rsidR="00F85EE2" w:rsidRPr="00F85EE2" w:rsidTr="007C7C65">
        <w:trPr>
          <w:trHeight w:val="301"/>
        </w:trPr>
        <w:tc>
          <w:tcPr>
            <w:tcW w:w="425"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5</w:t>
            </w:r>
          </w:p>
        </w:tc>
        <w:tc>
          <w:tcPr>
            <w:tcW w:w="1985" w:type="dxa"/>
            <w:tcBorders>
              <w:top w:val="single" w:sz="4" w:space="0" w:color="auto"/>
              <w:bottom w:val="single" w:sz="4" w:space="0" w:color="auto"/>
            </w:tcBorders>
            <w:shd w:val="clear" w:color="auto" w:fill="auto"/>
          </w:tcPr>
          <w:p w:rsidR="00F85EE2" w:rsidRPr="00F85EE2" w:rsidRDefault="00F85EE2" w:rsidP="00F85EE2">
            <w:pPr>
              <w:widowControl w:val="0"/>
              <w:suppressAutoHyphens/>
              <w:snapToGrid w:val="0"/>
              <w:spacing w:after="0" w:line="100" w:lineRule="atLeast"/>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Каракозян Ю.М.</w:t>
            </w:r>
          </w:p>
        </w:tc>
        <w:tc>
          <w:tcPr>
            <w:tcW w:w="2126"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Окружающий мир</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tc>
        <w:tc>
          <w:tcPr>
            <w:tcW w:w="5529" w:type="dxa"/>
            <w:tcBorders>
              <w:top w:val="single" w:sz="4" w:space="0" w:color="auto"/>
              <w:bottom w:val="single" w:sz="4" w:space="0" w:color="auto"/>
              <w:right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shd w:val="clear" w:color="auto" w:fill="FFFFFF"/>
                <w:lang w:eastAsia="ar-SA"/>
              </w:rPr>
              <w:t>Посещенные  уроки соответствуют требованиям ФГОС. Учитель применяет разнообразные приёмы и методы активизации познавательной деятельности учащихся. В классе созданы благоприятные условия для нормального развития детей, учитель используют все возможности для успешного овладения учащимися программного материала, для формирования у учащихся универсальных учебных действий.</w:t>
            </w:r>
          </w:p>
        </w:tc>
      </w:tr>
      <w:tr w:rsidR="00F85EE2" w:rsidRPr="00F85EE2" w:rsidTr="007C7C65">
        <w:tc>
          <w:tcPr>
            <w:tcW w:w="425" w:type="dxa"/>
            <w:tcBorders>
              <w:top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6</w:t>
            </w:r>
          </w:p>
        </w:tc>
        <w:tc>
          <w:tcPr>
            <w:tcW w:w="1985" w:type="dxa"/>
            <w:tcBorders>
              <w:top w:val="single" w:sz="4" w:space="0" w:color="auto"/>
            </w:tcBorders>
            <w:shd w:val="clear" w:color="auto" w:fill="auto"/>
          </w:tcPr>
          <w:p w:rsidR="00F85EE2" w:rsidRPr="00F85EE2" w:rsidRDefault="00F85EE2" w:rsidP="00F85EE2">
            <w:pPr>
              <w:widowControl w:val="0"/>
              <w:suppressAutoHyphens/>
              <w:snapToGrid w:val="0"/>
              <w:spacing w:after="0" w:line="100" w:lineRule="atLeast"/>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Лола А.С.</w:t>
            </w:r>
          </w:p>
        </w:tc>
        <w:tc>
          <w:tcPr>
            <w:tcW w:w="2126" w:type="dxa"/>
            <w:tcBorders>
              <w:top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p w:rsidR="00F85EE2" w:rsidRPr="00F85EE2" w:rsidRDefault="00F85EE2" w:rsidP="00F85EE2">
            <w:pPr>
              <w:suppressAutoHyphens/>
              <w:spacing w:after="0" w:line="240" w:lineRule="auto"/>
              <w:rPr>
                <w:rFonts w:ascii="Times New Roman" w:eastAsia="Times New Roman" w:hAnsi="Times New Roman" w:cs="Times New Roman"/>
                <w:color w:val="000000"/>
                <w:kern w:val="1"/>
                <w:sz w:val="24"/>
                <w:szCs w:val="24"/>
                <w:lang w:eastAsia="ar-SA"/>
              </w:rPr>
            </w:pPr>
            <w:r w:rsidRPr="00F85EE2">
              <w:rPr>
                <w:rFonts w:ascii="Times New Roman" w:eastAsia="Calibri" w:hAnsi="Times New Roman" w:cs="Times New Roman"/>
                <w:sz w:val="24"/>
                <w:szCs w:val="24"/>
                <w:lang w:eastAsia="ar-SA"/>
              </w:rPr>
              <w:t>Окружающий мир</w:t>
            </w:r>
          </w:p>
        </w:tc>
        <w:tc>
          <w:tcPr>
            <w:tcW w:w="5529" w:type="dxa"/>
            <w:tcBorders>
              <w:top w:val="single" w:sz="4" w:space="0" w:color="auto"/>
              <w:right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Уроки построены методически верно. Этапы урока соблюдены. Дети работали в группах. Задания подобраны интересные, в соответствии с темой. Учитель формирует у учащихся стремление к самообучению и взаимообучению через работу в группе, подготовку сообщений для выступления по теме. Учитель использует разные формы работы: устный ответ, ответ по картинке, индивидуальная работа, творческая работа, работа с учебником, беседа. В течение урока дети активны. Уроки связан с жизнью, учитель постоянно опирается на знания детей. Учитель формирует у учащихся стремление к самообучению.</w:t>
            </w:r>
          </w:p>
        </w:tc>
      </w:tr>
      <w:tr w:rsidR="00F85EE2" w:rsidRPr="00F85EE2" w:rsidTr="007C7C65">
        <w:tc>
          <w:tcPr>
            <w:tcW w:w="425" w:type="dxa"/>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7</w:t>
            </w:r>
          </w:p>
        </w:tc>
        <w:tc>
          <w:tcPr>
            <w:tcW w:w="1985" w:type="dxa"/>
            <w:shd w:val="clear" w:color="auto" w:fill="auto"/>
          </w:tcPr>
          <w:p w:rsidR="00F85EE2" w:rsidRPr="00F85EE2" w:rsidRDefault="00F85EE2" w:rsidP="00F85EE2">
            <w:pPr>
              <w:widowControl w:val="0"/>
              <w:suppressAutoHyphens/>
              <w:snapToGrid w:val="0"/>
              <w:spacing w:after="0" w:line="100" w:lineRule="atLeast"/>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Линник Н.Н.</w:t>
            </w:r>
          </w:p>
        </w:tc>
        <w:tc>
          <w:tcPr>
            <w:tcW w:w="2126" w:type="dxa"/>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p w:rsidR="00F85EE2" w:rsidRPr="00F85EE2" w:rsidRDefault="00F85EE2" w:rsidP="00F85EE2">
            <w:pPr>
              <w:suppressAutoHyphens/>
              <w:spacing w:after="0" w:line="240" w:lineRule="auto"/>
              <w:rPr>
                <w:rFonts w:ascii="Times New Roman" w:eastAsia="Times New Roman" w:hAnsi="Times New Roman" w:cs="Times New Roman"/>
                <w:color w:val="000000"/>
                <w:kern w:val="1"/>
                <w:sz w:val="24"/>
                <w:szCs w:val="24"/>
                <w:lang w:eastAsia="ar-SA"/>
              </w:rPr>
            </w:pPr>
            <w:r w:rsidRPr="00F85EE2">
              <w:rPr>
                <w:rFonts w:ascii="Times New Roman" w:eastAsia="Calibri" w:hAnsi="Times New Roman" w:cs="Times New Roman"/>
                <w:sz w:val="24"/>
                <w:szCs w:val="24"/>
                <w:lang w:eastAsia="ar-SA"/>
              </w:rPr>
              <w:t>Окружающий мир</w:t>
            </w:r>
          </w:p>
        </w:tc>
        <w:tc>
          <w:tcPr>
            <w:tcW w:w="5529" w:type="dxa"/>
            <w:tcBorders>
              <w:right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Уроки проведены в соответствии с программными требованиями, достигают поставленной цели, соответствуют уровню подготовленности класса, требованиям начальной школы, типу урока. Учитель сохраняет преемственность в обучении. Для активизации деятельности на уроке используются различные методы обучения - устные и письменные виды работы. Учитель целенаправленно работает над формированием общих учебных навыков (работа с книгой, в тетрадях). Речь учителя эмоциональна.</w:t>
            </w:r>
          </w:p>
        </w:tc>
      </w:tr>
      <w:tr w:rsidR="00F85EE2" w:rsidRPr="00F85EE2" w:rsidTr="007C7C65">
        <w:tc>
          <w:tcPr>
            <w:tcW w:w="425" w:type="dxa"/>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7</w:t>
            </w:r>
          </w:p>
        </w:tc>
        <w:tc>
          <w:tcPr>
            <w:tcW w:w="1985" w:type="dxa"/>
            <w:shd w:val="clear" w:color="auto" w:fill="auto"/>
          </w:tcPr>
          <w:p w:rsidR="00F85EE2" w:rsidRPr="00F85EE2" w:rsidRDefault="00F85EE2" w:rsidP="00F85EE2">
            <w:pPr>
              <w:widowControl w:val="0"/>
              <w:suppressAutoHyphens/>
              <w:snapToGrid w:val="0"/>
              <w:spacing w:after="0" w:line="240" w:lineRule="auto"/>
              <w:rPr>
                <w:rFonts w:ascii="Times New Roman" w:eastAsia="Andale Sans UI" w:hAnsi="Times New Roman" w:cs="Times New Roman"/>
                <w:kern w:val="2"/>
                <w:sz w:val="24"/>
                <w:szCs w:val="24"/>
                <w:lang w:eastAsia="ja-JP" w:bidi="fa-IR"/>
              </w:rPr>
            </w:pPr>
            <w:r w:rsidRPr="00F85EE2">
              <w:rPr>
                <w:rFonts w:ascii="Times New Roman" w:eastAsia="Andale Sans UI" w:hAnsi="Times New Roman" w:cs="Times New Roman"/>
                <w:kern w:val="2"/>
                <w:sz w:val="24"/>
                <w:szCs w:val="24"/>
                <w:lang w:eastAsia="ja-JP" w:bidi="fa-IR"/>
              </w:rPr>
              <w:t>Нечепоренко Е.А.</w:t>
            </w:r>
          </w:p>
        </w:tc>
        <w:tc>
          <w:tcPr>
            <w:tcW w:w="2126" w:type="dxa"/>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p w:rsidR="00F85EE2" w:rsidRPr="00F85EE2" w:rsidRDefault="00F85EE2" w:rsidP="00F85EE2">
            <w:pPr>
              <w:suppressAutoHyphens/>
              <w:spacing w:after="0" w:line="240" w:lineRule="auto"/>
              <w:rPr>
                <w:rFonts w:ascii="Times New Roman" w:eastAsia="Andale Sans UI" w:hAnsi="Times New Roman" w:cs="Times New Roman"/>
                <w:kern w:val="2"/>
                <w:sz w:val="24"/>
                <w:szCs w:val="24"/>
                <w:lang w:eastAsia="ja-JP" w:bidi="fa-IR"/>
              </w:rPr>
            </w:pPr>
            <w:r w:rsidRPr="00F85EE2">
              <w:rPr>
                <w:rFonts w:ascii="Times New Roman" w:eastAsia="Calibri" w:hAnsi="Times New Roman" w:cs="Times New Roman"/>
                <w:sz w:val="24"/>
                <w:szCs w:val="24"/>
                <w:lang w:eastAsia="ar-SA"/>
              </w:rPr>
              <w:t>Окружающий мир</w:t>
            </w:r>
          </w:p>
        </w:tc>
        <w:tc>
          <w:tcPr>
            <w:tcW w:w="5529" w:type="dxa"/>
            <w:tcBorders>
              <w:right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Andale Sans UI" w:hAnsi="Times New Roman" w:cs="Times New Roman"/>
                <w:kern w:val="2"/>
                <w:sz w:val="24"/>
                <w:szCs w:val="24"/>
                <w:lang w:val="de-DE" w:eastAsia="ja-JP" w:bidi="fa-IR"/>
              </w:rPr>
            </w:pPr>
            <w:r w:rsidRPr="00F85EE2">
              <w:rPr>
                <w:rFonts w:ascii="Times New Roman" w:eastAsia="Calibri" w:hAnsi="Times New Roman" w:cs="Times New Roman"/>
                <w:sz w:val="24"/>
                <w:szCs w:val="24"/>
                <w:lang w:eastAsia="ar-SA"/>
              </w:rPr>
              <w:t>Уроки проведены в соответствии с программными требованиями, достигают поставленной цели. Они соответствуют уровню подготовленности класса, требованиям начальной школы, типу урока, логична последовательность и взаимосвязь этапов урока. На уроке используются игровые, здоровьесберегающие технологии. Объяснение учителя четкое и понятное. Добивается от учеников выполнения требований, предъявляемых к школьникам.</w:t>
            </w:r>
          </w:p>
        </w:tc>
      </w:tr>
      <w:tr w:rsidR="00F85EE2" w:rsidRPr="00F85EE2" w:rsidTr="007C7C65">
        <w:tc>
          <w:tcPr>
            <w:tcW w:w="425" w:type="dxa"/>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8</w:t>
            </w:r>
          </w:p>
        </w:tc>
        <w:tc>
          <w:tcPr>
            <w:tcW w:w="1985" w:type="dxa"/>
            <w:shd w:val="clear" w:color="auto" w:fill="auto"/>
          </w:tcPr>
          <w:p w:rsidR="00F85EE2" w:rsidRPr="00F85EE2" w:rsidRDefault="00F85EE2" w:rsidP="00F85EE2">
            <w:pPr>
              <w:widowControl w:val="0"/>
              <w:suppressAutoHyphens/>
              <w:snapToGrid w:val="0"/>
              <w:spacing w:after="0" w:line="100" w:lineRule="atLeast"/>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Самойлова Л.Ф.</w:t>
            </w:r>
          </w:p>
        </w:tc>
        <w:tc>
          <w:tcPr>
            <w:tcW w:w="2126" w:type="dxa"/>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lastRenderedPageBreak/>
              <w:t>Окружающий мир</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widowControl w:val="0"/>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Calibri"/>
                <w:sz w:val="24"/>
                <w:szCs w:val="24"/>
                <w:lang w:eastAsia="ar-SA"/>
              </w:rPr>
              <w:t>Литературное чтение</w:t>
            </w:r>
          </w:p>
        </w:tc>
        <w:tc>
          <w:tcPr>
            <w:tcW w:w="5529" w:type="dxa"/>
            <w:tcBorders>
              <w:right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shd w:val="clear" w:color="auto" w:fill="FFFFFF"/>
                <w:lang w:val="x-none" w:eastAsia="ar-SA"/>
              </w:rPr>
              <w:lastRenderedPageBreak/>
              <w:t xml:space="preserve">Учитель проводит уроки в соответствии с </w:t>
            </w:r>
            <w:r w:rsidRPr="00F85EE2">
              <w:rPr>
                <w:rFonts w:ascii="Times New Roman" w:eastAsia="Calibri" w:hAnsi="Times New Roman" w:cs="Times New Roman"/>
                <w:color w:val="000000"/>
                <w:sz w:val="24"/>
                <w:szCs w:val="24"/>
                <w:shd w:val="clear" w:color="auto" w:fill="FFFFFF"/>
                <w:lang w:val="x-none" w:eastAsia="ar-SA"/>
              </w:rPr>
              <w:lastRenderedPageBreak/>
              <w:t>требованиями ФГОС, применяет разнообразные приёмы и методы активизации познавательной деятельности учащихся. В классе созданы благоприятные условия для нормального развития детей, учитель используют все возможности для успешного овладения учащимися программного материала, для формирования у учащихся универсальных учебных действий.</w:t>
            </w:r>
          </w:p>
        </w:tc>
      </w:tr>
      <w:tr w:rsidR="00F85EE2" w:rsidRPr="00F85EE2" w:rsidTr="007C7C65">
        <w:trPr>
          <w:trHeight w:val="3511"/>
        </w:trPr>
        <w:tc>
          <w:tcPr>
            <w:tcW w:w="425" w:type="dxa"/>
            <w:tcBorders>
              <w:bottom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lastRenderedPageBreak/>
              <w:t>9</w:t>
            </w:r>
          </w:p>
        </w:tc>
        <w:tc>
          <w:tcPr>
            <w:tcW w:w="1985" w:type="dxa"/>
            <w:tcBorders>
              <w:bottom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Стрюкова Ю.В.</w:t>
            </w:r>
          </w:p>
        </w:tc>
        <w:tc>
          <w:tcPr>
            <w:tcW w:w="2126" w:type="dxa"/>
            <w:tcBorders>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Окружающий мир</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tc>
        <w:tc>
          <w:tcPr>
            <w:tcW w:w="5529" w:type="dxa"/>
            <w:tcBorders>
              <w:bottom w:val="single" w:sz="4" w:space="0" w:color="auto"/>
              <w:right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Andale Sans UI" w:hAnsi="Times New Roman" w:cs="Times New Roman"/>
                <w:kern w:val="2"/>
                <w:sz w:val="24"/>
                <w:szCs w:val="24"/>
                <w:lang w:val="de-DE" w:eastAsia="ja-JP" w:bidi="fa-IR"/>
              </w:rPr>
            </w:pPr>
            <w:r w:rsidRPr="00F85EE2">
              <w:rPr>
                <w:rFonts w:ascii="Times New Roman" w:eastAsia="Calibri" w:hAnsi="Times New Roman" w:cs="Times New Roman"/>
                <w:sz w:val="24"/>
                <w:szCs w:val="24"/>
                <w:lang w:eastAsia="ar-SA"/>
              </w:rPr>
              <w:t>Учитель целенаправленно работает над формированием учебно–организационных умений. Чередование видов деятельности способствуют увеличению мотивации, познавательной активности учащихся. Уроки строит методически грамотно с использованием здоровьесберегающих технологий. Учитель создает ситуацию успеха для каждого ученика, учит думать, делать выводы. Для этого  использует в работе методические приёмы, формирующие прочность знаний учащихся, большое внимание уделяет практической и самостоятельной работе учащихся с целью более прочного усвоения материала</w:t>
            </w:r>
          </w:p>
        </w:tc>
      </w:tr>
      <w:tr w:rsidR="00F85EE2" w:rsidRPr="00F85EE2" w:rsidTr="007C7C65">
        <w:trPr>
          <w:trHeight w:val="3321"/>
        </w:trPr>
        <w:tc>
          <w:tcPr>
            <w:tcW w:w="425"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10</w:t>
            </w:r>
          </w:p>
        </w:tc>
        <w:tc>
          <w:tcPr>
            <w:tcW w:w="1985" w:type="dxa"/>
            <w:tcBorders>
              <w:top w:val="single" w:sz="4" w:space="0" w:color="auto"/>
              <w:bottom w:val="single" w:sz="4" w:space="0" w:color="auto"/>
            </w:tcBorders>
            <w:shd w:val="clear" w:color="auto" w:fill="auto"/>
          </w:tcPr>
          <w:p w:rsidR="00F85EE2" w:rsidRPr="00F85EE2" w:rsidRDefault="00F85EE2" w:rsidP="00F85EE2">
            <w:pPr>
              <w:widowControl w:val="0"/>
              <w:suppressAutoHyphens/>
              <w:snapToGrid w:val="0"/>
              <w:spacing w:after="0" w:line="100" w:lineRule="atLeast"/>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Чуприна О.К.</w:t>
            </w:r>
          </w:p>
        </w:tc>
        <w:tc>
          <w:tcPr>
            <w:tcW w:w="2126"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Окружающий мир</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tc>
        <w:tc>
          <w:tcPr>
            <w:tcW w:w="5529" w:type="dxa"/>
            <w:tcBorders>
              <w:top w:val="single" w:sz="4" w:space="0" w:color="auto"/>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Уроки соответствуют программным требованиям. Учитель использует различные методы стимулирования и мотивации: поощрения, создание ситуации успеха, выполнение заданий на смекалку. Смена деятельности, разнообразные задания способствуют увеличению познавательной активности. Учитель целенаправленно работает над формированием общих учебных навыков (развитие речи, работа с книгой, в тетрадях). Речь учителя эмоциональна, изложение соответствует возрастным возможностям, характер общения доброжелательный.</w:t>
            </w:r>
          </w:p>
        </w:tc>
      </w:tr>
      <w:tr w:rsidR="00F85EE2" w:rsidRPr="00F85EE2" w:rsidTr="007C7C65">
        <w:trPr>
          <w:trHeight w:val="307"/>
        </w:trPr>
        <w:tc>
          <w:tcPr>
            <w:tcW w:w="425"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11</w:t>
            </w:r>
          </w:p>
        </w:tc>
        <w:tc>
          <w:tcPr>
            <w:tcW w:w="1985" w:type="dxa"/>
            <w:tcBorders>
              <w:top w:val="single" w:sz="4" w:space="0" w:color="auto"/>
              <w:bottom w:val="single" w:sz="4" w:space="0" w:color="auto"/>
            </w:tcBorders>
            <w:shd w:val="clear" w:color="auto" w:fill="auto"/>
          </w:tcPr>
          <w:p w:rsidR="00F85EE2" w:rsidRPr="00F85EE2" w:rsidRDefault="00F85EE2" w:rsidP="00F85EE2">
            <w:pPr>
              <w:suppressAutoHyphens/>
              <w:snapToGrid w:val="0"/>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Щирова О.Н.</w:t>
            </w:r>
          </w:p>
        </w:tc>
        <w:tc>
          <w:tcPr>
            <w:tcW w:w="2126" w:type="dxa"/>
            <w:tcBorders>
              <w:top w:val="single" w:sz="4" w:space="0" w:color="auto"/>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Математика</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Русский язык</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Литературное чтение</w:t>
            </w:r>
          </w:p>
          <w:p w:rsidR="00F85EE2" w:rsidRPr="00F85EE2" w:rsidRDefault="00F85EE2" w:rsidP="00F85EE2">
            <w:pPr>
              <w:suppressAutoHyphens/>
              <w:snapToGrid w:val="0"/>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Окружающий мир</w:t>
            </w:r>
          </w:p>
        </w:tc>
        <w:tc>
          <w:tcPr>
            <w:tcW w:w="5529" w:type="dxa"/>
            <w:tcBorders>
              <w:top w:val="single" w:sz="4" w:space="0" w:color="auto"/>
              <w:bottom w:val="single" w:sz="4" w:space="0" w:color="auto"/>
              <w:right w:val="single" w:sz="4" w:space="0" w:color="auto"/>
            </w:tcBorders>
            <w:shd w:val="clear" w:color="auto" w:fill="auto"/>
          </w:tcPr>
          <w:p w:rsidR="00F85EE2" w:rsidRPr="00F85EE2" w:rsidRDefault="00F85EE2" w:rsidP="00F85EE2">
            <w:pPr>
              <w:suppressAutoHyphens/>
              <w:snapToGrid w:val="0"/>
              <w:spacing w:after="0"/>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Уроки проведены в соответствии с программными требованиями, достигают поставленной цели. Они соответствуют уровню подготовленности класса, требованиям начальной школы, типу урока, логична последовательность и взаимосвязь этапов урока. На уроке используются игровые, здоровьесберегающие технологии. Объяснение учителя четкое и понятное. Добивается от учеников выполнения требований, предъявляемых к школьникам.</w:t>
            </w:r>
          </w:p>
        </w:tc>
      </w:tr>
    </w:tbl>
    <w:p w:rsidR="00F85EE2" w:rsidRPr="00F85EE2" w:rsidRDefault="00F85EE2" w:rsidP="00F85EE2">
      <w:pPr>
        <w:shd w:val="clear" w:color="auto" w:fill="FFFFFF"/>
        <w:spacing w:after="0" w:line="294" w:lineRule="atLeast"/>
        <w:ind w:left="-567" w:firstLine="1134"/>
        <w:jc w:val="both"/>
        <w:rPr>
          <w:rFonts w:ascii="Arial" w:eastAsia="Times New Roman" w:hAnsi="Arial" w:cs="Arial"/>
          <w:color w:val="000000"/>
          <w:sz w:val="21"/>
          <w:szCs w:val="21"/>
          <w:lang w:eastAsia="ru-RU"/>
        </w:rPr>
      </w:pPr>
      <w:r w:rsidRPr="00F85EE2">
        <w:rPr>
          <w:rFonts w:ascii="Times New Roman" w:eastAsia="Times New Roman" w:hAnsi="Times New Roman" w:cs="Times New Roman"/>
          <w:b/>
          <w:sz w:val="28"/>
          <w:szCs w:val="28"/>
          <w:lang w:eastAsia="ar-SA"/>
        </w:rPr>
        <w:t xml:space="preserve">Учителям были даны следующие рекомендации:  </w:t>
      </w:r>
      <w:r w:rsidRPr="00F85EE2">
        <w:rPr>
          <w:rFonts w:ascii="Times New Roman" w:eastAsia="Times New Roman" w:hAnsi="Times New Roman" w:cs="Times New Roman"/>
          <w:color w:val="000000"/>
          <w:sz w:val="27"/>
          <w:szCs w:val="27"/>
          <w:lang w:eastAsia="ru-RU"/>
        </w:rPr>
        <w:t>продолжить обучение детей в соответствии с требованиями ФГОС, с использованием различных педагогических технологий, с использование различных приёмов и методов для активизации познавательной деятельности учащихся.</w:t>
      </w:r>
      <w:r w:rsidRPr="00F85EE2">
        <w:rPr>
          <w:rFonts w:ascii="Times New Roman" w:eastAsia="Times New Roman" w:hAnsi="Times New Roman" w:cs="Times New Roman"/>
          <w:color w:val="000000"/>
          <w:sz w:val="27"/>
          <w:szCs w:val="27"/>
          <w:shd w:val="clear" w:color="auto" w:fill="F5F5F5"/>
          <w:lang w:eastAsia="ar-SA"/>
        </w:rPr>
        <w:t xml:space="preserve">  Вести целенаправленную работу по формированию у учащихся мотивации и умений учиться.</w:t>
      </w:r>
      <w:r w:rsidRPr="00F85EE2">
        <w:rPr>
          <w:rFonts w:ascii="Times New Roman" w:eastAsia="Times New Roman" w:hAnsi="Times New Roman" w:cs="Times New Roman"/>
          <w:color w:val="000000"/>
          <w:sz w:val="27"/>
          <w:szCs w:val="27"/>
          <w:lang w:eastAsia="ru-RU"/>
        </w:rPr>
        <w:t xml:space="preserve"> Рационально использовать оборудование кабинета. Следить за распределением времени по этапам урока, не забывать о физминутках. Планировать и организовывать работу на уроке с детьми, используя развивающие технологии. Чаще посещать уроки друг друга с целью обмена опытом.</w:t>
      </w:r>
    </w:p>
    <w:p w:rsidR="00F85EE2" w:rsidRPr="00F85EE2" w:rsidRDefault="00F85EE2" w:rsidP="00F85EE2">
      <w:pPr>
        <w:suppressAutoHyphens/>
        <w:spacing w:after="0" w:line="240" w:lineRule="auto"/>
        <w:rPr>
          <w:rFonts w:ascii="Times New Roman" w:eastAsia="Calibri" w:hAnsi="Times New Roman" w:cs="Times New Roman"/>
          <w:b/>
          <w:sz w:val="28"/>
          <w:szCs w:val="28"/>
          <w:lang w:eastAsia="ar-SA"/>
        </w:rPr>
      </w:pPr>
    </w:p>
    <w:p w:rsidR="00F85EE2" w:rsidRPr="00F85EE2" w:rsidRDefault="00F85EE2" w:rsidP="00F85EE2">
      <w:pPr>
        <w:suppressAutoHyphens/>
        <w:spacing w:after="0" w:line="240" w:lineRule="auto"/>
        <w:jc w:val="center"/>
        <w:rPr>
          <w:rFonts w:ascii="Times New Roman" w:eastAsia="Calibri" w:hAnsi="Times New Roman" w:cs="Times New Roman"/>
          <w:b/>
          <w:sz w:val="28"/>
          <w:szCs w:val="28"/>
          <w:u w:val="single"/>
          <w:lang w:eastAsia="ar-SA"/>
        </w:rPr>
      </w:pPr>
      <w:r w:rsidRPr="00F85EE2">
        <w:rPr>
          <w:rFonts w:ascii="Times New Roman" w:eastAsia="Calibri" w:hAnsi="Times New Roman" w:cs="Times New Roman"/>
          <w:b/>
          <w:sz w:val="28"/>
          <w:szCs w:val="28"/>
          <w:u w:val="single"/>
          <w:lang w:eastAsia="ar-SA"/>
        </w:rPr>
        <w:t>6. Проведение открытых уроков учителями МО</w:t>
      </w:r>
    </w:p>
    <w:p w:rsidR="00F85EE2" w:rsidRPr="00F85EE2" w:rsidRDefault="00F85EE2" w:rsidP="00F85EE2">
      <w:pPr>
        <w:suppressAutoHyphens/>
        <w:spacing w:after="0" w:line="240" w:lineRule="auto"/>
        <w:jc w:val="center"/>
        <w:rPr>
          <w:rFonts w:ascii="Times New Roman" w:eastAsia="Calibri" w:hAnsi="Times New Roman" w:cs="Times New Roman"/>
          <w:b/>
          <w:sz w:val="28"/>
          <w:szCs w:val="28"/>
          <w:u w:val="single"/>
          <w:lang w:eastAsia="ar-SA"/>
        </w:rPr>
      </w:pPr>
    </w:p>
    <w:tbl>
      <w:tblPr>
        <w:tblW w:w="10416" w:type="dxa"/>
        <w:tblInd w:w="-562" w:type="dxa"/>
        <w:tblLayout w:type="fixed"/>
        <w:tblCellMar>
          <w:left w:w="0" w:type="dxa"/>
          <w:right w:w="0" w:type="dxa"/>
        </w:tblCellMar>
        <w:tblLook w:val="0000" w:firstRow="0" w:lastRow="0" w:firstColumn="0" w:lastColumn="0" w:noHBand="0" w:noVBand="0"/>
      </w:tblPr>
      <w:tblGrid>
        <w:gridCol w:w="567"/>
        <w:gridCol w:w="2977"/>
        <w:gridCol w:w="3119"/>
        <w:gridCol w:w="3685"/>
        <w:gridCol w:w="68"/>
      </w:tblGrid>
      <w:tr w:rsidR="00F85EE2" w:rsidRPr="00F85EE2" w:rsidTr="007C7C65">
        <w:tc>
          <w:tcPr>
            <w:tcW w:w="567"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w:t>
            </w:r>
          </w:p>
        </w:tc>
        <w:tc>
          <w:tcPr>
            <w:tcW w:w="2977"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ФИО учителя</w:t>
            </w:r>
          </w:p>
        </w:tc>
        <w:tc>
          <w:tcPr>
            <w:tcW w:w="3119"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Какие уроки посещены</w:t>
            </w:r>
          </w:p>
        </w:tc>
        <w:tc>
          <w:tcPr>
            <w:tcW w:w="3685"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Тема урока</w:t>
            </w:r>
          </w:p>
        </w:tc>
        <w:tc>
          <w:tcPr>
            <w:tcW w:w="68" w:type="dxa"/>
            <w:tcBorders>
              <w:left w:val="single" w:sz="4" w:space="0" w:color="000000"/>
            </w:tcBorders>
            <w:shd w:val="clear" w:color="auto" w:fill="auto"/>
          </w:tcPr>
          <w:p w:rsidR="00F85EE2" w:rsidRPr="00F85EE2" w:rsidRDefault="00F85EE2" w:rsidP="00F85EE2">
            <w:pPr>
              <w:suppressAutoHyphens/>
              <w:snapToGrid w:val="0"/>
              <w:rPr>
                <w:rFonts w:ascii="Times New Roman" w:eastAsia="Calibri" w:hAnsi="Times New Roman" w:cs="Times New Roman"/>
                <w:b/>
                <w:sz w:val="28"/>
                <w:szCs w:val="28"/>
                <w:lang w:eastAsia="ar-SA"/>
              </w:rPr>
            </w:pPr>
          </w:p>
        </w:tc>
      </w:tr>
      <w:tr w:rsidR="00F85EE2" w:rsidRPr="00F85EE2" w:rsidTr="007C7C65">
        <w:trPr>
          <w:trHeight w:val="569"/>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w:t>
            </w:r>
          </w:p>
        </w:tc>
        <w:tc>
          <w:tcPr>
            <w:tcW w:w="2977" w:type="dxa"/>
            <w:vMerge w:val="restart"/>
            <w:tcBorders>
              <w:top w:val="single" w:sz="4" w:space="0" w:color="000000"/>
              <w:left w:val="single" w:sz="4" w:space="0" w:color="000000"/>
            </w:tcBorders>
            <w:shd w:val="clear" w:color="auto" w:fill="auto"/>
          </w:tcPr>
          <w:p w:rsidR="00F85EE2" w:rsidRPr="00F85EE2" w:rsidRDefault="00F85EE2" w:rsidP="00F85EE2">
            <w:pPr>
              <w:spacing w:after="0" w:line="240" w:lineRule="auto"/>
              <w:contextualSpacing/>
              <w:jc w:val="both"/>
              <w:rPr>
                <w:rFonts w:ascii="Times New Roman" w:eastAsia="Calibri" w:hAnsi="Times New Roman" w:cs="Calibri"/>
                <w:sz w:val="24"/>
                <w:szCs w:val="24"/>
                <w:lang w:eastAsia="ar-SA"/>
              </w:rPr>
            </w:pPr>
            <w:r w:rsidRPr="00F85EE2">
              <w:rPr>
                <w:rFonts w:ascii="Times New Roman" w:eastAsia="Calibri" w:hAnsi="Times New Roman" w:cs="Calibri"/>
                <w:sz w:val="24"/>
                <w:szCs w:val="24"/>
                <w:lang w:eastAsia="ar-SA"/>
              </w:rPr>
              <w:t xml:space="preserve">Чуприна О.К.  </w:t>
            </w:r>
          </w:p>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119"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bCs/>
                <w:sz w:val="24"/>
                <w:szCs w:val="24"/>
                <w:lang w:eastAsia="ar-SA"/>
              </w:rPr>
              <w:t xml:space="preserve">Подгрупповое логопедическое занятие </w:t>
            </w:r>
          </w:p>
        </w:tc>
        <w:tc>
          <w:tcPr>
            <w:tcW w:w="3685"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«Автоматизация звука (ш) в слогах, словах и предложениях»</w:t>
            </w:r>
          </w:p>
        </w:tc>
        <w:tc>
          <w:tcPr>
            <w:tcW w:w="68" w:type="dxa"/>
            <w:vMerge w:val="restart"/>
            <w:tcBorders>
              <w:left w:val="single" w:sz="4" w:space="0" w:color="000000"/>
            </w:tcBorders>
            <w:shd w:val="clear" w:color="auto" w:fill="auto"/>
          </w:tcPr>
          <w:p w:rsidR="00F85EE2" w:rsidRPr="00F85EE2" w:rsidRDefault="00F85EE2" w:rsidP="00F85EE2">
            <w:pPr>
              <w:suppressAutoHyphens/>
              <w:snapToGrid w:val="0"/>
              <w:rPr>
                <w:rFonts w:ascii="Times New Roman" w:eastAsia="Calibri" w:hAnsi="Times New Roman" w:cs="Times New Roman"/>
                <w:b/>
                <w:sz w:val="24"/>
                <w:szCs w:val="24"/>
                <w:lang w:eastAsia="ar-SA"/>
              </w:rPr>
            </w:pPr>
          </w:p>
        </w:tc>
      </w:tr>
      <w:tr w:rsidR="00F85EE2" w:rsidRPr="00F85EE2" w:rsidTr="007C7C65">
        <w:trPr>
          <w:trHeight w:val="248"/>
        </w:trPr>
        <w:tc>
          <w:tcPr>
            <w:tcW w:w="567"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977" w:type="dxa"/>
            <w:vMerge/>
            <w:tcBorders>
              <w:left w:val="single" w:sz="4" w:space="0" w:color="000000"/>
              <w:bottom w:val="single" w:sz="4" w:space="0" w:color="000000"/>
            </w:tcBorders>
            <w:shd w:val="clear" w:color="auto" w:fill="auto"/>
          </w:tcPr>
          <w:p w:rsidR="00F85EE2" w:rsidRPr="00F85EE2" w:rsidRDefault="00F85EE2" w:rsidP="00F85EE2">
            <w:pPr>
              <w:spacing w:after="0" w:line="240" w:lineRule="auto"/>
              <w:contextualSpacing/>
              <w:jc w:val="both"/>
              <w:rPr>
                <w:rFonts w:ascii="Times New Roman" w:eastAsia="Calibri" w:hAnsi="Times New Roman" w:cs="Calibri"/>
                <w:sz w:val="24"/>
                <w:szCs w:val="24"/>
                <w:lang w:eastAsia="ar-SA"/>
              </w:rPr>
            </w:pPr>
          </w:p>
        </w:tc>
        <w:tc>
          <w:tcPr>
            <w:tcW w:w="3119"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bCs/>
                <w:sz w:val="24"/>
                <w:szCs w:val="24"/>
                <w:lang w:eastAsia="ar-SA"/>
              </w:rPr>
            </w:pPr>
            <w:r w:rsidRPr="00F85EE2">
              <w:rPr>
                <w:rFonts w:ascii="Times New Roman" w:eastAsia="Times New Roman" w:hAnsi="Times New Roman" w:cs="Times New Roman"/>
                <w:sz w:val="24"/>
                <w:szCs w:val="24"/>
                <w:lang w:eastAsia="ar-SA"/>
              </w:rPr>
              <w:t>У</w:t>
            </w:r>
            <w:r w:rsidRPr="00F85EE2">
              <w:rPr>
                <w:rFonts w:ascii="Times New Roman" w:eastAsia="Times New Roman" w:hAnsi="Times New Roman" w:cs="Times New Roman"/>
                <w:sz w:val="24"/>
                <w:szCs w:val="24"/>
                <w:lang w:val="x-none" w:eastAsia="ar-SA"/>
              </w:rPr>
              <w:t xml:space="preserve">рок </w:t>
            </w:r>
            <w:r w:rsidRPr="00F85EE2">
              <w:rPr>
                <w:rFonts w:ascii="Times New Roman" w:eastAsia="Calibri" w:hAnsi="Times New Roman" w:cs="Times New Roman"/>
                <w:sz w:val="24"/>
                <w:szCs w:val="24"/>
                <w:lang w:val="x-none" w:eastAsia="ar-SA"/>
              </w:rPr>
              <w:t xml:space="preserve">окружающего мира </w:t>
            </w:r>
          </w:p>
        </w:tc>
        <w:tc>
          <w:tcPr>
            <w:tcW w:w="3685"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val="x-none" w:eastAsia="ar-SA"/>
              </w:rPr>
              <w:t>«Обобщение по теме «Кто? Что?»</w:t>
            </w:r>
          </w:p>
        </w:tc>
        <w:tc>
          <w:tcPr>
            <w:tcW w:w="68" w:type="dxa"/>
            <w:vMerge/>
            <w:tcBorders>
              <w:left w:val="single" w:sz="4" w:space="0" w:color="000000"/>
            </w:tcBorders>
            <w:shd w:val="clear" w:color="auto" w:fill="auto"/>
          </w:tcPr>
          <w:p w:rsidR="00F85EE2" w:rsidRPr="00F85EE2" w:rsidRDefault="00F85EE2" w:rsidP="00F85EE2">
            <w:pPr>
              <w:suppressAutoHyphens/>
              <w:snapToGrid w:val="0"/>
              <w:rPr>
                <w:rFonts w:ascii="Times New Roman" w:eastAsia="Calibri" w:hAnsi="Times New Roman" w:cs="Times New Roman"/>
                <w:b/>
                <w:sz w:val="24"/>
                <w:szCs w:val="24"/>
                <w:lang w:eastAsia="ar-SA"/>
              </w:rPr>
            </w:pPr>
          </w:p>
        </w:tc>
      </w:tr>
      <w:tr w:rsidR="00F85EE2" w:rsidRPr="00F85EE2" w:rsidTr="007C7C65">
        <w:trPr>
          <w:trHeight w:val="963"/>
        </w:trPr>
        <w:tc>
          <w:tcPr>
            <w:tcW w:w="567"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2</w:t>
            </w:r>
          </w:p>
        </w:tc>
        <w:tc>
          <w:tcPr>
            <w:tcW w:w="2977"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Водолазская М.Н.</w:t>
            </w:r>
          </w:p>
        </w:tc>
        <w:tc>
          <w:tcPr>
            <w:tcW w:w="3119"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Calibri"/>
                <w:sz w:val="24"/>
                <w:szCs w:val="24"/>
                <w:lang w:eastAsia="ar-SA"/>
              </w:rPr>
              <w:t xml:space="preserve">Логопедическое занятие </w:t>
            </w:r>
          </w:p>
        </w:tc>
        <w:tc>
          <w:tcPr>
            <w:tcW w:w="3685"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pacing w:after="0" w:line="240" w:lineRule="auto"/>
              <w:rPr>
                <w:rFonts w:ascii="Times New Roman" w:eastAsia="Times New Roman" w:hAnsi="Times New Roman" w:cs="Times New Roman"/>
                <w:i/>
                <w:iCs/>
                <w:sz w:val="24"/>
                <w:szCs w:val="24"/>
                <w:lang w:bidi="en-US"/>
              </w:rPr>
            </w:pPr>
            <w:r w:rsidRPr="00F85EE2">
              <w:rPr>
                <w:rFonts w:ascii="Times New Roman" w:eastAsia="Calibri" w:hAnsi="Times New Roman" w:cs="Times New Roman"/>
                <w:iCs/>
                <w:sz w:val="24"/>
                <w:szCs w:val="24"/>
                <w:lang w:bidi="en-US"/>
              </w:rPr>
              <w:t xml:space="preserve"> </w:t>
            </w:r>
            <w:r w:rsidRPr="00F85EE2">
              <w:rPr>
                <w:rFonts w:ascii="Times New Roman" w:eastAsia="Times New Roman" w:hAnsi="Times New Roman" w:cs="Times New Roman"/>
                <w:sz w:val="24"/>
                <w:szCs w:val="24"/>
                <w:lang w:eastAsia="ar-SA"/>
              </w:rPr>
              <w:t>«Выработка целенаправленной  воздушной струи»</w:t>
            </w:r>
          </w:p>
        </w:tc>
        <w:tc>
          <w:tcPr>
            <w:tcW w:w="68" w:type="dxa"/>
            <w:tcBorders>
              <w:left w:val="single" w:sz="4" w:space="0" w:color="000000"/>
            </w:tcBorders>
            <w:shd w:val="clear" w:color="auto" w:fill="auto"/>
          </w:tcPr>
          <w:p w:rsidR="00F85EE2" w:rsidRPr="00F85EE2" w:rsidRDefault="00F85EE2" w:rsidP="00F85EE2">
            <w:pPr>
              <w:suppressAutoHyphens/>
              <w:snapToGrid w:val="0"/>
              <w:rPr>
                <w:rFonts w:ascii="Times New Roman" w:eastAsia="Calibri" w:hAnsi="Times New Roman" w:cs="Times New Roman"/>
                <w:b/>
                <w:sz w:val="24"/>
                <w:szCs w:val="24"/>
                <w:lang w:eastAsia="ar-SA"/>
              </w:rPr>
            </w:pPr>
          </w:p>
        </w:tc>
      </w:tr>
      <w:tr w:rsidR="00F85EE2" w:rsidRPr="00F85EE2" w:rsidTr="007C7C65">
        <w:trPr>
          <w:trHeight w:val="580"/>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3</w:t>
            </w:r>
          </w:p>
        </w:tc>
        <w:tc>
          <w:tcPr>
            <w:tcW w:w="2977" w:type="dxa"/>
            <w:vMerge w:val="restart"/>
            <w:tcBorders>
              <w:top w:val="single" w:sz="4" w:space="0" w:color="000000"/>
              <w:left w:val="single" w:sz="4" w:space="0" w:color="000000"/>
            </w:tcBorders>
            <w:shd w:val="clear" w:color="auto" w:fill="auto"/>
          </w:tcPr>
          <w:p w:rsidR="00F85EE2" w:rsidRPr="00F85EE2" w:rsidRDefault="00F85EE2" w:rsidP="00F85EE2">
            <w:pPr>
              <w:suppressAutoHyphens/>
              <w:rPr>
                <w:rFonts w:ascii="Times New Roman" w:eastAsia="Andale Sans UI" w:hAnsi="Times New Roman" w:cs="Times New Roman"/>
                <w:sz w:val="24"/>
                <w:szCs w:val="24"/>
                <w:lang w:eastAsia="ja-JP" w:bidi="fa-IR"/>
              </w:rPr>
            </w:pPr>
            <w:r w:rsidRPr="00F85EE2">
              <w:rPr>
                <w:rFonts w:ascii="Times New Roman" w:eastAsia="Andale Sans UI" w:hAnsi="Times New Roman" w:cs="Times New Roman"/>
                <w:sz w:val="24"/>
                <w:szCs w:val="24"/>
                <w:lang w:eastAsia="ja-JP" w:bidi="fa-IR"/>
              </w:rPr>
              <w:t>Щирова О.Н.</w:t>
            </w:r>
          </w:p>
        </w:tc>
        <w:tc>
          <w:tcPr>
            <w:tcW w:w="3119"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kern w:val="2"/>
                <w:sz w:val="24"/>
                <w:szCs w:val="24"/>
                <w:lang w:eastAsia="ja-JP" w:bidi="fa-IR"/>
              </w:rPr>
            </w:pPr>
            <w:r w:rsidRPr="00F85EE2">
              <w:rPr>
                <w:rFonts w:ascii="Times New Roman" w:eastAsia="Andale Sans UI" w:hAnsi="Times New Roman" w:cs="Times New Roman"/>
                <w:kern w:val="2"/>
                <w:sz w:val="24"/>
                <w:szCs w:val="24"/>
                <w:lang w:eastAsia="ja-JP" w:bidi="fa-IR"/>
              </w:rPr>
              <w:t xml:space="preserve"> </w:t>
            </w:r>
            <w:r w:rsidRPr="00F85EE2">
              <w:rPr>
                <w:rFonts w:ascii="Times New Roman" w:eastAsia="Times New Roman" w:hAnsi="Times New Roman" w:cs="Times New Roman"/>
                <w:sz w:val="24"/>
                <w:szCs w:val="24"/>
                <w:lang w:eastAsia="ru-RU"/>
              </w:rPr>
              <w:t>Урок произношения</w:t>
            </w:r>
          </w:p>
        </w:tc>
        <w:tc>
          <w:tcPr>
            <w:tcW w:w="3685"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pacing w:after="0"/>
              <w:rPr>
                <w:rFonts w:ascii="Times New Roman" w:eastAsia="Andale Sans UI" w:hAnsi="Times New Roman" w:cs="Times New Roman"/>
                <w:kern w:val="2"/>
                <w:sz w:val="24"/>
                <w:szCs w:val="24"/>
                <w:lang w:eastAsia="ja-JP" w:bidi="fa-IR"/>
              </w:rPr>
            </w:pPr>
            <w:r w:rsidRPr="00F85EE2">
              <w:rPr>
                <w:rFonts w:ascii="Times New Roman" w:eastAsia="Times New Roman" w:hAnsi="Times New Roman" w:cs="Times New Roman"/>
                <w:b/>
                <w:sz w:val="24"/>
                <w:szCs w:val="24"/>
                <w:lang w:eastAsia="ru-RU"/>
              </w:rPr>
              <w:t xml:space="preserve"> </w:t>
            </w:r>
            <w:r w:rsidRPr="00F85EE2">
              <w:rPr>
                <w:rFonts w:ascii="Times New Roman" w:eastAsia="Times New Roman" w:hAnsi="Times New Roman" w:cs="Times New Roman"/>
                <w:sz w:val="24"/>
                <w:szCs w:val="24"/>
                <w:lang w:eastAsia="ru-RU"/>
              </w:rPr>
              <w:t>«Звук [Ш] в слогах, словах, словосочетаниях».</w:t>
            </w:r>
          </w:p>
        </w:tc>
        <w:tc>
          <w:tcPr>
            <w:tcW w:w="68" w:type="dxa"/>
            <w:vMerge w:val="restart"/>
            <w:tcBorders>
              <w:left w:val="single" w:sz="4" w:space="0" w:color="000000"/>
            </w:tcBorders>
            <w:shd w:val="clear" w:color="auto" w:fill="auto"/>
          </w:tcPr>
          <w:p w:rsidR="00F85EE2" w:rsidRPr="00F85EE2" w:rsidRDefault="00F85EE2" w:rsidP="00F85EE2">
            <w:pPr>
              <w:suppressAutoHyphens/>
              <w:snapToGrid w:val="0"/>
              <w:rPr>
                <w:rFonts w:ascii="Times New Roman" w:eastAsia="Calibri" w:hAnsi="Times New Roman" w:cs="Times New Roman"/>
                <w:b/>
                <w:sz w:val="24"/>
                <w:szCs w:val="24"/>
                <w:lang w:eastAsia="ar-SA"/>
              </w:rPr>
            </w:pPr>
          </w:p>
        </w:tc>
      </w:tr>
      <w:tr w:rsidR="00F85EE2" w:rsidRPr="00F85EE2" w:rsidTr="007C7C65">
        <w:trPr>
          <w:trHeight w:val="441"/>
        </w:trPr>
        <w:tc>
          <w:tcPr>
            <w:tcW w:w="567"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977" w:type="dxa"/>
            <w:vMerge/>
            <w:tcBorders>
              <w:left w:val="single" w:sz="4" w:space="0" w:color="000000"/>
              <w:bottom w:val="single" w:sz="4" w:space="0" w:color="000000"/>
            </w:tcBorders>
            <w:shd w:val="clear" w:color="auto" w:fill="auto"/>
          </w:tcPr>
          <w:p w:rsidR="00F85EE2" w:rsidRPr="00F85EE2" w:rsidRDefault="00F85EE2" w:rsidP="00F85EE2">
            <w:pPr>
              <w:suppressAutoHyphens/>
              <w:rPr>
                <w:rFonts w:ascii="Times New Roman" w:eastAsia="Andale Sans UI" w:hAnsi="Times New Roman" w:cs="Times New Roman"/>
                <w:sz w:val="24"/>
                <w:szCs w:val="24"/>
                <w:lang w:eastAsia="ja-JP" w:bidi="fa-IR"/>
              </w:rPr>
            </w:pPr>
          </w:p>
        </w:tc>
        <w:tc>
          <w:tcPr>
            <w:tcW w:w="3119"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kern w:val="2"/>
                <w:sz w:val="24"/>
                <w:szCs w:val="24"/>
                <w:lang w:eastAsia="ja-JP" w:bidi="fa-IR"/>
              </w:rPr>
            </w:pPr>
            <w:r w:rsidRPr="00F85EE2">
              <w:rPr>
                <w:rFonts w:ascii="Times New Roman" w:eastAsia="Times New Roman" w:hAnsi="Times New Roman" w:cs="Times New Roman"/>
                <w:bCs/>
                <w:sz w:val="24"/>
                <w:szCs w:val="24"/>
                <w:lang w:eastAsia="ru-RU"/>
              </w:rPr>
              <w:t>Подгрупповое логопедическое занятие</w:t>
            </w:r>
          </w:p>
        </w:tc>
        <w:tc>
          <w:tcPr>
            <w:tcW w:w="3685"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Times New Roman" w:hAnsi="Times New Roman" w:cs="Times New Roman"/>
                <w:sz w:val="24"/>
                <w:szCs w:val="24"/>
                <w:lang w:eastAsia="ru-RU"/>
              </w:rPr>
            </w:pPr>
            <w:r w:rsidRPr="00F85EE2">
              <w:rPr>
                <w:rFonts w:ascii="Times New Roman" w:eastAsia="Times New Roman" w:hAnsi="Times New Roman" w:cs="Times New Roman"/>
                <w:bCs/>
                <w:sz w:val="24"/>
                <w:szCs w:val="24"/>
                <w:lang w:eastAsia="ru-RU"/>
              </w:rPr>
              <w:t>«Деффиренциация  звуков Л-Ль  в слогах, словах, словосочетаниях, предложениях»</w:t>
            </w:r>
          </w:p>
        </w:tc>
        <w:tc>
          <w:tcPr>
            <w:tcW w:w="68" w:type="dxa"/>
            <w:vMerge/>
            <w:tcBorders>
              <w:left w:val="single" w:sz="4" w:space="0" w:color="000000"/>
            </w:tcBorders>
            <w:shd w:val="clear" w:color="auto" w:fill="auto"/>
          </w:tcPr>
          <w:p w:rsidR="00F85EE2" w:rsidRPr="00F85EE2" w:rsidRDefault="00F85EE2" w:rsidP="00F85EE2">
            <w:pPr>
              <w:suppressAutoHyphens/>
              <w:snapToGrid w:val="0"/>
              <w:rPr>
                <w:rFonts w:ascii="Times New Roman" w:eastAsia="Calibri" w:hAnsi="Times New Roman" w:cs="Times New Roman"/>
                <w:b/>
                <w:sz w:val="24"/>
                <w:szCs w:val="24"/>
                <w:lang w:eastAsia="ar-SA"/>
              </w:rPr>
            </w:pPr>
          </w:p>
        </w:tc>
      </w:tr>
      <w:tr w:rsidR="00F85EE2" w:rsidRPr="00F85EE2" w:rsidTr="007C7C65">
        <w:trPr>
          <w:trHeight w:val="645"/>
        </w:trPr>
        <w:tc>
          <w:tcPr>
            <w:tcW w:w="567"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4</w:t>
            </w:r>
          </w:p>
        </w:tc>
        <w:tc>
          <w:tcPr>
            <w:tcW w:w="2977"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kern w:val="2"/>
                <w:sz w:val="24"/>
                <w:szCs w:val="24"/>
                <w:lang w:eastAsia="ja-JP" w:bidi="fa-IR"/>
              </w:rPr>
            </w:pPr>
            <w:r w:rsidRPr="00F85EE2">
              <w:rPr>
                <w:rFonts w:ascii="Times New Roman" w:eastAsia="Andale Sans UI" w:hAnsi="Times New Roman" w:cs="Times New Roman"/>
                <w:kern w:val="2"/>
                <w:sz w:val="24"/>
                <w:szCs w:val="24"/>
                <w:lang w:eastAsia="ja-JP" w:bidi="fa-IR"/>
              </w:rPr>
              <w:t>Апарникова Н.А.</w:t>
            </w:r>
          </w:p>
        </w:tc>
        <w:tc>
          <w:tcPr>
            <w:tcW w:w="3119"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kern w:val="2"/>
                <w:sz w:val="24"/>
                <w:szCs w:val="24"/>
                <w:lang w:eastAsia="ja-JP" w:bidi="fa-IR"/>
              </w:rPr>
            </w:pPr>
            <w:r w:rsidRPr="00F85EE2">
              <w:rPr>
                <w:rFonts w:ascii="Times New Roman" w:eastAsia="Calibri" w:hAnsi="Times New Roman" w:cs="Times New Roman"/>
                <w:sz w:val="24"/>
                <w:szCs w:val="24"/>
              </w:rPr>
              <w:t xml:space="preserve">Урок математики </w:t>
            </w:r>
          </w:p>
        </w:tc>
        <w:tc>
          <w:tcPr>
            <w:tcW w:w="3685"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rPr>
                <w:rFonts w:ascii="Times New Roman" w:eastAsia="Andale Sans UI" w:hAnsi="Times New Roman" w:cs="Times New Roman"/>
                <w:kern w:val="2"/>
                <w:sz w:val="24"/>
                <w:szCs w:val="24"/>
                <w:lang w:eastAsia="ja-JP" w:bidi="fa-IR"/>
              </w:rPr>
            </w:pPr>
            <w:r w:rsidRPr="00F85EE2">
              <w:rPr>
                <w:rFonts w:ascii="Times New Roman" w:eastAsia="Calibri" w:hAnsi="Times New Roman" w:cs="Times New Roman"/>
                <w:sz w:val="24"/>
                <w:szCs w:val="24"/>
              </w:rPr>
              <w:t>«В гости к Робинзону Крузо»</w:t>
            </w:r>
          </w:p>
        </w:tc>
        <w:tc>
          <w:tcPr>
            <w:tcW w:w="68" w:type="dxa"/>
            <w:vMerge w:val="restart"/>
            <w:tcBorders>
              <w:left w:val="single" w:sz="4" w:space="0" w:color="000000"/>
            </w:tcBorders>
            <w:shd w:val="clear" w:color="auto" w:fill="auto"/>
          </w:tcPr>
          <w:p w:rsidR="00F85EE2" w:rsidRPr="00F85EE2" w:rsidRDefault="00F85EE2" w:rsidP="00F85EE2">
            <w:pPr>
              <w:suppressAutoHyphens/>
              <w:snapToGrid w:val="0"/>
              <w:rPr>
                <w:rFonts w:ascii="Times New Roman" w:eastAsia="Calibri" w:hAnsi="Times New Roman" w:cs="Times New Roman"/>
                <w:b/>
                <w:sz w:val="24"/>
                <w:szCs w:val="24"/>
                <w:lang w:eastAsia="ar-SA"/>
              </w:rPr>
            </w:pPr>
          </w:p>
        </w:tc>
      </w:tr>
      <w:tr w:rsidR="00F85EE2" w:rsidRPr="00F85EE2" w:rsidTr="007C7C65">
        <w:trPr>
          <w:trHeight w:val="559"/>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5</w:t>
            </w:r>
          </w:p>
        </w:tc>
        <w:tc>
          <w:tcPr>
            <w:tcW w:w="2977" w:type="dxa"/>
            <w:vMerge w:val="restart"/>
            <w:tcBorders>
              <w:top w:val="single" w:sz="4" w:space="0" w:color="auto"/>
              <w:left w:val="single" w:sz="4" w:space="0" w:color="000000"/>
            </w:tcBorders>
            <w:shd w:val="clear" w:color="auto" w:fill="auto"/>
          </w:tcPr>
          <w:p w:rsidR="00F85EE2" w:rsidRPr="00F85EE2" w:rsidRDefault="00F85EE2" w:rsidP="00F85EE2">
            <w:pPr>
              <w:widowControl w:val="0"/>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Лола А.С.</w:t>
            </w:r>
          </w:p>
        </w:tc>
        <w:tc>
          <w:tcPr>
            <w:tcW w:w="3119"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Подгрупповое логопедическое занятие</w:t>
            </w:r>
          </w:p>
        </w:tc>
        <w:tc>
          <w:tcPr>
            <w:tcW w:w="3685"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"Автоматизация звука С"</w:t>
            </w:r>
          </w:p>
        </w:tc>
        <w:tc>
          <w:tcPr>
            <w:tcW w:w="68" w:type="dxa"/>
            <w:vMerge/>
            <w:tcBorders>
              <w:left w:val="single" w:sz="4" w:space="0" w:color="000000"/>
            </w:tcBorders>
            <w:shd w:val="clear" w:color="auto" w:fill="auto"/>
          </w:tcPr>
          <w:p w:rsidR="00F85EE2" w:rsidRPr="00F85EE2" w:rsidRDefault="00F85EE2" w:rsidP="00F85EE2">
            <w:pPr>
              <w:suppressAutoHyphens/>
              <w:snapToGrid w:val="0"/>
              <w:rPr>
                <w:rFonts w:ascii="Times New Roman" w:eastAsia="Calibri" w:hAnsi="Times New Roman" w:cs="Times New Roman"/>
                <w:b/>
                <w:sz w:val="24"/>
                <w:szCs w:val="24"/>
                <w:lang w:eastAsia="ar-SA"/>
              </w:rPr>
            </w:pPr>
          </w:p>
        </w:tc>
      </w:tr>
      <w:tr w:rsidR="00F85EE2" w:rsidRPr="00F85EE2" w:rsidTr="007C7C65">
        <w:trPr>
          <w:trHeight w:val="183"/>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2977" w:type="dxa"/>
            <w:vMerge/>
            <w:tcBorders>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line="240" w:lineRule="auto"/>
              <w:jc w:val="both"/>
              <w:rPr>
                <w:rFonts w:ascii="Times New Roman" w:eastAsia="Calibri" w:hAnsi="Times New Roman" w:cs="Times New Roman"/>
                <w:sz w:val="24"/>
                <w:szCs w:val="24"/>
                <w:lang w:eastAsia="ar-SA"/>
              </w:rPr>
            </w:pPr>
          </w:p>
        </w:tc>
        <w:tc>
          <w:tcPr>
            <w:tcW w:w="3119"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Развитие речи </w:t>
            </w:r>
          </w:p>
        </w:tc>
        <w:tc>
          <w:tcPr>
            <w:tcW w:w="3685" w:type="dxa"/>
            <w:tcBorders>
              <w:top w:val="single" w:sz="4" w:space="0" w:color="auto"/>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«Проказы старухи Зимы»</w:t>
            </w:r>
          </w:p>
        </w:tc>
        <w:tc>
          <w:tcPr>
            <w:tcW w:w="68" w:type="dxa"/>
            <w:vMerge/>
            <w:tcBorders>
              <w:left w:val="single" w:sz="4" w:space="0" w:color="000000"/>
            </w:tcBorders>
            <w:shd w:val="clear" w:color="auto" w:fill="auto"/>
          </w:tcPr>
          <w:p w:rsidR="00F85EE2" w:rsidRPr="00F85EE2" w:rsidRDefault="00F85EE2" w:rsidP="00F85EE2">
            <w:pPr>
              <w:suppressAutoHyphens/>
              <w:snapToGrid w:val="0"/>
              <w:rPr>
                <w:rFonts w:ascii="Times New Roman" w:eastAsia="Calibri" w:hAnsi="Times New Roman" w:cs="Times New Roman"/>
                <w:b/>
                <w:sz w:val="24"/>
                <w:szCs w:val="24"/>
                <w:lang w:eastAsia="ar-SA"/>
              </w:rPr>
            </w:pPr>
          </w:p>
        </w:tc>
      </w:tr>
    </w:tbl>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p>
    <w:p w:rsidR="00F85EE2" w:rsidRPr="00F85EE2" w:rsidRDefault="00F85EE2" w:rsidP="00F85EE2">
      <w:pPr>
        <w:suppressAutoHyphens/>
        <w:spacing w:after="0" w:line="240" w:lineRule="auto"/>
        <w:jc w:val="center"/>
        <w:rPr>
          <w:rFonts w:ascii="Times New Roman" w:eastAsia="Calibri" w:hAnsi="Times New Roman" w:cs="Times New Roman"/>
          <w:sz w:val="28"/>
          <w:szCs w:val="28"/>
          <w:u w:val="single"/>
          <w:lang w:eastAsia="ar-SA"/>
        </w:rPr>
      </w:pPr>
      <w:r w:rsidRPr="00F85EE2">
        <w:rPr>
          <w:rFonts w:ascii="Times New Roman" w:eastAsia="Calibri" w:hAnsi="Times New Roman" w:cs="Times New Roman"/>
          <w:b/>
          <w:sz w:val="28"/>
          <w:szCs w:val="28"/>
          <w:u w:val="single"/>
          <w:lang w:eastAsia="ar-SA"/>
        </w:rPr>
        <w:t>7. Открытые мероприятия</w:t>
      </w:r>
    </w:p>
    <w:p w:rsidR="00F85EE2" w:rsidRPr="00F85EE2" w:rsidRDefault="00F85EE2" w:rsidP="00F85EE2">
      <w:pPr>
        <w:suppressAutoHyphens/>
        <w:spacing w:after="0" w:line="240" w:lineRule="auto"/>
        <w:jc w:val="both"/>
        <w:rPr>
          <w:rFonts w:ascii="Times New Roman" w:eastAsia="Calibri" w:hAnsi="Times New Roman" w:cs="Times New Roman"/>
          <w:sz w:val="24"/>
          <w:szCs w:val="24"/>
          <w:lang w:eastAsia="ar-SA"/>
        </w:rPr>
      </w:pPr>
    </w:p>
    <w:tbl>
      <w:tblPr>
        <w:tblW w:w="10348" w:type="dxa"/>
        <w:tblInd w:w="-459" w:type="dxa"/>
        <w:tblLayout w:type="fixed"/>
        <w:tblLook w:val="0000" w:firstRow="0" w:lastRow="0" w:firstColumn="0" w:lastColumn="0" w:noHBand="0" w:noVBand="0"/>
      </w:tblPr>
      <w:tblGrid>
        <w:gridCol w:w="567"/>
        <w:gridCol w:w="3402"/>
        <w:gridCol w:w="6379"/>
      </w:tblGrid>
      <w:tr w:rsidR="00F85EE2" w:rsidRPr="00F85EE2" w:rsidTr="007C7C65">
        <w:tc>
          <w:tcPr>
            <w:tcW w:w="567"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b/>
                <w:sz w:val="24"/>
                <w:szCs w:val="24"/>
                <w:lang w:eastAsia="ar-SA"/>
              </w:rPr>
            </w:pPr>
            <w:r w:rsidRPr="00F85EE2">
              <w:rPr>
                <w:rFonts w:ascii="Times New Roman" w:eastAsia="Calibri" w:hAnsi="Times New Roman" w:cs="Times New Roman"/>
                <w:sz w:val="24"/>
                <w:szCs w:val="24"/>
                <w:lang w:eastAsia="ar-SA"/>
              </w:rPr>
              <w:t>№</w:t>
            </w:r>
          </w:p>
        </w:tc>
        <w:tc>
          <w:tcPr>
            <w:tcW w:w="3402"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sz w:val="24"/>
                <w:szCs w:val="24"/>
                <w:lang w:eastAsia="ar-SA"/>
              </w:rPr>
            </w:pPr>
            <w:r w:rsidRPr="00F85EE2">
              <w:rPr>
                <w:rFonts w:ascii="Times New Roman" w:eastAsia="Calibri" w:hAnsi="Times New Roman" w:cs="Times New Roman"/>
                <w:b/>
                <w:sz w:val="24"/>
                <w:szCs w:val="24"/>
                <w:lang w:eastAsia="ar-SA"/>
              </w:rPr>
              <w:t>ФИО учителя</w:t>
            </w:r>
          </w:p>
        </w:tc>
        <w:tc>
          <w:tcPr>
            <w:tcW w:w="6379" w:type="dxa"/>
            <w:tcBorders>
              <w:top w:val="single" w:sz="4" w:space="0" w:color="000000"/>
              <w:left w:val="single" w:sz="4" w:space="0" w:color="000000"/>
              <w:bottom w:val="single" w:sz="4" w:space="0" w:color="000000"/>
              <w:right w:val="single" w:sz="4" w:space="0" w:color="auto"/>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sz w:val="24"/>
                <w:szCs w:val="24"/>
                <w:lang w:eastAsia="ar-SA"/>
              </w:rPr>
            </w:pPr>
            <w:r w:rsidRPr="00F85EE2">
              <w:rPr>
                <w:rFonts w:ascii="Times New Roman" w:eastAsia="Calibri" w:hAnsi="Times New Roman" w:cs="Times New Roman"/>
                <w:b/>
                <w:sz w:val="24"/>
                <w:szCs w:val="24"/>
                <w:lang w:eastAsia="ar-SA"/>
              </w:rPr>
              <w:t>Название мероприятия</w:t>
            </w:r>
          </w:p>
        </w:tc>
      </w:tr>
      <w:tr w:rsidR="00F85EE2" w:rsidRPr="00F85EE2" w:rsidTr="007C7C65">
        <w:trPr>
          <w:trHeight w:val="354"/>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w:t>
            </w:r>
          </w:p>
        </w:tc>
        <w:tc>
          <w:tcPr>
            <w:tcW w:w="3402" w:type="dxa"/>
            <w:vMerge w:val="restart"/>
            <w:tcBorders>
              <w:top w:val="single" w:sz="4" w:space="0" w:color="000000"/>
              <w:left w:val="single" w:sz="4" w:space="0" w:color="000000"/>
            </w:tcBorders>
            <w:shd w:val="clear" w:color="auto" w:fill="auto"/>
          </w:tcPr>
          <w:p w:rsidR="00F85EE2" w:rsidRPr="00F85EE2" w:rsidRDefault="00F85EE2" w:rsidP="00F85EE2">
            <w:pPr>
              <w:spacing w:before="134"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Чуприна О.К.</w:t>
            </w:r>
          </w:p>
        </w:tc>
        <w:tc>
          <w:tcPr>
            <w:tcW w:w="6379" w:type="dxa"/>
            <w:tcBorders>
              <w:top w:val="single" w:sz="4" w:space="0" w:color="000000"/>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bCs/>
                <w:sz w:val="24"/>
                <w:szCs w:val="24"/>
                <w:lang w:eastAsia="ar-SA"/>
              </w:rPr>
              <w:t>Литературный праздник «По страницам Азбуки»</w:t>
            </w:r>
          </w:p>
        </w:tc>
      </w:tr>
      <w:tr w:rsidR="00F85EE2" w:rsidRPr="00F85EE2" w:rsidTr="007C7C65">
        <w:trPr>
          <w:trHeight w:val="279"/>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tcBorders>
            <w:shd w:val="clear" w:color="auto" w:fill="auto"/>
          </w:tcPr>
          <w:p w:rsidR="00F85EE2" w:rsidRPr="00F85EE2" w:rsidRDefault="00F85EE2" w:rsidP="00F85EE2">
            <w:pPr>
              <w:spacing w:before="134" w:after="0" w:line="240" w:lineRule="auto"/>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bCs/>
                <w:sz w:val="24"/>
                <w:szCs w:val="24"/>
                <w:lang w:eastAsia="ar-SA"/>
              </w:rPr>
            </w:pPr>
            <w:r w:rsidRPr="00F85EE2">
              <w:rPr>
                <w:rFonts w:ascii="Times New Roman" w:eastAsia="Calibri" w:hAnsi="Times New Roman" w:cs="Times New Roman"/>
                <w:bCs/>
                <w:sz w:val="24"/>
                <w:szCs w:val="24"/>
                <w:lang w:eastAsia="ar-SA"/>
              </w:rPr>
              <w:t>Праздник «До свидания, 1 класс»</w:t>
            </w:r>
          </w:p>
        </w:tc>
      </w:tr>
      <w:tr w:rsidR="00F85EE2" w:rsidRPr="00F85EE2" w:rsidTr="007C7C65">
        <w:trPr>
          <w:trHeight w:val="262"/>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auto"/>
            </w:tcBorders>
            <w:shd w:val="clear" w:color="auto" w:fill="auto"/>
          </w:tcPr>
          <w:p w:rsidR="00F85EE2" w:rsidRPr="00F85EE2" w:rsidRDefault="00F85EE2" w:rsidP="00F85EE2">
            <w:pPr>
              <w:spacing w:before="134" w:after="0" w:line="240" w:lineRule="auto"/>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bCs/>
                <w:sz w:val="24"/>
                <w:szCs w:val="24"/>
                <w:lang w:eastAsia="ar-SA"/>
              </w:rPr>
            </w:pPr>
            <w:r w:rsidRPr="00F85EE2">
              <w:rPr>
                <w:rFonts w:ascii="Times New Roman" w:eastAsia="Calibri" w:hAnsi="Times New Roman" w:cs="Times New Roman"/>
                <w:sz w:val="24"/>
                <w:szCs w:val="24"/>
                <w:lang w:eastAsia="ar-SA"/>
              </w:rPr>
              <w:t>Внеклассное  мероприятие  «Математическая игра  «Умники и умницы».</w:t>
            </w:r>
          </w:p>
        </w:tc>
      </w:tr>
      <w:tr w:rsidR="00F85EE2" w:rsidRPr="00F85EE2" w:rsidTr="007C7C65">
        <w:trPr>
          <w:trHeight w:val="641"/>
        </w:trPr>
        <w:tc>
          <w:tcPr>
            <w:tcW w:w="567"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2</w:t>
            </w:r>
          </w:p>
        </w:tc>
        <w:tc>
          <w:tcPr>
            <w:tcW w:w="3402"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before="134" w:after="0" w:line="240" w:lineRule="auto"/>
              <w:rPr>
                <w:rFonts w:ascii="Times New Roman" w:eastAsia="Calibri" w:hAnsi="Times New Roman" w:cs="Times New Roman"/>
                <w:sz w:val="24"/>
                <w:szCs w:val="24"/>
                <w:lang w:eastAsia="ru-RU"/>
              </w:rPr>
            </w:pPr>
            <w:r w:rsidRPr="00F85EE2">
              <w:rPr>
                <w:rFonts w:ascii="Times New Roman" w:eastAsia="Calibri" w:hAnsi="Times New Roman" w:cs="Times New Roman"/>
                <w:sz w:val="24"/>
                <w:szCs w:val="24"/>
                <w:lang w:eastAsia="ru-RU"/>
              </w:rPr>
              <w:t>Каракозян Ю.М.</w:t>
            </w: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mn-ea" w:hAnsi="Times New Roman" w:cs="Times New Roman"/>
                <w:color w:val="000000"/>
                <w:kern w:val="24"/>
                <w:sz w:val="24"/>
                <w:szCs w:val="24"/>
                <w:lang w:eastAsia="ru-RU"/>
              </w:rPr>
            </w:pPr>
            <w:r w:rsidRPr="00F85EE2">
              <w:rPr>
                <w:rFonts w:ascii="Times New Roman" w:eastAsia="Times New Roman" w:hAnsi="Times New Roman" w:cs="Times New Roman"/>
                <w:sz w:val="24"/>
                <w:szCs w:val="24"/>
                <w:lang w:eastAsia="ar-SA"/>
              </w:rPr>
              <w:t>Праздник «Полет на планету точных наук»</w:t>
            </w:r>
          </w:p>
        </w:tc>
      </w:tr>
      <w:tr w:rsidR="00F85EE2" w:rsidRPr="00F85EE2" w:rsidTr="007C7C65">
        <w:trPr>
          <w:trHeight w:val="655"/>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3</w:t>
            </w:r>
          </w:p>
        </w:tc>
        <w:tc>
          <w:tcPr>
            <w:tcW w:w="3402" w:type="dxa"/>
            <w:vMerge w:val="restart"/>
            <w:tcBorders>
              <w:top w:val="single" w:sz="4" w:space="0" w:color="auto"/>
              <w:left w:val="single" w:sz="4" w:space="0" w:color="000000"/>
            </w:tcBorders>
            <w:shd w:val="clear" w:color="auto" w:fill="auto"/>
          </w:tcPr>
          <w:p w:rsidR="00F85EE2" w:rsidRPr="00F85EE2" w:rsidRDefault="00F85EE2" w:rsidP="00F85EE2">
            <w:pPr>
              <w:spacing w:before="134" w:after="0" w:line="240" w:lineRule="auto"/>
              <w:rPr>
                <w:rFonts w:ascii="Times New Roman" w:eastAsia="Calibri" w:hAnsi="Times New Roman" w:cs="Times New Roman"/>
                <w:sz w:val="24"/>
                <w:szCs w:val="24"/>
                <w:lang w:eastAsia="ru-RU"/>
              </w:rPr>
            </w:pPr>
            <w:r w:rsidRPr="00F85EE2">
              <w:rPr>
                <w:rFonts w:ascii="Times New Roman" w:eastAsia="Calibri" w:hAnsi="Times New Roman" w:cs="Times New Roman"/>
                <w:sz w:val="24"/>
                <w:szCs w:val="24"/>
                <w:lang w:eastAsia="ru-RU"/>
              </w:rPr>
              <w:t>Галкина С.А.</w:t>
            </w: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Дистанционная олимпиада по математике для учащихся 3-х  классов</w:t>
            </w:r>
          </w:p>
        </w:tc>
      </w:tr>
      <w:tr w:rsidR="00F85EE2" w:rsidRPr="00F85EE2" w:rsidTr="007C7C65">
        <w:trPr>
          <w:trHeight w:val="526"/>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tcBorders>
            <w:shd w:val="clear" w:color="auto" w:fill="auto"/>
          </w:tcPr>
          <w:p w:rsidR="00F85EE2" w:rsidRPr="00F85EE2" w:rsidRDefault="00F85EE2" w:rsidP="00F85EE2">
            <w:pPr>
              <w:spacing w:before="134" w:after="0" w:line="240" w:lineRule="auto"/>
              <w:rPr>
                <w:rFonts w:ascii="Times New Roman" w:eastAsia="Calibri" w:hAnsi="Times New Roman" w:cs="Times New Roman"/>
                <w:sz w:val="24"/>
                <w:szCs w:val="24"/>
                <w:lang w:eastAsia="ru-RU"/>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Дистанционная олимпиада по окружающему миру для учащихся 3-х  классов</w:t>
            </w:r>
          </w:p>
        </w:tc>
      </w:tr>
      <w:tr w:rsidR="00F85EE2" w:rsidRPr="00F85EE2" w:rsidTr="007C7C65">
        <w:trPr>
          <w:trHeight w:val="451"/>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nil"/>
            </w:tcBorders>
            <w:shd w:val="clear" w:color="auto" w:fill="auto"/>
          </w:tcPr>
          <w:p w:rsidR="00F85EE2" w:rsidRPr="00F85EE2" w:rsidRDefault="00F85EE2" w:rsidP="00F85EE2">
            <w:pPr>
              <w:spacing w:before="134" w:after="0" w:line="240" w:lineRule="auto"/>
              <w:rPr>
                <w:rFonts w:ascii="Times New Roman" w:eastAsia="Calibri" w:hAnsi="Times New Roman" w:cs="Times New Roman"/>
                <w:sz w:val="24"/>
                <w:szCs w:val="24"/>
                <w:lang w:eastAsia="ru-RU"/>
              </w:rPr>
            </w:pPr>
          </w:p>
        </w:tc>
        <w:tc>
          <w:tcPr>
            <w:tcW w:w="6379" w:type="dxa"/>
            <w:tcBorders>
              <w:top w:val="single" w:sz="4" w:space="0" w:color="auto"/>
              <w:left w:val="single" w:sz="4" w:space="0" w:color="000000"/>
              <w:bottom w:val="nil"/>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Выставка проектов на тему "Семья слов".</w:t>
            </w:r>
          </w:p>
        </w:tc>
      </w:tr>
      <w:tr w:rsidR="00F85EE2" w:rsidRPr="00F85EE2" w:rsidTr="007C7C65">
        <w:trPr>
          <w:trHeight w:val="279"/>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4</w:t>
            </w:r>
          </w:p>
        </w:tc>
        <w:tc>
          <w:tcPr>
            <w:tcW w:w="3402"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Стрюкова Ю.В.</w:t>
            </w:r>
          </w:p>
        </w:tc>
        <w:tc>
          <w:tcPr>
            <w:tcW w:w="6379" w:type="dxa"/>
            <w:tcBorders>
              <w:top w:val="single" w:sz="4" w:space="0" w:color="000000"/>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Дистанционная олимпиада по математике для учащихся 4-х  классов</w:t>
            </w:r>
          </w:p>
        </w:tc>
      </w:tr>
      <w:tr w:rsidR="00F85EE2" w:rsidRPr="00F85EE2" w:rsidTr="007C7C65">
        <w:trPr>
          <w:trHeight w:val="698"/>
        </w:trPr>
        <w:tc>
          <w:tcPr>
            <w:tcW w:w="567"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000000"/>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Олимпиада по русскому языку среди 4-х классов «Совята».</w:t>
            </w:r>
          </w:p>
        </w:tc>
      </w:tr>
      <w:tr w:rsidR="00F85EE2" w:rsidRPr="00F85EE2" w:rsidTr="007C7C65">
        <w:trPr>
          <w:trHeight w:val="279"/>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5</w:t>
            </w:r>
          </w:p>
        </w:tc>
        <w:tc>
          <w:tcPr>
            <w:tcW w:w="3402"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Арженовская Е.И.</w:t>
            </w:r>
          </w:p>
        </w:tc>
        <w:tc>
          <w:tcPr>
            <w:tcW w:w="6379" w:type="dxa"/>
            <w:tcBorders>
              <w:top w:val="single" w:sz="4" w:space="0" w:color="000000"/>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Дистанционная </w:t>
            </w:r>
            <w:r w:rsidRPr="00F85EE2">
              <w:rPr>
                <w:rFonts w:ascii="Times New Roman" w:eastAsia="Calibri" w:hAnsi="Times New Roman" w:cs="Times New Roman"/>
                <w:color w:val="000000"/>
                <w:sz w:val="24"/>
                <w:szCs w:val="24"/>
                <w:lang w:eastAsia="ar-SA"/>
              </w:rPr>
              <w:t>Олимпиада по математике для учащихся 2-х классов</w:t>
            </w:r>
          </w:p>
        </w:tc>
      </w:tr>
      <w:tr w:rsidR="00F85EE2" w:rsidRPr="00F85EE2" w:rsidTr="007C7C65">
        <w:trPr>
          <w:trHeight w:val="612"/>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Конкурс для уч-ся 1-4 классов «Золотое перышко»</w:t>
            </w:r>
          </w:p>
        </w:tc>
      </w:tr>
      <w:tr w:rsidR="00F85EE2" w:rsidRPr="00F85EE2" w:rsidTr="007C7C65">
        <w:trPr>
          <w:trHeight w:val="329"/>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lang w:eastAsia="ar-SA"/>
              </w:rPr>
              <w:t xml:space="preserve">Конкурс для учащихся 1-4 классов «Нарисуй пословицу» </w:t>
            </w:r>
          </w:p>
        </w:tc>
      </w:tr>
      <w:tr w:rsidR="00F85EE2" w:rsidRPr="00F85EE2" w:rsidTr="007C7C65">
        <w:trPr>
          <w:trHeight w:val="677"/>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lastRenderedPageBreak/>
              <w:t>6</w:t>
            </w:r>
          </w:p>
        </w:tc>
        <w:tc>
          <w:tcPr>
            <w:tcW w:w="3402"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Щирова О.Н.</w:t>
            </w: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Внеклассное мероприятие </w:t>
            </w:r>
            <w:r w:rsidRPr="00F85EE2">
              <w:rPr>
                <w:rFonts w:ascii="Times New Roman" w:eastAsia="Times New Roman" w:hAnsi="Times New Roman" w:cs="Times New Roman"/>
                <w:sz w:val="24"/>
                <w:szCs w:val="24"/>
                <w:lang w:eastAsia="ru-RU"/>
              </w:rPr>
              <w:t>«</w:t>
            </w:r>
            <w:r w:rsidRPr="00F85EE2">
              <w:rPr>
                <w:rFonts w:ascii="Times New Roman" w:eastAsia="Times New Roman" w:hAnsi="Times New Roman" w:cs="Times New Roman"/>
                <w:bCs/>
                <w:sz w:val="24"/>
                <w:szCs w:val="24"/>
                <w:lang w:eastAsia="ru-RU"/>
              </w:rPr>
              <w:t>Путешествие в страну Грамматика»</w:t>
            </w:r>
          </w:p>
        </w:tc>
      </w:tr>
      <w:tr w:rsidR="00F85EE2" w:rsidRPr="00F85EE2" w:rsidTr="007C7C65">
        <w:trPr>
          <w:trHeight w:val="493"/>
        </w:trPr>
        <w:tc>
          <w:tcPr>
            <w:tcW w:w="567" w:type="dxa"/>
            <w:vMerge/>
            <w:tcBorders>
              <w:top w:val="single" w:sz="4" w:space="0" w:color="auto"/>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3402" w:type="dxa"/>
            <w:vMerge/>
            <w:tcBorders>
              <w:top w:val="single" w:sz="4" w:space="0" w:color="auto"/>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bCs/>
                <w:color w:val="111111"/>
                <w:sz w:val="24"/>
                <w:szCs w:val="24"/>
                <w:lang w:eastAsia="ar-SA"/>
              </w:rPr>
              <w:t>Внеклассное мероприятие «Занимательная наука. Опыты с водой».</w:t>
            </w:r>
          </w:p>
        </w:tc>
      </w:tr>
      <w:tr w:rsidR="00F85EE2" w:rsidRPr="00F85EE2" w:rsidTr="007C7C65">
        <w:trPr>
          <w:trHeight w:val="290"/>
        </w:trPr>
        <w:tc>
          <w:tcPr>
            <w:tcW w:w="567"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000000"/>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Внеклассное мероприятие «</w:t>
            </w:r>
            <w:r w:rsidRPr="00F85EE2">
              <w:rPr>
                <w:rFonts w:ascii="Times New Roman" w:eastAsia="Times New Roman" w:hAnsi="Times New Roman" w:cs="Times New Roman"/>
                <w:bCs/>
                <w:sz w:val="24"/>
                <w:szCs w:val="24"/>
                <w:lang w:eastAsia="ru-RU"/>
              </w:rPr>
              <w:t>Прощание с Азбукой»</w:t>
            </w:r>
          </w:p>
        </w:tc>
      </w:tr>
      <w:tr w:rsidR="00F85EE2" w:rsidRPr="00F85EE2" w:rsidTr="007C7C65">
        <w:trPr>
          <w:trHeight w:val="634"/>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7</w:t>
            </w:r>
          </w:p>
        </w:tc>
        <w:tc>
          <w:tcPr>
            <w:tcW w:w="3402"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Каракозян Ю.М.</w:t>
            </w:r>
          </w:p>
        </w:tc>
        <w:tc>
          <w:tcPr>
            <w:tcW w:w="6379" w:type="dxa"/>
            <w:tcBorders>
              <w:top w:val="single" w:sz="4" w:space="0" w:color="000000"/>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Внеклассное мероприятие по русскому языку «Викторина по русскому языку среди 3 классов» </w:t>
            </w:r>
          </w:p>
        </w:tc>
      </w:tr>
      <w:tr w:rsidR="00F85EE2" w:rsidRPr="00F85EE2" w:rsidTr="007C7C65">
        <w:trPr>
          <w:trHeight w:val="193"/>
        </w:trPr>
        <w:tc>
          <w:tcPr>
            <w:tcW w:w="567"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000000"/>
              <w:right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Викторина для учащихся 4-х классов по литературному чтению «Делу время – потехе час!».</w:t>
            </w:r>
          </w:p>
        </w:tc>
      </w:tr>
      <w:tr w:rsidR="00F85EE2" w:rsidRPr="00F85EE2" w:rsidTr="007C7C65">
        <w:trPr>
          <w:trHeight w:val="311"/>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8</w:t>
            </w:r>
          </w:p>
        </w:tc>
        <w:tc>
          <w:tcPr>
            <w:tcW w:w="3402"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Андреасян В.В. </w:t>
            </w:r>
          </w:p>
        </w:tc>
        <w:tc>
          <w:tcPr>
            <w:tcW w:w="6379" w:type="dxa"/>
            <w:tcBorders>
              <w:top w:val="single" w:sz="4" w:space="0" w:color="000000"/>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pacing w:after="0" w:line="240" w:lineRule="auto"/>
              <w:jc w:val="both"/>
              <w:rPr>
                <w:rFonts w:ascii="Times New Roman" w:eastAsia="Times New Roman" w:hAnsi="Times New Roman" w:cs="Times New Roman"/>
                <w:iCs/>
                <w:sz w:val="24"/>
                <w:szCs w:val="24"/>
                <w:lang w:bidi="en-US"/>
              </w:rPr>
            </w:pPr>
            <w:r w:rsidRPr="00F85EE2">
              <w:rPr>
                <w:rFonts w:ascii="Times New Roman" w:eastAsia="Times New Roman" w:hAnsi="Times New Roman" w:cs="Times New Roman"/>
                <w:iCs/>
                <w:sz w:val="24"/>
                <w:szCs w:val="24"/>
                <w:lang w:bidi="en-US"/>
              </w:rPr>
              <w:t xml:space="preserve">Конкурс </w:t>
            </w:r>
            <w:r w:rsidRPr="00F85EE2">
              <w:rPr>
                <w:rFonts w:ascii="Times New Roman" w:eastAsia="Times New Roman" w:hAnsi="Times New Roman" w:cs="Times New Roman"/>
                <w:iCs/>
                <w:sz w:val="24"/>
                <w:szCs w:val="24"/>
                <w:lang w:val="en-US" w:bidi="en-US"/>
              </w:rPr>
              <w:t>«Веселая математика».</w:t>
            </w:r>
          </w:p>
        </w:tc>
      </w:tr>
      <w:tr w:rsidR="00F85EE2" w:rsidRPr="00F85EE2" w:rsidTr="007C7C65">
        <w:trPr>
          <w:trHeight w:val="195"/>
        </w:trPr>
        <w:tc>
          <w:tcPr>
            <w:tcW w:w="567"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000000"/>
              <w:right w:val="single" w:sz="4" w:space="0" w:color="auto"/>
            </w:tcBorders>
            <w:shd w:val="clear" w:color="auto" w:fill="auto"/>
          </w:tcPr>
          <w:p w:rsidR="00F85EE2" w:rsidRPr="00F85EE2" w:rsidRDefault="00F85EE2" w:rsidP="00F85EE2">
            <w:pPr>
              <w:suppressAutoHyphens/>
              <w:spacing w:after="0" w:line="240" w:lineRule="auto"/>
              <w:jc w:val="both"/>
              <w:rPr>
                <w:rFonts w:ascii="Times New Roman" w:eastAsia="Times New Roman" w:hAnsi="Times New Roman" w:cs="Times New Roman"/>
                <w:iCs/>
                <w:sz w:val="24"/>
                <w:szCs w:val="24"/>
                <w:lang w:bidi="en-US"/>
              </w:rPr>
            </w:pPr>
            <w:r w:rsidRPr="00F85EE2">
              <w:rPr>
                <w:rFonts w:ascii="Times New Roman" w:eastAsia="Times New Roman" w:hAnsi="Times New Roman" w:cs="Times New Roman"/>
                <w:iCs/>
                <w:color w:val="000000"/>
                <w:sz w:val="24"/>
                <w:szCs w:val="24"/>
                <w:lang w:bidi="en-US"/>
              </w:rPr>
              <w:t>Викторина по литературному чтению «Кто много читает, тот много знает»</w:t>
            </w:r>
          </w:p>
        </w:tc>
      </w:tr>
      <w:tr w:rsidR="00F85EE2" w:rsidRPr="00F85EE2" w:rsidTr="007C7C65">
        <w:trPr>
          <w:trHeight w:val="591"/>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9</w:t>
            </w:r>
          </w:p>
        </w:tc>
        <w:tc>
          <w:tcPr>
            <w:tcW w:w="3402"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Самойлова Л.Ф.</w:t>
            </w:r>
          </w:p>
        </w:tc>
        <w:tc>
          <w:tcPr>
            <w:tcW w:w="6379" w:type="dxa"/>
            <w:tcBorders>
              <w:top w:val="single" w:sz="4" w:space="0" w:color="000000"/>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Смотр-конкурс «Математику люблю, в тетради чисто я пишу!»</w:t>
            </w:r>
          </w:p>
        </w:tc>
      </w:tr>
      <w:tr w:rsidR="00F85EE2" w:rsidRPr="00F85EE2" w:rsidTr="007C7C65">
        <w:trPr>
          <w:trHeight w:val="350"/>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lang w:eastAsia="ar-SA"/>
              </w:rPr>
              <w:t xml:space="preserve">Конкурс ребусов по русскому языку для учащихся 1-4 классов «Время забав» </w:t>
            </w:r>
          </w:p>
        </w:tc>
      </w:tr>
      <w:tr w:rsidR="00F85EE2" w:rsidRPr="00F85EE2" w:rsidTr="007C7C65">
        <w:trPr>
          <w:trHeight w:val="612"/>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10</w:t>
            </w:r>
          </w:p>
        </w:tc>
        <w:tc>
          <w:tcPr>
            <w:tcW w:w="3402"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Лола А.С.</w:t>
            </w: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Конкурсная программа для первых1-х классов  «Арифметика-малышка»</w:t>
            </w:r>
          </w:p>
        </w:tc>
      </w:tr>
      <w:tr w:rsidR="00F85EE2" w:rsidRPr="00F85EE2" w:rsidTr="007C7C65">
        <w:trPr>
          <w:trHeight w:val="293"/>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lang w:eastAsia="ar-SA"/>
              </w:rPr>
              <w:t>Викторина «Правильное питание – залог здоровья!».</w:t>
            </w:r>
          </w:p>
        </w:tc>
      </w:tr>
      <w:tr w:rsidR="00F85EE2" w:rsidRPr="00F85EE2" w:rsidTr="007C7C65">
        <w:trPr>
          <w:trHeight w:val="322"/>
        </w:trPr>
        <w:tc>
          <w:tcPr>
            <w:tcW w:w="567"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000000"/>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Times New Roman" w:hAnsi="Times New Roman" w:cs="Times New Roman"/>
                <w:bCs/>
                <w:iCs/>
                <w:sz w:val="24"/>
                <w:szCs w:val="24"/>
                <w:lang w:bidi="en-US"/>
              </w:rPr>
            </w:pPr>
            <w:r w:rsidRPr="00F85EE2">
              <w:rPr>
                <w:rFonts w:ascii="Times New Roman" w:eastAsia="Times New Roman" w:hAnsi="Times New Roman" w:cs="Times New Roman"/>
                <w:bCs/>
                <w:iCs/>
                <w:sz w:val="24"/>
                <w:szCs w:val="24"/>
                <w:lang w:bidi="en-US"/>
              </w:rPr>
              <w:t xml:space="preserve">Внеклассное мероприятие по русскому языку «Весёлая грамматика»  </w:t>
            </w:r>
          </w:p>
        </w:tc>
      </w:tr>
      <w:tr w:rsidR="00F85EE2" w:rsidRPr="00F85EE2" w:rsidTr="007C7C65">
        <w:trPr>
          <w:trHeight w:val="570"/>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11</w:t>
            </w:r>
          </w:p>
        </w:tc>
        <w:tc>
          <w:tcPr>
            <w:tcW w:w="3402" w:type="dxa"/>
            <w:vMerge w:val="restart"/>
            <w:tcBorders>
              <w:top w:val="single" w:sz="4" w:space="0" w:color="000000"/>
              <w:left w:val="single" w:sz="4" w:space="0" w:color="000000"/>
              <w:right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Водолазская М.Н.</w:t>
            </w:r>
          </w:p>
        </w:tc>
        <w:tc>
          <w:tcPr>
            <w:tcW w:w="6379" w:type="dxa"/>
            <w:tcBorders>
              <w:top w:val="single" w:sz="4" w:space="0" w:color="000000"/>
              <w:left w:val="single" w:sz="4" w:space="0" w:color="auto"/>
              <w:bottom w:val="single" w:sz="4" w:space="0" w:color="auto"/>
              <w:right w:val="single" w:sz="4" w:space="0" w:color="auto"/>
            </w:tcBorders>
            <w:shd w:val="clear" w:color="auto" w:fill="auto"/>
          </w:tcPr>
          <w:p w:rsidR="00F85EE2" w:rsidRPr="00F85EE2" w:rsidRDefault="00F85EE2" w:rsidP="00F85EE2">
            <w:pPr>
              <w:suppressAutoHyphens/>
              <w:spacing w:after="0" w:line="240" w:lineRule="auto"/>
              <w:ind w:left="34"/>
              <w:rPr>
                <w:rFonts w:ascii="Times New Roman" w:eastAsia="Calibri" w:hAnsi="Times New Roman" w:cs="Times New Roman"/>
                <w:sz w:val="24"/>
                <w:szCs w:val="24"/>
                <w:lang w:eastAsia="ar-SA"/>
              </w:rPr>
            </w:pPr>
            <w:r w:rsidRPr="00F85EE2">
              <w:rPr>
                <w:rFonts w:ascii="Times New Roman" w:eastAsia="Times New Roman" w:hAnsi="Times New Roman" w:cs="Times New Roman"/>
                <w:bCs/>
                <w:iCs/>
                <w:sz w:val="24"/>
                <w:szCs w:val="24"/>
                <w:lang w:bidi="en-US"/>
              </w:rPr>
              <w:t xml:space="preserve">Внеклассное мероприятие по литературному чтению «В гостях у сказки» </w:t>
            </w:r>
          </w:p>
        </w:tc>
      </w:tr>
      <w:tr w:rsidR="00F85EE2" w:rsidRPr="00F85EE2" w:rsidTr="007C7C65">
        <w:trPr>
          <w:trHeight w:val="542"/>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right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auto"/>
              <w:bottom w:val="single" w:sz="4" w:space="0" w:color="auto"/>
              <w:right w:val="single" w:sz="4" w:space="0" w:color="auto"/>
            </w:tcBorders>
            <w:shd w:val="clear" w:color="auto" w:fill="auto"/>
          </w:tcPr>
          <w:p w:rsidR="00F85EE2" w:rsidRPr="00F85EE2" w:rsidRDefault="00F85EE2" w:rsidP="00F85EE2">
            <w:pPr>
              <w:suppressAutoHyphens/>
              <w:spacing w:after="0" w:line="240" w:lineRule="auto"/>
              <w:ind w:left="34"/>
              <w:rPr>
                <w:rFonts w:ascii="Times New Roman" w:eastAsia="Times New Roman" w:hAnsi="Times New Roman" w:cs="Times New Roman"/>
                <w:bCs/>
                <w:iCs/>
                <w:sz w:val="24"/>
                <w:szCs w:val="24"/>
                <w:lang w:bidi="en-US"/>
              </w:rPr>
            </w:pPr>
            <w:r w:rsidRPr="00F85EE2">
              <w:rPr>
                <w:rFonts w:ascii="Times New Roman" w:eastAsia="Times New Roman" w:hAnsi="Times New Roman" w:cs="Times New Roman"/>
                <w:bCs/>
                <w:iCs/>
                <w:sz w:val="24"/>
                <w:szCs w:val="24"/>
                <w:lang w:bidi="en-US"/>
              </w:rPr>
              <w:t xml:space="preserve">Внеклассное мероприятие по русскому языку «Весёлая грамматика»  </w:t>
            </w:r>
          </w:p>
        </w:tc>
      </w:tr>
      <w:tr w:rsidR="00F85EE2" w:rsidRPr="00F85EE2" w:rsidTr="007C7C65">
        <w:trPr>
          <w:trHeight w:val="634"/>
        </w:trPr>
        <w:tc>
          <w:tcPr>
            <w:tcW w:w="567" w:type="dxa"/>
            <w:vMerge/>
            <w:tcBorders>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000000"/>
              <w:right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auto"/>
              <w:bottom w:val="single" w:sz="4" w:space="0" w:color="000000"/>
              <w:right w:val="single" w:sz="4" w:space="0" w:color="auto"/>
            </w:tcBorders>
            <w:shd w:val="clear" w:color="auto" w:fill="auto"/>
          </w:tcPr>
          <w:p w:rsidR="00F85EE2" w:rsidRPr="00F85EE2" w:rsidRDefault="00F85EE2" w:rsidP="00F85EE2">
            <w:pPr>
              <w:suppressAutoHyphens/>
              <w:snapToGrid w:val="0"/>
              <w:spacing w:after="0"/>
              <w:ind w:left="34"/>
              <w:jc w:val="both"/>
              <w:rPr>
                <w:rFonts w:ascii="Times New Roman" w:eastAsia="Times New Roman" w:hAnsi="Times New Roman" w:cs="Times New Roman"/>
                <w:bCs/>
                <w:iCs/>
                <w:sz w:val="24"/>
                <w:szCs w:val="24"/>
                <w:lang w:bidi="en-US"/>
              </w:rPr>
            </w:pPr>
            <w:r w:rsidRPr="00F85EE2">
              <w:rPr>
                <w:rFonts w:ascii="Times New Roman" w:eastAsia="Times New Roman" w:hAnsi="Times New Roman" w:cs="Times New Roman"/>
                <w:bCs/>
                <w:sz w:val="24"/>
                <w:szCs w:val="24"/>
                <w:lang w:eastAsia="ar-SA"/>
              </w:rPr>
              <w:t>Внеклассное мероприятие по развитию речи  «В гости к Зимушке-зиме»</w:t>
            </w:r>
          </w:p>
        </w:tc>
      </w:tr>
      <w:tr w:rsidR="00F85EE2" w:rsidRPr="00F85EE2" w:rsidTr="007C7C65">
        <w:trPr>
          <w:trHeight w:val="333"/>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12</w:t>
            </w:r>
          </w:p>
        </w:tc>
        <w:tc>
          <w:tcPr>
            <w:tcW w:w="3402"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Кучеренко Ж.Е.</w:t>
            </w: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lang w:eastAsia="ar-SA"/>
              </w:rPr>
              <w:t>Викторина «Правильное питание – залог здоровья!».</w:t>
            </w:r>
          </w:p>
        </w:tc>
      </w:tr>
      <w:tr w:rsidR="00F85EE2" w:rsidRPr="00F85EE2" w:rsidTr="007C7C65">
        <w:trPr>
          <w:trHeight w:val="526"/>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color w:val="000000"/>
                <w:sz w:val="24"/>
                <w:szCs w:val="24"/>
                <w:lang w:eastAsia="ar-SA"/>
              </w:rPr>
            </w:pPr>
            <w:r w:rsidRPr="00F85EE2">
              <w:rPr>
                <w:rFonts w:ascii="Times New Roman" w:eastAsia="Times New Roman" w:hAnsi="Times New Roman" w:cs="Times New Roman"/>
                <w:bCs/>
                <w:iCs/>
                <w:sz w:val="24"/>
                <w:szCs w:val="24"/>
                <w:lang w:bidi="en-US"/>
              </w:rPr>
              <w:t>Внеклассное мероприятие по литературному чтению «В гостях у сказки»</w:t>
            </w:r>
          </w:p>
        </w:tc>
      </w:tr>
      <w:tr w:rsidR="00F85EE2" w:rsidRPr="00F85EE2" w:rsidTr="007C7C65">
        <w:trPr>
          <w:trHeight w:val="408"/>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3402"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Times New Roman" w:hAnsi="Times New Roman" w:cs="Times New Roman"/>
                <w:bCs/>
                <w:iCs/>
                <w:sz w:val="24"/>
                <w:szCs w:val="24"/>
                <w:lang w:bidi="en-US"/>
              </w:rPr>
            </w:pPr>
            <w:r w:rsidRPr="00F85EE2">
              <w:rPr>
                <w:rFonts w:ascii="Times New Roman" w:eastAsia="Times New Roman" w:hAnsi="Times New Roman" w:cs="Times New Roman"/>
                <w:bCs/>
                <w:iCs/>
                <w:sz w:val="24"/>
                <w:szCs w:val="24"/>
                <w:lang w:bidi="en-US"/>
              </w:rPr>
              <w:t xml:space="preserve">Внеклассное мероприятие по русскому языку «Весёлая грамматика»  </w:t>
            </w:r>
          </w:p>
        </w:tc>
      </w:tr>
      <w:tr w:rsidR="00F85EE2" w:rsidRPr="00F85EE2" w:rsidTr="007C7C65">
        <w:trPr>
          <w:trHeight w:val="333"/>
        </w:trPr>
        <w:tc>
          <w:tcPr>
            <w:tcW w:w="567"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13</w:t>
            </w:r>
          </w:p>
        </w:tc>
        <w:tc>
          <w:tcPr>
            <w:tcW w:w="3402"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lang w:eastAsia="ar-SA"/>
              </w:rPr>
              <w:t>Колесникова Т.С.</w:t>
            </w:r>
            <w:r w:rsidRPr="00F85EE2">
              <w:rPr>
                <w:rFonts w:ascii="Times New Roman" w:eastAsia="Calibri" w:hAnsi="Times New Roman" w:cs="Times New Roman"/>
                <w:i/>
                <w:color w:val="000000"/>
                <w:sz w:val="24"/>
                <w:szCs w:val="24"/>
                <w:lang w:eastAsia="ar-SA"/>
              </w:rPr>
              <w:t xml:space="preserve">  </w:t>
            </w:r>
          </w:p>
        </w:tc>
        <w:tc>
          <w:tcPr>
            <w:tcW w:w="6379" w:type="dxa"/>
            <w:tcBorders>
              <w:top w:val="single" w:sz="4" w:space="0" w:color="auto"/>
              <w:left w:val="single" w:sz="4" w:space="0" w:color="000000"/>
              <w:bottom w:val="single" w:sz="4" w:space="0" w:color="auto"/>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color w:val="000000"/>
                <w:sz w:val="24"/>
                <w:szCs w:val="24"/>
                <w:lang w:eastAsia="ar-SA"/>
              </w:rPr>
            </w:pPr>
            <w:r w:rsidRPr="00F85EE2">
              <w:rPr>
                <w:rFonts w:ascii="Times New Roman" w:eastAsia="Calibri" w:hAnsi="Times New Roman" w:cs="Times New Roman"/>
                <w:color w:val="000000"/>
                <w:sz w:val="24"/>
                <w:szCs w:val="24"/>
                <w:lang w:eastAsia="ar-SA"/>
              </w:rPr>
              <w:t>Выставка</w:t>
            </w:r>
            <w:r w:rsidRPr="00F85EE2">
              <w:rPr>
                <w:rFonts w:ascii="Times New Roman" w:eastAsia="Calibri" w:hAnsi="Times New Roman" w:cs="Times New Roman"/>
                <w:i/>
                <w:color w:val="000000"/>
                <w:sz w:val="24"/>
                <w:szCs w:val="24"/>
                <w:lang w:eastAsia="ar-SA"/>
              </w:rPr>
              <w:t xml:space="preserve"> </w:t>
            </w:r>
            <w:r w:rsidRPr="00F85EE2">
              <w:rPr>
                <w:rFonts w:ascii="Times New Roman" w:eastAsia="Calibri" w:hAnsi="Times New Roman" w:cs="Times New Roman"/>
                <w:bCs/>
                <w:iCs/>
                <w:color w:val="000000"/>
                <w:sz w:val="24"/>
                <w:szCs w:val="24"/>
                <w:shd w:val="clear" w:color="auto" w:fill="FFFFFF"/>
                <w:lang w:eastAsia="ar-SA"/>
              </w:rPr>
              <w:t>поделок и  аппликаций "Математические фантазии"</w:t>
            </w:r>
          </w:p>
        </w:tc>
      </w:tr>
      <w:tr w:rsidR="00F85EE2" w:rsidRPr="00F85EE2" w:rsidTr="007C7C65">
        <w:trPr>
          <w:trHeight w:val="333"/>
        </w:trPr>
        <w:tc>
          <w:tcPr>
            <w:tcW w:w="567"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14</w:t>
            </w:r>
          </w:p>
        </w:tc>
        <w:tc>
          <w:tcPr>
            <w:tcW w:w="3402" w:type="dxa"/>
            <w:tcBorders>
              <w:top w:val="single" w:sz="4" w:space="0" w:color="auto"/>
              <w:left w:val="single" w:sz="4" w:space="0" w:color="000000"/>
              <w:bottom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color w:val="000000"/>
                <w:sz w:val="24"/>
                <w:szCs w:val="24"/>
                <w:lang w:eastAsia="ar-SA"/>
              </w:rPr>
            </w:pPr>
            <w:r w:rsidRPr="00F85EE2">
              <w:rPr>
                <w:rFonts w:ascii="Times New Roman" w:eastAsia="Calibri" w:hAnsi="Times New Roman" w:cs="Times New Roman"/>
                <w:color w:val="000000"/>
                <w:sz w:val="24"/>
                <w:szCs w:val="24"/>
                <w:lang w:eastAsia="ar-SA"/>
              </w:rPr>
              <w:t>Лисунова С.В.</w:t>
            </w:r>
          </w:p>
        </w:tc>
        <w:tc>
          <w:tcPr>
            <w:tcW w:w="6379" w:type="dxa"/>
            <w:tcBorders>
              <w:top w:val="single" w:sz="4" w:space="0" w:color="auto"/>
              <w:left w:val="single" w:sz="4" w:space="0" w:color="000000"/>
              <w:bottom w:val="single" w:sz="4" w:space="0" w:color="000000"/>
              <w:right w:val="single" w:sz="4" w:space="0" w:color="auto"/>
            </w:tcBorders>
            <w:shd w:val="clear" w:color="auto" w:fill="auto"/>
          </w:tcPr>
          <w:p w:rsidR="00F85EE2" w:rsidRPr="00F85EE2" w:rsidRDefault="00F85EE2" w:rsidP="00F85EE2">
            <w:pPr>
              <w:suppressAutoHyphens/>
              <w:snapToGrid w:val="0"/>
              <w:spacing w:after="0"/>
              <w:jc w:val="both"/>
              <w:rPr>
                <w:rFonts w:ascii="Times New Roman" w:eastAsia="Calibri" w:hAnsi="Times New Roman" w:cs="Times New Roman"/>
                <w:color w:val="000000"/>
                <w:sz w:val="24"/>
                <w:szCs w:val="24"/>
                <w:lang w:eastAsia="ar-SA"/>
              </w:rPr>
            </w:pPr>
            <w:r w:rsidRPr="00F85EE2">
              <w:rPr>
                <w:rFonts w:ascii="Times New Roman" w:eastAsia="Times New Roman" w:hAnsi="Times New Roman" w:cs="Times New Roman"/>
                <w:color w:val="000000"/>
                <w:sz w:val="24"/>
                <w:szCs w:val="24"/>
                <w:lang w:eastAsia="ar-SA"/>
              </w:rPr>
              <w:t>Коррекционная блиц-олимпиада «В мире звуков и букв».</w:t>
            </w:r>
          </w:p>
        </w:tc>
      </w:tr>
    </w:tbl>
    <w:p w:rsidR="00F85EE2" w:rsidRPr="00F85EE2" w:rsidRDefault="00F85EE2" w:rsidP="00F85EE2">
      <w:pPr>
        <w:shd w:val="clear" w:color="auto" w:fill="FFFFFF"/>
        <w:spacing w:after="0" w:line="240" w:lineRule="auto"/>
        <w:ind w:firstLine="567"/>
        <w:jc w:val="both"/>
        <w:rPr>
          <w:rFonts w:ascii="Arial" w:eastAsia="Times New Roman" w:hAnsi="Arial" w:cs="Arial"/>
          <w:color w:val="000000"/>
          <w:sz w:val="28"/>
          <w:szCs w:val="28"/>
          <w:lang w:eastAsia="ru-RU"/>
        </w:rPr>
      </w:pPr>
      <w:r w:rsidRPr="00F85EE2">
        <w:rPr>
          <w:rFonts w:ascii="Times New Roman" w:eastAsia="Times New Roman" w:hAnsi="Times New Roman" w:cs="Times New Roman"/>
          <w:sz w:val="28"/>
          <w:szCs w:val="28"/>
          <w:lang w:eastAsia="ar-SA"/>
        </w:rPr>
        <w:t xml:space="preserve">Таким образом,  хочется отметить, что все проведенные мероприятия прошли на хорошем методическом уровне. </w:t>
      </w:r>
      <w:r w:rsidRPr="00F85EE2">
        <w:rPr>
          <w:rFonts w:ascii="Times New Roman" w:eastAsia="Times New Roman" w:hAnsi="Times New Roman" w:cs="Times New Roman"/>
          <w:color w:val="000000"/>
          <w:sz w:val="28"/>
          <w:szCs w:val="28"/>
          <w:lang w:eastAsia="ru-RU"/>
        </w:rPr>
        <w:t>Удачному проведению мероприятий способствовали хорошо подготовлено оборудование, удачно подобраны инсценировки и сценки, в соответствии с поставленными целями и задачами, сценарии соответствовали  возрастным особенностям обучающихся начальной школы, максимально были задействованы ученики.</w:t>
      </w:r>
    </w:p>
    <w:p w:rsidR="00F85EE2" w:rsidRPr="00F85EE2" w:rsidRDefault="00F85EE2" w:rsidP="00F85EE2">
      <w:pPr>
        <w:shd w:val="clear" w:color="auto" w:fill="FFFFFF"/>
        <w:spacing w:after="0" w:line="240" w:lineRule="auto"/>
        <w:ind w:firstLine="567"/>
        <w:jc w:val="both"/>
        <w:rPr>
          <w:rFonts w:ascii="Arial" w:eastAsia="Times New Roman" w:hAnsi="Arial" w:cs="Arial"/>
          <w:color w:val="000000"/>
          <w:sz w:val="28"/>
          <w:szCs w:val="28"/>
          <w:lang w:eastAsia="ru-RU"/>
        </w:rPr>
      </w:pPr>
      <w:r w:rsidRPr="00F85EE2">
        <w:rPr>
          <w:rFonts w:ascii="Times New Roman" w:eastAsia="Times New Roman" w:hAnsi="Times New Roman" w:cs="Times New Roman"/>
          <w:color w:val="000000"/>
          <w:sz w:val="28"/>
          <w:szCs w:val="28"/>
          <w:lang w:eastAsia="ru-RU"/>
        </w:rPr>
        <w:t>Педагогические способности и умения, которые были проявлены в ходе воспитательной работы с учащимися, это: тактичность, доброжелательность, умение увлечь учащихся общим делом.</w:t>
      </w:r>
    </w:p>
    <w:p w:rsidR="00F85EE2" w:rsidRPr="00F85EE2" w:rsidRDefault="00F85EE2" w:rsidP="00F85EE2">
      <w:pPr>
        <w:suppressAutoHyphens/>
        <w:snapToGrid w:val="0"/>
        <w:spacing w:after="0" w:line="240" w:lineRule="auto"/>
        <w:rPr>
          <w:rFonts w:ascii="Times New Roman" w:eastAsia="Calibri" w:hAnsi="Times New Roman" w:cs="Times New Roman"/>
          <w:b/>
          <w:sz w:val="28"/>
          <w:szCs w:val="28"/>
          <w:lang w:eastAsia="ar-SA"/>
        </w:rPr>
      </w:pPr>
    </w:p>
    <w:p w:rsidR="00F85EE2" w:rsidRPr="00F85EE2" w:rsidRDefault="00F85EE2" w:rsidP="00F85EE2">
      <w:pPr>
        <w:suppressAutoHyphens/>
        <w:snapToGrid w:val="0"/>
        <w:spacing w:after="0" w:line="240" w:lineRule="auto"/>
        <w:jc w:val="center"/>
        <w:rPr>
          <w:rFonts w:ascii="Times New Roman" w:eastAsia="Times New Roman" w:hAnsi="Times New Roman" w:cs="Times New Roman"/>
          <w:b/>
          <w:bCs/>
          <w:iCs/>
          <w:sz w:val="28"/>
          <w:szCs w:val="28"/>
          <w:u w:val="single"/>
          <w:lang w:eastAsia="ar-SA"/>
        </w:rPr>
      </w:pPr>
      <w:r w:rsidRPr="00F85EE2">
        <w:rPr>
          <w:rFonts w:ascii="Times New Roman" w:eastAsia="Calibri" w:hAnsi="Times New Roman" w:cs="Times New Roman"/>
          <w:b/>
          <w:sz w:val="28"/>
          <w:szCs w:val="28"/>
          <w:u w:val="single"/>
          <w:lang w:eastAsia="ar-SA"/>
        </w:rPr>
        <w:lastRenderedPageBreak/>
        <w:t>8. Участие в семинарах, конкурсах, проектах, педагогических и методических советах,</w:t>
      </w:r>
      <w:r w:rsidRPr="00F85EE2">
        <w:rPr>
          <w:rFonts w:ascii="Times New Roman" w:eastAsia="Times New Roman" w:hAnsi="Times New Roman" w:cs="Times New Roman"/>
          <w:b/>
          <w:bCs/>
          <w:i/>
          <w:iCs/>
          <w:sz w:val="28"/>
          <w:szCs w:val="28"/>
          <w:u w:val="single"/>
          <w:lang w:eastAsia="ar-SA"/>
        </w:rPr>
        <w:t xml:space="preserve"> </w:t>
      </w:r>
      <w:r w:rsidRPr="00F85EE2">
        <w:rPr>
          <w:rFonts w:ascii="Times New Roman" w:eastAsia="Times New Roman" w:hAnsi="Times New Roman" w:cs="Times New Roman"/>
          <w:b/>
          <w:bCs/>
          <w:iCs/>
          <w:sz w:val="28"/>
          <w:szCs w:val="28"/>
          <w:u w:val="single"/>
          <w:lang w:eastAsia="ar-SA"/>
        </w:rPr>
        <w:t>публикации педагогов</w:t>
      </w:r>
    </w:p>
    <w:p w:rsidR="00F85EE2" w:rsidRPr="00F85EE2" w:rsidRDefault="00F85EE2" w:rsidP="00F85EE2">
      <w:pPr>
        <w:suppressAutoHyphens/>
        <w:snapToGrid w:val="0"/>
        <w:spacing w:after="0" w:line="240" w:lineRule="auto"/>
        <w:jc w:val="center"/>
        <w:rPr>
          <w:rFonts w:ascii="Times New Roman" w:eastAsia="Calibri" w:hAnsi="Times New Roman" w:cs="Times New Roman"/>
          <w:b/>
          <w:bCs/>
          <w:sz w:val="24"/>
          <w:szCs w:val="24"/>
          <w:u w:val="single"/>
          <w:lang w:eastAsia="ar-SA"/>
        </w:rPr>
      </w:pPr>
    </w:p>
    <w:tbl>
      <w:tblPr>
        <w:tblW w:w="10491" w:type="dxa"/>
        <w:tblInd w:w="-885" w:type="dxa"/>
        <w:tblLayout w:type="fixed"/>
        <w:tblLook w:val="0020" w:firstRow="1" w:lastRow="0" w:firstColumn="0" w:lastColumn="0" w:noHBand="0" w:noVBand="0"/>
      </w:tblPr>
      <w:tblGrid>
        <w:gridCol w:w="567"/>
        <w:gridCol w:w="2269"/>
        <w:gridCol w:w="3686"/>
        <w:gridCol w:w="1984"/>
        <w:gridCol w:w="1985"/>
      </w:tblGrid>
      <w:tr w:rsidR="00F85EE2" w:rsidRPr="00F85EE2" w:rsidTr="007C7C65">
        <w:tc>
          <w:tcPr>
            <w:tcW w:w="567"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w:t>
            </w:r>
          </w:p>
        </w:tc>
        <w:tc>
          <w:tcPr>
            <w:tcW w:w="2269"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ФИО учителя</w:t>
            </w:r>
          </w:p>
        </w:tc>
        <w:tc>
          <w:tcPr>
            <w:tcW w:w="3686"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Название</w:t>
            </w:r>
          </w:p>
        </w:tc>
        <w:tc>
          <w:tcPr>
            <w:tcW w:w="1984" w:type="dxa"/>
            <w:tcBorders>
              <w:top w:val="single" w:sz="4" w:space="0" w:color="000000"/>
              <w:left w:val="single" w:sz="4" w:space="0" w:color="000000"/>
              <w:bottom w:val="single" w:sz="4" w:space="0" w:color="000000"/>
            </w:tcBorders>
            <w:shd w:val="clear" w:color="auto" w:fill="auto"/>
          </w:tcPr>
          <w:p w:rsidR="00F85EE2" w:rsidRPr="00F85EE2" w:rsidRDefault="00F85EE2" w:rsidP="00F85EE2">
            <w:pPr>
              <w:suppressAutoHyphens/>
              <w:snapToGrid w:val="0"/>
              <w:spacing w:after="0" w:line="240" w:lineRule="auto"/>
              <w:jc w:val="center"/>
              <w:rPr>
                <w:rFonts w:ascii="Times New Roman" w:eastAsia="Calibri" w:hAnsi="Times New Roman" w:cs="Times New Roman"/>
                <w:b/>
                <w:bCs/>
                <w:sz w:val="24"/>
                <w:szCs w:val="24"/>
                <w:lang w:eastAsia="ar-SA"/>
              </w:rPr>
            </w:pPr>
            <w:r w:rsidRPr="00F85EE2">
              <w:rPr>
                <w:rFonts w:ascii="Times New Roman" w:eastAsia="Calibri" w:hAnsi="Times New Roman" w:cs="Times New Roman"/>
                <w:b/>
                <w:bCs/>
                <w:sz w:val="24"/>
                <w:szCs w:val="24"/>
                <w:lang w:eastAsia="ar-SA"/>
              </w:rPr>
              <w:t>Уровень мероприятия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lang w:eastAsia="ar-SA"/>
              </w:rPr>
            </w:pPr>
            <w:r w:rsidRPr="00F85EE2">
              <w:rPr>
                <w:rFonts w:ascii="Times New Roman" w:eastAsia="Calibri" w:hAnsi="Times New Roman" w:cs="Times New Roman"/>
                <w:b/>
                <w:bCs/>
                <w:sz w:val="24"/>
                <w:szCs w:val="24"/>
                <w:lang w:eastAsia="ar-SA"/>
              </w:rPr>
              <w:t xml:space="preserve">     Результат</w:t>
            </w:r>
          </w:p>
        </w:tc>
      </w:tr>
      <w:tr w:rsidR="00F85EE2" w:rsidRPr="00F85EE2" w:rsidTr="007C7C65">
        <w:trPr>
          <w:trHeight w:val="632"/>
        </w:trPr>
        <w:tc>
          <w:tcPr>
            <w:tcW w:w="567" w:type="dxa"/>
            <w:vMerge w:val="restart"/>
            <w:tcBorders>
              <w:top w:val="single" w:sz="4" w:space="0" w:color="000000"/>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w:t>
            </w:r>
          </w:p>
        </w:tc>
        <w:tc>
          <w:tcPr>
            <w:tcW w:w="2269" w:type="dxa"/>
            <w:vMerge w:val="restart"/>
            <w:tcBorders>
              <w:top w:val="single" w:sz="4" w:space="0" w:color="000000"/>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kern w:val="1"/>
                <w:sz w:val="24"/>
                <w:szCs w:val="24"/>
                <w:lang w:eastAsia="ar-SA"/>
              </w:rPr>
            </w:pPr>
            <w:r w:rsidRPr="00F85EE2">
              <w:rPr>
                <w:rFonts w:ascii="Times New Roman" w:eastAsia="Times New Roman" w:hAnsi="Times New Roman" w:cs="Times New Roman"/>
                <w:kern w:val="1"/>
                <w:sz w:val="24"/>
                <w:szCs w:val="24"/>
                <w:lang w:eastAsia="ar-SA"/>
              </w:rPr>
              <w:t>Водолазская М.Н.</w:t>
            </w:r>
          </w:p>
        </w:tc>
        <w:tc>
          <w:tcPr>
            <w:tcW w:w="3686"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pacing w:line="216" w:lineRule="auto"/>
              <w:rPr>
                <w:rFonts w:ascii="Times New Roman" w:eastAsia="Calibri" w:hAnsi="Times New Roman" w:cs="Times New Roman"/>
                <w:bCs/>
                <w:sz w:val="24"/>
                <w:szCs w:val="24"/>
                <w:lang w:eastAsia="ar-SA"/>
              </w:rPr>
            </w:pPr>
            <w:r w:rsidRPr="00F85EE2">
              <w:rPr>
                <w:rFonts w:ascii="Times New Roman" w:eastAsia="Calibri" w:hAnsi="Times New Roman" w:cs="Times New Roman"/>
                <w:kern w:val="24"/>
                <w:sz w:val="24"/>
                <w:szCs w:val="24"/>
                <w:lang w:eastAsia="ar-SA"/>
              </w:rPr>
              <w:t>Участие во Всероссийском конкурсе «Горизонты педагогики» 10.03.2021</w:t>
            </w:r>
          </w:p>
        </w:tc>
        <w:tc>
          <w:tcPr>
            <w:tcW w:w="1984"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000000"/>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 место</w:t>
            </w:r>
          </w:p>
        </w:tc>
      </w:tr>
      <w:tr w:rsidR="00F85EE2" w:rsidRPr="00F85EE2" w:rsidTr="007C7C65">
        <w:trPr>
          <w:trHeight w:val="1311"/>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b/>
                <w:color w:val="5B5351"/>
                <w:kern w:val="1"/>
                <w:sz w:val="24"/>
                <w:szCs w:val="24"/>
                <w:lang w:eastAsia="ar-SA"/>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line="216" w:lineRule="auto"/>
              <w:rPr>
                <w:rFonts w:ascii="Times New Roman" w:eastAsia="Calibri" w:hAnsi="Times New Roman" w:cs="Times New Roman"/>
                <w:color w:val="000000"/>
                <w:kern w:val="24"/>
                <w:sz w:val="24"/>
                <w:szCs w:val="24"/>
                <w:lang w:eastAsia="ar-SA"/>
              </w:rPr>
            </w:pPr>
            <w:r w:rsidRPr="00F85EE2">
              <w:rPr>
                <w:rFonts w:ascii="Times New Roman" w:eastAsia="Calibri" w:hAnsi="Times New Roman" w:cs="Times New Roman"/>
                <w:color w:val="000000"/>
                <w:kern w:val="24"/>
                <w:sz w:val="24"/>
                <w:szCs w:val="24"/>
                <w:lang w:eastAsia="ar-SA"/>
              </w:rPr>
              <w:t xml:space="preserve">Всероссийская педагогическая конференция «Специфика профессиональной деятельности классного руководителя в начальной школе» </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        Диплом</w:t>
            </w:r>
          </w:p>
        </w:tc>
      </w:tr>
      <w:tr w:rsidR="00F85EE2" w:rsidRPr="00F85EE2" w:rsidTr="007C7C65">
        <w:trPr>
          <w:trHeight w:val="838"/>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b/>
                <w:color w:val="5B5351"/>
                <w:kern w:val="1"/>
                <w:sz w:val="24"/>
                <w:szCs w:val="24"/>
                <w:lang w:eastAsia="ar-SA"/>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Times New Roman"/>
                <w:color w:val="000000"/>
                <w:kern w:val="24"/>
                <w:sz w:val="24"/>
                <w:szCs w:val="24"/>
                <w:lang w:eastAsia="ar-SA"/>
              </w:rPr>
            </w:pPr>
            <w:r w:rsidRPr="00F85EE2">
              <w:rPr>
                <w:rFonts w:ascii="Times New Roman" w:eastAsia="Times New Roman" w:hAnsi="Times New Roman" w:cs="Times New Roman"/>
                <w:bCs/>
                <w:color w:val="000000"/>
                <w:kern w:val="24"/>
                <w:sz w:val="24"/>
                <w:szCs w:val="24"/>
                <w:lang w:eastAsia="ar-SA"/>
              </w:rPr>
              <w:t>Выступление с докладом:  «Практические рекомендации по преодолению дисграфии и дизорфографии»</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общешкольный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r>
      <w:tr w:rsidR="00F85EE2" w:rsidRPr="00F85EE2" w:rsidTr="007C7C65">
        <w:trPr>
          <w:trHeight w:val="612"/>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b/>
                <w:color w:val="5B5351"/>
                <w:kern w:val="1"/>
                <w:sz w:val="24"/>
                <w:szCs w:val="24"/>
                <w:lang w:eastAsia="ar-SA"/>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rPr>
                <w:rFonts w:ascii="Times New Roman" w:eastAsia="Calibri" w:hAnsi="Times New Roman" w:cs="Times New Roman"/>
                <w:color w:val="000000"/>
                <w:kern w:val="24"/>
                <w:sz w:val="24"/>
                <w:szCs w:val="24"/>
                <w:lang w:eastAsia="ar-SA"/>
              </w:rPr>
            </w:pPr>
            <w:r w:rsidRPr="00F85EE2">
              <w:rPr>
                <w:rFonts w:ascii="Times New Roman" w:eastAsia="Calibri" w:hAnsi="Times New Roman" w:cs="Times New Roman"/>
                <w:color w:val="000000"/>
                <w:kern w:val="24"/>
                <w:sz w:val="24"/>
                <w:szCs w:val="24"/>
                <w:lang w:eastAsia="ar-SA"/>
              </w:rPr>
              <w:t xml:space="preserve">Публикация в журнале </w:t>
            </w:r>
            <w:r w:rsidRPr="00F85EE2">
              <w:rPr>
                <w:rFonts w:ascii="Times New Roman" w:eastAsia="Times New Roman" w:hAnsi="Times New Roman" w:cs="Times New Roman"/>
                <w:color w:val="000000"/>
                <w:kern w:val="24"/>
                <w:sz w:val="24"/>
                <w:szCs w:val="24"/>
                <w:lang w:eastAsia="ar-SA"/>
              </w:rPr>
              <w:t>«Педагогический альманах»</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849"/>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b/>
                <w:color w:val="5B5351"/>
                <w:kern w:val="1"/>
                <w:sz w:val="24"/>
                <w:szCs w:val="24"/>
                <w:lang w:eastAsia="ar-SA"/>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line="216" w:lineRule="auto"/>
              <w:rPr>
                <w:rFonts w:ascii="Times New Roman" w:eastAsia="Calibri" w:hAnsi="Times New Roman" w:cs="Times New Roman"/>
                <w:color w:val="000000"/>
                <w:kern w:val="24"/>
                <w:sz w:val="24"/>
                <w:szCs w:val="24"/>
                <w:lang w:eastAsia="ar-SA"/>
              </w:rPr>
            </w:pPr>
            <w:r w:rsidRPr="00F85EE2">
              <w:rPr>
                <w:rFonts w:ascii="Times New Roman" w:eastAsia="Times New Roman" w:hAnsi="Times New Roman" w:cs="Times New Roman"/>
                <w:color w:val="000000"/>
                <w:kern w:val="24"/>
                <w:sz w:val="24"/>
                <w:szCs w:val="24"/>
                <w:lang w:eastAsia="ar-SA"/>
              </w:rPr>
              <w:t>Участие в вебинаре  «Особенности изучения частей речи в курсе русского языка», 06.04.2021</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1279"/>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b/>
                <w:color w:val="5B5351"/>
                <w:kern w:val="1"/>
                <w:sz w:val="24"/>
                <w:szCs w:val="24"/>
                <w:lang w:eastAsia="ar-SA"/>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line="216" w:lineRule="auto"/>
              <w:rPr>
                <w:rFonts w:ascii="Times New Roman" w:eastAsia="Times New Roman" w:hAnsi="Times New Roman" w:cs="Times New Roman"/>
                <w:color w:val="000000"/>
                <w:kern w:val="24"/>
                <w:sz w:val="24"/>
                <w:szCs w:val="24"/>
                <w:lang w:eastAsia="ar-SA"/>
              </w:rPr>
            </w:pPr>
            <w:r w:rsidRPr="00F85EE2">
              <w:rPr>
                <w:rFonts w:ascii="Times New Roman" w:eastAsia="Times New Roman" w:hAnsi="Times New Roman" w:cs="Times New Roman"/>
                <w:color w:val="000000"/>
                <w:kern w:val="24"/>
                <w:sz w:val="24"/>
                <w:szCs w:val="24"/>
                <w:lang w:eastAsia="ar-SA"/>
              </w:rPr>
              <w:t>Участие в вебинаре  «Диагностика познавательного развития детей с ОВЗ как компас-инструмент для определения образовательного маршрута», 17.03.2021</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1429"/>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b/>
                <w:color w:val="5B5351"/>
                <w:kern w:val="1"/>
                <w:sz w:val="24"/>
                <w:szCs w:val="24"/>
                <w:lang w:eastAsia="ar-SA"/>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before="150" w:after="0" w:line="216" w:lineRule="auto"/>
              <w:rPr>
                <w:rFonts w:ascii="Times New Roman" w:eastAsia="Times New Roman" w:hAnsi="Times New Roman" w:cs="Times New Roman"/>
                <w:color w:val="000000"/>
                <w:kern w:val="24"/>
                <w:sz w:val="24"/>
                <w:szCs w:val="24"/>
                <w:lang w:eastAsia="ar-SA"/>
              </w:rPr>
            </w:pPr>
            <w:r w:rsidRPr="00F85EE2">
              <w:rPr>
                <w:rFonts w:ascii="Times New Roman" w:eastAsia="Times New Roman" w:hAnsi="Times New Roman" w:cs="Times New Roman"/>
                <w:color w:val="000000"/>
                <w:kern w:val="24"/>
                <w:sz w:val="24"/>
                <w:szCs w:val="24"/>
                <w:lang w:eastAsia="ru-RU"/>
              </w:rPr>
              <w:t>Участие в вебинаре «Как преодолеть нарушения звукопроизношения и предупредить дисграфию», 20.04.2021</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1653"/>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b/>
                <w:color w:val="5B5351"/>
                <w:kern w:val="1"/>
                <w:sz w:val="24"/>
                <w:szCs w:val="24"/>
                <w:lang w:eastAsia="ar-SA"/>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before="150" w:after="0" w:line="216" w:lineRule="auto"/>
              <w:rPr>
                <w:rFonts w:ascii="Times New Roman" w:eastAsia="Times New Roman" w:hAnsi="Times New Roman" w:cs="Times New Roman"/>
                <w:sz w:val="24"/>
                <w:szCs w:val="24"/>
                <w:lang w:eastAsia="ru-RU"/>
              </w:rPr>
            </w:pPr>
            <w:r w:rsidRPr="00F85EE2">
              <w:rPr>
                <w:rFonts w:ascii="Times New Roman" w:eastAsia="Times New Roman" w:hAnsi="Times New Roman" w:cs="Times New Roman"/>
                <w:color w:val="000000"/>
                <w:kern w:val="24"/>
                <w:sz w:val="24"/>
                <w:szCs w:val="24"/>
                <w:lang w:eastAsia="ru-RU"/>
              </w:rPr>
              <w:t>Участие в вебинаре «Духовно нравственное воспитание младшего школьного возраста на уроке и во внеурочной деятельности: идём дорогой дружбы», 13.04.2021</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1139"/>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b/>
                <w:color w:val="5B5351"/>
                <w:kern w:val="1"/>
                <w:sz w:val="24"/>
                <w:szCs w:val="24"/>
                <w:lang w:eastAsia="ar-SA"/>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before="150" w:after="0" w:line="240" w:lineRule="auto"/>
              <w:rPr>
                <w:rFonts w:ascii="Times New Roman" w:eastAsia="Times New Roman" w:hAnsi="Times New Roman" w:cs="Times New Roman"/>
                <w:color w:val="000000"/>
                <w:kern w:val="24"/>
                <w:sz w:val="24"/>
                <w:szCs w:val="24"/>
                <w:lang w:eastAsia="ru-RU"/>
              </w:rPr>
            </w:pPr>
            <w:r w:rsidRPr="00F85EE2">
              <w:rPr>
                <w:rFonts w:ascii="Times New Roman" w:eastAsia="Times New Roman" w:hAnsi="Times New Roman" w:cs="Times New Roman"/>
                <w:color w:val="000000"/>
                <w:kern w:val="24"/>
                <w:sz w:val="24"/>
                <w:szCs w:val="24"/>
                <w:lang w:eastAsia="ru-RU"/>
              </w:rPr>
              <w:t>Участие в вебинаре «Организация работы с детьми с ОВЗ в современных условиях образования», 13.04.2021</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115"/>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Times New Roman" w:hAnsi="Times New Roman" w:cs="Times New Roman"/>
                <w:b/>
                <w:color w:val="5B5351"/>
                <w:kern w:val="1"/>
                <w:sz w:val="24"/>
                <w:szCs w:val="24"/>
                <w:lang w:eastAsia="ar-SA"/>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before="150" w:after="0" w:line="240" w:lineRule="auto"/>
              <w:rPr>
                <w:rFonts w:ascii="Times New Roman" w:eastAsia="Times New Roman" w:hAnsi="Times New Roman" w:cs="Times New Roman"/>
                <w:color w:val="000000"/>
                <w:kern w:val="24"/>
                <w:sz w:val="24"/>
                <w:szCs w:val="24"/>
                <w:lang w:eastAsia="ru-RU"/>
              </w:rPr>
            </w:pPr>
            <w:r w:rsidRPr="00F85EE2">
              <w:rPr>
                <w:rFonts w:ascii="Times New Roman" w:eastAsia="Calibri" w:hAnsi="Times New Roman" w:cs="Times New Roman"/>
                <w:sz w:val="24"/>
                <w:szCs w:val="24"/>
                <w:lang w:eastAsia="ar-SA"/>
              </w:rPr>
              <w:t>Участие во Всероссийском конкурсе «Горизонты педагогики»/блиц – олимпиада: «Социализация детей с ОВЗ»</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375"/>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lastRenderedPageBreak/>
              <w:t>2</w:t>
            </w:r>
          </w:p>
        </w:tc>
        <w:tc>
          <w:tcPr>
            <w:tcW w:w="2269" w:type="dxa"/>
            <w:vMerge w:val="restart"/>
            <w:tcBorders>
              <w:top w:val="single" w:sz="4" w:space="0" w:color="auto"/>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Галкина С.А.</w:t>
            </w: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bCs/>
                <w:sz w:val="24"/>
                <w:szCs w:val="24"/>
                <w:lang w:eastAsia="ar-SA"/>
              </w:rPr>
            </w:pPr>
            <w:r w:rsidRPr="00F85EE2">
              <w:rPr>
                <w:rFonts w:ascii="Times New Roman" w:eastAsia="Calibri" w:hAnsi="Times New Roman" w:cs="Times New Roman"/>
                <w:sz w:val="24"/>
                <w:szCs w:val="24"/>
                <w:lang w:eastAsia="ar-SA"/>
              </w:rPr>
              <w:t>Участие в Международном педагогическом конкурсе «Образовательный ресурс»/номинация: «Обобщение педагогического опыта»</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26"/>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«День защитника Отечества»</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892"/>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«Методические разработки педагога»</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881"/>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Участие в </w:t>
            </w:r>
            <w:r w:rsidRPr="00F85EE2">
              <w:rPr>
                <w:rFonts w:ascii="Times New Roman" w:eastAsia="Calibri" w:hAnsi="Times New Roman" w:cs="Times New Roman"/>
                <w:sz w:val="24"/>
                <w:szCs w:val="24"/>
                <w:lang w:val="en-US" w:eastAsia="ar-SA"/>
              </w:rPr>
              <w:t>IV</w:t>
            </w:r>
            <w:r w:rsidRPr="00F85EE2">
              <w:rPr>
                <w:rFonts w:ascii="Times New Roman" w:eastAsia="Calibri" w:hAnsi="Times New Roman" w:cs="Times New Roman"/>
                <w:sz w:val="24"/>
                <w:szCs w:val="24"/>
                <w:lang w:eastAsia="ar-SA"/>
              </w:rPr>
              <w:t xml:space="preserve"> всероссийском педагогическом конкурсе «Мой лучший сценарий»</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665"/>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Участие в </w:t>
            </w:r>
            <w:r w:rsidRPr="00F85EE2">
              <w:rPr>
                <w:rFonts w:ascii="Times New Roman" w:eastAsia="Calibri" w:hAnsi="Times New Roman" w:cs="Times New Roman"/>
                <w:sz w:val="24"/>
                <w:szCs w:val="24"/>
                <w:lang w:val="en-US" w:eastAsia="ar-SA"/>
              </w:rPr>
              <w:t>IV</w:t>
            </w:r>
            <w:r w:rsidRPr="00F85EE2">
              <w:rPr>
                <w:rFonts w:ascii="Times New Roman" w:eastAsia="Calibri" w:hAnsi="Times New Roman" w:cs="Times New Roman"/>
                <w:sz w:val="24"/>
                <w:szCs w:val="24"/>
                <w:lang w:eastAsia="ar-SA"/>
              </w:rPr>
              <w:t xml:space="preserve"> всероссийском педагогическом конкурсе «Мой лучший сценарий»/работа «Использование технологии Лэпбук в коррекционной работе логопеда»</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256"/>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Участие во </w:t>
            </w:r>
            <w:r w:rsidRPr="00F85EE2">
              <w:rPr>
                <w:rFonts w:ascii="Times New Roman" w:eastAsia="Calibri" w:hAnsi="Times New Roman" w:cs="Times New Roman"/>
                <w:sz w:val="24"/>
                <w:szCs w:val="24"/>
                <w:lang w:val="en-US" w:eastAsia="ar-SA"/>
              </w:rPr>
              <w:t>II</w:t>
            </w:r>
            <w:r w:rsidRPr="00F85EE2">
              <w:rPr>
                <w:rFonts w:ascii="Times New Roman" w:eastAsia="Calibri" w:hAnsi="Times New Roman" w:cs="Times New Roman"/>
                <w:sz w:val="24"/>
                <w:szCs w:val="24"/>
                <w:lang w:eastAsia="ar-SA"/>
              </w:rPr>
              <w:t xml:space="preserve"> Всероссийском педагогическом конкурсе «Моя лучшая методическая разработка»</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after="0" w:line="240" w:lineRule="auto"/>
              <w:jc w:val="center"/>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2 место</w:t>
            </w:r>
          </w:p>
        </w:tc>
      </w:tr>
      <w:tr w:rsidR="00F85EE2" w:rsidRPr="00F85EE2" w:rsidTr="007C7C65">
        <w:trPr>
          <w:trHeight w:val="2111"/>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3</w:t>
            </w:r>
          </w:p>
        </w:tc>
        <w:tc>
          <w:tcPr>
            <w:tcW w:w="2269" w:type="dxa"/>
            <w:vMerge w:val="restart"/>
            <w:tcBorders>
              <w:top w:val="single" w:sz="4" w:space="0" w:color="auto"/>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Чуприна О.К.</w:t>
            </w: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педагогического мастерства «Международный конкурс педагогического мастерства по применению электронных образовательных ресурсов(ЭОР) в образовательном процессе»</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107"/>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интернет – тестировании «Педагогические технологии по ФГОС»</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816"/>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«Профессиональное мастерство»</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516"/>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«Учитель – исследователь»»</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806"/>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«Исследовательские  и научные работы, проекты»</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332"/>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«Свободное образование»/номинация «Организация досуга и внеклассной деятельности»</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085"/>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«Образовательный ресурс»/ номинация «Передовой опыт»</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354"/>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«Образовательный ресурс»/ номинация «Педагогические инновации в образовании»</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291"/>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«Свободное образование»/номинация «Практика использования ИКТ в учебно – воспитательном процессе»</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2493"/>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4</w:t>
            </w:r>
          </w:p>
        </w:tc>
        <w:tc>
          <w:tcPr>
            <w:tcW w:w="2269" w:type="dxa"/>
            <w:vMerge w:val="restart"/>
            <w:tcBorders>
              <w:top w:val="single" w:sz="4" w:space="0" w:color="auto"/>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Лола А.С.</w:t>
            </w: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bCs/>
                <w:sz w:val="24"/>
                <w:szCs w:val="24"/>
                <w:lang w:eastAsia="ar-SA"/>
              </w:rPr>
            </w:pPr>
            <w:r w:rsidRPr="00F85EE2">
              <w:rPr>
                <w:rFonts w:ascii="Times New Roman" w:eastAsia="Calibri" w:hAnsi="Times New Roman" w:cs="Times New Roman"/>
                <w:bCs/>
                <w:sz w:val="24"/>
                <w:szCs w:val="24"/>
                <w:lang w:eastAsia="ar-SA"/>
              </w:rPr>
              <w:t xml:space="preserve">Участие в </w:t>
            </w:r>
            <w:r w:rsidRPr="00F85EE2">
              <w:rPr>
                <w:rFonts w:ascii="Times New Roman" w:eastAsia="Calibri" w:hAnsi="Times New Roman" w:cs="Times New Roman"/>
                <w:sz w:val="24"/>
                <w:szCs w:val="24"/>
                <w:lang w:eastAsia="ar-SA"/>
              </w:rPr>
              <w:t>Международной профессиональной олимпиаде для работников образовательных организаций и студентов педагогических специальностей «Формирование читательской компетентности у воспитанников и учащихся образовательной организации»</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2536"/>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bCs/>
                <w:sz w:val="24"/>
                <w:szCs w:val="24"/>
                <w:lang w:eastAsia="ar-SA"/>
              </w:rPr>
            </w:pPr>
            <w:r w:rsidRPr="00F85EE2">
              <w:rPr>
                <w:rFonts w:ascii="Times New Roman" w:eastAsia="Calibri" w:hAnsi="Times New Roman" w:cs="Times New Roman"/>
                <w:sz w:val="24"/>
                <w:szCs w:val="24"/>
                <w:lang w:eastAsia="ar-SA"/>
              </w:rPr>
              <w:t>Участие в Международной профессиональной олимпиаде для работников образовательных организаций и студентов педагогических специальностей «Федеральный государственный образовательный стандарт начального общего образования (1-4): Основные положения»</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215"/>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для педагогических работников и студентов «Лучшая методическая разработка»</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3 место</w:t>
            </w:r>
          </w:p>
        </w:tc>
      </w:tr>
      <w:tr w:rsidR="00F85EE2" w:rsidRPr="00F85EE2" w:rsidTr="007C7C65">
        <w:trPr>
          <w:trHeight w:val="2471"/>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5</w:t>
            </w:r>
          </w:p>
        </w:tc>
        <w:tc>
          <w:tcPr>
            <w:tcW w:w="2269" w:type="dxa"/>
            <w:vMerge w:val="restart"/>
            <w:tcBorders>
              <w:top w:val="single" w:sz="4" w:space="0" w:color="auto"/>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Щирова О.Н.</w:t>
            </w: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bCs/>
                <w:sz w:val="24"/>
                <w:szCs w:val="24"/>
                <w:lang w:eastAsia="ar-SA"/>
              </w:rPr>
            </w:pPr>
            <w:r w:rsidRPr="00F85EE2">
              <w:rPr>
                <w:rFonts w:ascii="Times New Roman" w:eastAsia="Calibri" w:hAnsi="Times New Roman" w:cs="Times New Roman"/>
                <w:bCs/>
                <w:sz w:val="24"/>
                <w:szCs w:val="24"/>
                <w:lang w:eastAsia="ar-SA"/>
              </w:rPr>
              <w:t xml:space="preserve">Участие в </w:t>
            </w:r>
            <w:r w:rsidRPr="00F85EE2">
              <w:rPr>
                <w:rFonts w:ascii="Times New Roman" w:eastAsia="Calibri" w:hAnsi="Times New Roman" w:cs="Times New Roman"/>
                <w:sz w:val="24"/>
                <w:szCs w:val="24"/>
                <w:lang w:eastAsia="ar-SA"/>
              </w:rPr>
              <w:t>Международной профессиональной олимпиаде для работников образовательных организаций и студентов педагогических специальностей «Формирование читательской компетентности у воспитанников и учащихся образовательной организации»</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849"/>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bCs/>
                <w:sz w:val="24"/>
                <w:szCs w:val="24"/>
                <w:lang w:eastAsia="ar-SA"/>
              </w:rPr>
            </w:pPr>
            <w:r w:rsidRPr="00F85EE2">
              <w:rPr>
                <w:rFonts w:ascii="Times New Roman" w:eastAsia="Calibri" w:hAnsi="Times New Roman" w:cs="Times New Roman"/>
                <w:sz w:val="24"/>
                <w:szCs w:val="24"/>
                <w:lang w:eastAsia="ar-SA"/>
              </w:rPr>
              <w:t>Участие в Международном конкурсе «Пусть всегда будет солнце!»</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773"/>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во Всероссийском конкурсе «Талантливые педагоги России»</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708"/>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Участие в Международной олимпиаде от проекта </w:t>
            </w:r>
            <w:r w:rsidRPr="00F85EE2">
              <w:rPr>
                <w:rFonts w:ascii="Times New Roman" w:eastAsia="Calibri" w:hAnsi="Times New Roman" w:cs="Times New Roman"/>
                <w:sz w:val="24"/>
                <w:szCs w:val="24"/>
                <w:lang w:val="en-US" w:eastAsia="ar-SA"/>
              </w:rPr>
              <w:t>videouroki</w:t>
            </w:r>
            <w:r w:rsidRPr="00F85EE2">
              <w:rPr>
                <w:rFonts w:ascii="Times New Roman" w:eastAsia="Calibri" w:hAnsi="Times New Roman" w:cs="Times New Roman"/>
                <w:sz w:val="24"/>
                <w:szCs w:val="24"/>
                <w:lang w:eastAsia="ar-SA"/>
              </w:rPr>
              <w:t>.</w:t>
            </w:r>
            <w:r w:rsidRPr="00F85EE2">
              <w:rPr>
                <w:rFonts w:ascii="Times New Roman" w:eastAsia="Calibri" w:hAnsi="Times New Roman" w:cs="Times New Roman"/>
                <w:sz w:val="24"/>
                <w:szCs w:val="24"/>
                <w:lang w:val="en-US" w:eastAsia="ar-SA"/>
              </w:rPr>
              <w:t>net</w:t>
            </w:r>
            <w:r w:rsidRPr="00F85EE2">
              <w:rPr>
                <w:rFonts w:ascii="Times New Roman" w:eastAsia="Calibri" w:hAnsi="Times New Roman" w:cs="Times New Roman"/>
                <w:sz w:val="24"/>
                <w:szCs w:val="24"/>
                <w:lang w:eastAsia="ar-SA"/>
              </w:rPr>
              <w:t>«Олимпиада Социально – нравственное воспитание в условиях реализации ФГОС»</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881"/>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во Всероссийской олимпиаде для педагогов «Типы уроков по ФГОС»</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2 место</w:t>
            </w:r>
          </w:p>
        </w:tc>
      </w:tr>
      <w:tr w:rsidR="00F85EE2" w:rsidRPr="00F85EE2" w:rsidTr="007C7C65">
        <w:trPr>
          <w:trHeight w:val="226"/>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color w:val="000000"/>
                <w:sz w:val="24"/>
                <w:szCs w:val="24"/>
                <w:lang w:eastAsia="ar-SA"/>
              </w:rPr>
              <w:t xml:space="preserve">Участие в </w:t>
            </w:r>
            <w:r w:rsidRPr="00F85EE2">
              <w:rPr>
                <w:rFonts w:ascii="Times New Roman" w:eastAsia="Calibri" w:hAnsi="Times New Roman" w:cs="Times New Roman"/>
                <w:color w:val="000000"/>
                <w:sz w:val="24"/>
                <w:szCs w:val="24"/>
                <w:lang w:val="en-US" w:eastAsia="ar-SA"/>
              </w:rPr>
              <w:t>XI</w:t>
            </w:r>
            <w:r w:rsidRPr="00F85EE2">
              <w:rPr>
                <w:rFonts w:ascii="Times New Roman" w:eastAsia="Calibri" w:hAnsi="Times New Roman" w:cs="Times New Roman"/>
                <w:color w:val="000000"/>
                <w:sz w:val="24"/>
                <w:szCs w:val="24"/>
                <w:lang w:eastAsia="ar-SA"/>
              </w:rPr>
              <w:t xml:space="preserve"> Всероссийском педагогическом конкурсе «ФГОСОБРазование»</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2 место</w:t>
            </w:r>
          </w:p>
        </w:tc>
      </w:tr>
      <w:tr w:rsidR="00F85EE2" w:rsidRPr="00F85EE2" w:rsidTr="007C7C65">
        <w:trPr>
          <w:trHeight w:val="763"/>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6</w:t>
            </w:r>
          </w:p>
        </w:tc>
        <w:tc>
          <w:tcPr>
            <w:tcW w:w="2269" w:type="dxa"/>
            <w:vMerge w:val="restart"/>
            <w:tcBorders>
              <w:top w:val="single" w:sz="4" w:space="0" w:color="auto"/>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r w:rsidRPr="00F85EE2">
              <w:rPr>
                <w:rFonts w:ascii="Times New Roman" w:eastAsia="Andale Sans UI" w:hAnsi="Times New Roman" w:cs="Times New Roman"/>
                <w:kern w:val="1"/>
                <w:sz w:val="24"/>
                <w:szCs w:val="24"/>
                <w:lang w:eastAsia="fa-IR" w:bidi="fa-IR"/>
              </w:rPr>
              <w:t>Колесникова Т.С.</w:t>
            </w: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bCs/>
                <w:sz w:val="24"/>
                <w:szCs w:val="24"/>
                <w:lang w:eastAsia="ar-SA"/>
              </w:rPr>
            </w:pPr>
            <w:r w:rsidRPr="00F85EE2">
              <w:rPr>
                <w:rFonts w:ascii="Times New Roman" w:eastAsia="Calibri" w:hAnsi="Times New Roman" w:cs="Times New Roman"/>
                <w:sz w:val="24"/>
                <w:szCs w:val="24"/>
                <w:lang w:eastAsia="ar-SA"/>
              </w:rPr>
              <w:t>Участие в Международном творческом конкурсе «Волшебство Нового года»</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386"/>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педагогическом конкурсе «Свободное образование»/номинация: «Мастер - класс»</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1053"/>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Участие в </w:t>
            </w:r>
            <w:r w:rsidRPr="00F85EE2">
              <w:rPr>
                <w:rFonts w:ascii="Times New Roman" w:eastAsia="Calibri" w:hAnsi="Times New Roman" w:cs="Times New Roman"/>
                <w:sz w:val="24"/>
                <w:szCs w:val="24"/>
                <w:lang w:val="en-US" w:eastAsia="ar-SA"/>
              </w:rPr>
              <w:t>V</w:t>
            </w:r>
            <w:r w:rsidRPr="00F85EE2">
              <w:rPr>
                <w:rFonts w:ascii="Times New Roman" w:eastAsia="Calibri" w:hAnsi="Times New Roman" w:cs="Times New Roman"/>
                <w:sz w:val="24"/>
                <w:szCs w:val="24"/>
                <w:lang w:eastAsia="ar-SA"/>
              </w:rPr>
              <w:t xml:space="preserve"> Международном профессиональном конкурсе «Гордость страны»/номинация «Методическая разработка»</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p w:rsidR="00F85EE2" w:rsidRPr="00F85EE2" w:rsidRDefault="00F85EE2" w:rsidP="00F85EE2">
            <w:pPr>
              <w:suppressAutoHyphens/>
              <w:jc w:val="right"/>
              <w:rPr>
                <w:rFonts w:ascii="Times New Roman" w:eastAsia="Calibri" w:hAnsi="Times New Roman" w:cs="Times New Roman"/>
                <w:sz w:val="24"/>
                <w:szCs w:val="24"/>
                <w:lang w:eastAsia="ar-SA"/>
              </w:rPr>
            </w:pPr>
          </w:p>
        </w:tc>
      </w:tr>
      <w:tr w:rsidR="00F85EE2" w:rsidRPr="00F85EE2" w:rsidTr="007C7C65">
        <w:trPr>
          <w:trHeight w:val="838"/>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Международном тестировании «ФГОС начального общего образования»</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p w:rsidR="00F85EE2" w:rsidRPr="00F85EE2" w:rsidRDefault="00F85EE2" w:rsidP="00F85EE2">
            <w:pPr>
              <w:suppressAutoHyphens/>
              <w:jc w:val="right"/>
              <w:rPr>
                <w:rFonts w:ascii="Times New Roman" w:eastAsia="Calibri" w:hAnsi="Times New Roman" w:cs="Times New Roman"/>
                <w:sz w:val="24"/>
                <w:szCs w:val="24"/>
                <w:lang w:eastAsia="ar-SA"/>
              </w:rPr>
            </w:pPr>
          </w:p>
        </w:tc>
      </w:tr>
      <w:tr w:rsidR="00F85EE2" w:rsidRPr="00F85EE2" w:rsidTr="007C7C65">
        <w:trPr>
          <w:trHeight w:val="763"/>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во  Всероссийском тестировании «Радуга Талантов Январь 2021»</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1 место</w:t>
            </w:r>
          </w:p>
        </w:tc>
      </w:tr>
      <w:tr w:rsidR="00F85EE2" w:rsidRPr="00F85EE2" w:rsidTr="007C7C65">
        <w:trPr>
          <w:trHeight w:val="2428"/>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Международной профессиональной олимпиаде для работников образовательных организаций и студентов педагогических специальностей «Федеральный государственный образовательный стандарт начального общего образования (1-4): Основные положения»</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2 место</w:t>
            </w:r>
          </w:p>
          <w:p w:rsidR="00F85EE2" w:rsidRPr="00F85EE2" w:rsidRDefault="00F85EE2" w:rsidP="00F85EE2">
            <w:pPr>
              <w:suppressAutoHyphens/>
              <w:jc w:val="right"/>
              <w:rPr>
                <w:rFonts w:ascii="Times New Roman" w:eastAsia="Calibri" w:hAnsi="Times New Roman" w:cs="Times New Roman"/>
                <w:sz w:val="24"/>
                <w:szCs w:val="24"/>
                <w:lang w:eastAsia="ar-SA"/>
              </w:rPr>
            </w:pPr>
          </w:p>
        </w:tc>
      </w:tr>
      <w:tr w:rsidR="00F85EE2" w:rsidRPr="00F85EE2" w:rsidTr="007C7C65">
        <w:trPr>
          <w:trHeight w:val="2246"/>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Международной профессиональной олимпиаде для работников образовательных организаций и студентов педагогических специальностей «Развитие внеурочной деятельности обучающихся в условиях сельской школы»»</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2 место</w:t>
            </w:r>
          </w:p>
          <w:p w:rsidR="00F85EE2" w:rsidRPr="00F85EE2" w:rsidRDefault="00F85EE2" w:rsidP="00F85EE2">
            <w:pPr>
              <w:suppressAutoHyphens/>
              <w:jc w:val="right"/>
              <w:rPr>
                <w:rFonts w:ascii="Times New Roman" w:eastAsia="Calibri" w:hAnsi="Times New Roman" w:cs="Times New Roman"/>
                <w:sz w:val="24"/>
                <w:szCs w:val="24"/>
                <w:lang w:eastAsia="ar-SA"/>
              </w:rPr>
            </w:pPr>
          </w:p>
        </w:tc>
      </w:tr>
      <w:tr w:rsidR="00F85EE2" w:rsidRPr="00F85EE2" w:rsidTr="007C7C65">
        <w:trPr>
          <w:trHeight w:val="227"/>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100" w:lineRule="atLeast"/>
              <w:jc w:val="both"/>
              <w:textAlignment w:val="baseline"/>
              <w:rPr>
                <w:rFonts w:ascii="Times New Roman" w:eastAsia="Andale Sans UI" w:hAnsi="Times New Roman" w:cs="Times New Roman"/>
                <w:kern w:val="1"/>
                <w:sz w:val="24"/>
                <w:szCs w:val="24"/>
                <w:lang w:eastAsia="fa-IR"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Участие в Международной профессиональной олимпиаде для работников образовательных организаций и студентов педагогических специальностей </w:t>
            </w:r>
            <w:r w:rsidRPr="00F85EE2">
              <w:rPr>
                <w:rFonts w:ascii="Times New Roman" w:eastAsia="Calibri" w:hAnsi="Times New Roman" w:cs="Times New Roman"/>
                <w:sz w:val="24"/>
                <w:szCs w:val="24"/>
                <w:lang w:eastAsia="ar-SA"/>
              </w:rPr>
              <w:lastRenderedPageBreak/>
              <w:t>«Тьюторство в образовательной сфере»</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lastRenderedPageBreak/>
              <w:t>Международный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2 место</w:t>
            </w:r>
          </w:p>
          <w:p w:rsidR="00F85EE2" w:rsidRPr="00F85EE2" w:rsidRDefault="00F85EE2" w:rsidP="00F85EE2">
            <w:pPr>
              <w:suppressAutoHyphens/>
              <w:jc w:val="right"/>
              <w:rPr>
                <w:rFonts w:ascii="Times New Roman" w:eastAsia="Calibri" w:hAnsi="Times New Roman" w:cs="Times New Roman"/>
                <w:sz w:val="24"/>
                <w:szCs w:val="24"/>
                <w:lang w:eastAsia="ar-SA"/>
              </w:rPr>
            </w:pPr>
          </w:p>
        </w:tc>
      </w:tr>
      <w:tr w:rsidR="00F85EE2" w:rsidRPr="00F85EE2" w:rsidTr="007C7C65">
        <w:trPr>
          <w:trHeight w:val="825"/>
        </w:trPr>
        <w:tc>
          <w:tcPr>
            <w:tcW w:w="567"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lastRenderedPageBreak/>
              <w:t>9</w:t>
            </w:r>
          </w:p>
        </w:tc>
        <w:tc>
          <w:tcPr>
            <w:tcW w:w="2269"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kern w:val="2"/>
                <w:sz w:val="24"/>
                <w:szCs w:val="24"/>
                <w:lang w:eastAsia="ja-JP" w:bidi="fa-IR"/>
              </w:rPr>
            </w:pPr>
            <w:r w:rsidRPr="00F85EE2">
              <w:rPr>
                <w:rFonts w:ascii="Times New Roman" w:eastAsia="Andale Sans UI" w:hAnsi="Times New Roman" w:cs="Times New Roman"/>
                <w:kern w:val="2"/>
                <w:sz w:val="24"/>
                <w:szCs w:val="24"/>
                <w:lang w:eastAsia="ja-JP" w:bidi="fa-IR"/>
              </w:rPr>
              <w:t>Андреасян В.В.</w:t>
            </w:r>
          </w:p>
        </w:tc>
        <w:tc>
          <w:tcPr>
            <w:tcW w:w="3686"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Участие в Международной профессиональной олимпиаде для работников образовательных организаций и студентов педагогических специальностей «Федеральный государственный образовательный стандарт начального общего образования (1-4): Основные положения»</w:t>
            </w:r>
          </w:p>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p>
        </w:tc>
        <w:tc>
          <w:tcPr>
            <w:tcW w:w="1984" w:type="dxa"/>
            <w:tcBorders>
              <w:top w:val="single" w:sz="4" w:space="0" w:color="000000"/>
              <w:left w:val="single" w:sz="4" w:space="0" w:color="000000"/>
              <w:bottom w:val="single" w:sz="4" w:space="0" w:color="auto"/>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Международный</w:t>
            </w:r>
          </w:p>
        </w:tc>
        <w:tc>
          <w:tcPr>
            <w:tcW w:w="1985" w:type="dxa"/>
            <w:tcBorders>
              <w:top w:val="single" w:sz="4" w:space="0" w:color="000000"/>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Диплом 2 место</w:t>
            </w:r>
          </w:p>
          <w:p w:rsidR="00F85EE2" w:rsidRPr="00F85EE2" w:rsidRDefault="00F85EE2" w:rsidP="00F85EE2">
            <w:pPr>
              <w:suppressAutoHyphens/>
              <w:jc w:val="right"/>
              <w:rPr>
                <w:rFonts w:ascii="Times New Roman" w:eastAsia="Calibri" w:hAnsi="Times New Roman" w:cs="Times New Roman"/>
                <w:sz w:val="24"/>
                <w:szCs w:val="24"/>
                <w:lang w:eastAsia="ar-SA"/>
              </w:rPr>
            </w:pPr>
          </w:p>
        </w:tc>
      </w:tr>
      <w:tr w:rsidR="00F85EE2" w:rsidRPr="00F85EE2" w:rsidTr="007C7C65">
        <w:trPr>
          <w:trHeight w:val="846"/>
        </w:trPr>
        <w:tc>
          <w:tcPr>
            <w:tcW w:w="567" w:type="dxa"/>
            <w:vMerge w:val="restart"/>
            <w:tcBorders>
              <w:top w:val="single" w:sz="4" w:space="0" w:color="auto"/>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10</w:t>
            </w:r>
          </w:p>
        </w:tc>
        <w:tc>
          <w:tcPr>
            <w:tcW w:w="2269" w:type="dxa"/>
            <w:vMerge w:val="restart"/>
            <w:tcBorders>
              <w:top w:val="single" w:sz="4" w:space="0" w:color="auto"/>
              <w:left w:val="single" w:sz="4" w:space="0" w:color="000000"/>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kern w:val="2"/>
                <w:sz w:val="24"/>
                <w:szCs w:val="24"/>
                <w:lang w:eastAsia="ja-JP" w:bidi="fa-IR"/>
              </w:rPr>
            </w:pPr>
            <w:r w:rsidRPr="00F85EE2">
              <w:rPr>
                <w:rFonts w:ascii="Times New Roman" w:eastAsia="Andale Sans UI" w:hAnsi="Times New Roman" w:cs="Times New Roman"/>
                <w:kern w:val="2"/>
                <w:sz w:val="24"/>
                <w:szCs w:val="24"/>
                <w:lang w:eastAsia="ja-JP" w:bidi="fa-IR"/>
              </w:rPr>
              <w:t>Стрюкова Ю.В.</w:t>
            </w: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pacing w:after="0" w:line="240" w:lineRule="auto"/>
              <w:rPr>
                <w:rFonts w:ascii="Times New Roman" w:eastAsia="Times New Roman" w:hAnsi="Times New Roman" w:cs="Times New Roman"/>
                <w:color w:val="000000"/>
                <w:sz w:val="24"/>
                <w:szCs w:val="24"/>
                <w:lang w:eastAsia="ru-RU"/>
              </w:rPr>
            </w:pPr>
            <w:r w:rsidRPr="00F85EE2">
              <w:rPr>
                <w:rFonts w:ascii="Times New Roman" w:eastAsia="Times New Roman" w:hAnsi="Times New Roman" w:cs="Times New Roman"/>
                <w:color w:val="000000"/>
                <w:sz w:val="24"/>
                <w:szCs w:val="24"/>
                <w:lang w:eastAsia="ar-SA"/>
              </w:rPr>
              <w:t>Выступление на МО по теме:</w:t>
            </w:r>
            <w:r w:rsidRPr="00F85EE2">
              <w:rPr>
                <w:rFonts w:ascii="Times New Roman" w:eastAsia="Times New Roman" w:hAnsi="Times New Roman" w:cs="Times New Roman"/>
                <w:color w:val="000000"/>
                <w:sz w:val="24"/>
                <w:szCs w:val="24"/>
                <w:lang w:eastAsia="ru-RU"/>
              </w:rPr>
              <w:t xml:space="preserve"> «Нетрадиционные приемы артикуляционной гимнастики»</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 xml:space="preserve">Школьный </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pacing w:line="240" w:lineRule="auto"/>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w:t>
            </w:r>
          </w:p>
        </w:tc>
      </w:tr>
      <w:tr w:rsidR="00F85EE2" w:rsidRPr="00F85EE2" w:rsidTr="007C7C65">
        <w:trPr>
          <w:trHeight w:val="2262"/>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b/>
                <w:kern w:val="2"/>
                <w:sz w:val="24"/>
                <w:szCs w:val="24"/>
                <w:lang w:eastAsia="ja-JP"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before="100" w:beforeAutospacing="1" w:after="100" w:afterAutospacing="1" w:line="240" w:lineRule="auto"/>
              <w:rPr>
                <w:rFonts w:ascii="Times New Roman" w:eastAsia="Calibri" w:hAnsi="Times New Roman" w:cs="Times New Roman"/>
                <w:sz w:val="24"/>
                <w:szCs w:val="24"/>
                <w:lang w:eastAsia="ar-SA"/>
              </w:rPr>
            </w:pPr>
            <w:r w:rsidRPr="00F85EE2">
              <w:rPr>
                <w:rFonts w:ascii="Times New Roman" w:eastAsia="Times New Roman" w:hAnsi="Times New Roman" w:cs="Times New Roman"/>
                <w:color w:val="000000"/>
                <w:sz w:val="24"/>
                <w:szCs w:val="24"/>
                <w:lang w:eastAsia="ru-RU"/>
              </w:rPr>
              <w:t>Интернет-публикации:. Внеклассное мероприятие «Выпускной в начальной школе» Социальная сеть для педагогического сообщества Педагоги-онлайн. https://www.педагоги.онлайн/https://www.педагоги.онлайн/</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1968"/>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b/>
                <w:kern w:val="2"/>
                <w:sz w:val="24"/>
                <w:szCs w:val="24"/>
                <w:lang w:eastAsia="ja-JP"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before="100" w:beforeAutospacing="1" w:after="100" w:afterAutospacing="1" w:line="240" w:lineRule="auto"/>
              <w:rPr>
                <w:rFonts w:ascii="Times New Roman" w:eastAsia="Times New Roman" w:hAnsi="Times New Roman" w:cs="Times New Roman"/>
                <w:color w:val="000000"/>
                <w:sz w:val="24"/>
                <w:szCs w:val="24"/>
                <w:lang w:eastAsia="ru-RU"/>
              </w:rPr>
            </w:pPr>
            <w:r w:rsidRPr="00F85EE2">
              <w:rPr>
                <w:rFonts w:ascii="Times New Roman" w:eastAsia="Times New Roman" w:hAnsi="Times New Roman" w:cs="Times New Roman"/>
                <w:color w:val="000000"/>
                <w:sz w:val="24"/>
                <w:szCs w:val="24"/>
                <w:lang w:eastAsia="ru-RU"/>
              </w:rPr>
              <w:t>Внеклассное мероприятие по русскому языку «Волшебные слова» Социальная сеть для педагогического сообщества Педагоги-онлайн. https://www.педагоги.онлайн/https://www.педагоги.онлайн/</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1982"/>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b/>
                <w:kern w:val="2"/>
                <w:sz w:val="24"/>
                <w:szCs w:val="24"/>
                <w:lang w:eastAsia="ja-JP"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before="100" w:beforeAutospacing="1" w:after="100" w:afterAutospacing="1" w:line="240" w:lineRule="auto"/>
              <w:rPr>
                <w:rFonts w:ascii="Times New Roman" w:eastAsia="Times New Roman" w:hAnsi="Times New Roman" w:cs="Times New Roman"/>
                <w:color w:val="000000"/>
                <w:sz w:val="24"/>
                <w:szCs w:val="24"/>
                <w:lang w:eastAsia="ru-RU"/>
              </w:rPr>
            </w:pPr>
            <w:r w:rsidRPr="00F85EE2">
              <w:rPr>
                <w:rFonts w:ascii="Times New Roman" w:eastAsia="Times New Roman" w:hAnsi="Times New Roman" w:cs="Times New Roman"/>
                <w:color w:val="000000"/>
                <w:sz w:val="24"/>
                <w:szCs w:val="24"/>
                <w:lang w:eastAsia="ru-RU"/>
              </w:rPr>
              <w:t>Внеклассное мероприятие «Самая милая, любимая и красивая» Социальная сеть для педагогического сообщества Педагоги-онлайн. https://www.педагоги.онлайн/https://www.педагоги.онлайн/.</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1912"/>
        </w:trPr>
        <w:tc>
          <w:tcPr>
            <w:tcW w:w="567" w:type="dxa"/>
            <w:vMerge/>
            <w:tcBorders>
              <w:left w:val="single" w:sz="4" w:space="0" w:color="00000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b/>
                <w:kern w:val="2"/>
                <w:sz w:val="24"/>
                <w:szCs w:val="24"/>
                <w:lang w:eastAsia="ja-JP"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before="100" w:beforeAutospacing="1" w:after="100" w:afterAutospacing="1" w:line="240" w:lineRule="auto"/>
              <w:rPr>
                <w:rFonts w:ascii="Times New Roman" w:eastAsia="Times New Roman" w:hAnsi="Times New Roman" w:cs="Times New Roman"/>
                <w:color w:val="000000"/>
                <w:sz w:val="24"/>
                <w:szCs w:val="24"/>
                <w:lang w:eastAsia="ru-RU"/>
              </w:rPr>
            </w:pPr>
            <w:r w:rsidRPr="00F85EE2">
              <w:rPr>
                <w:rFonts w:ascii="Times New Roman" w:eastAsia="Times New Roman" w:hAnsi="Times New Roman" w:cs="Times New Roman"/>
                <w:color w:val="000000"/>
                <w:sz w:val="24"/>
                <w:szCs w:val="24"/>
                <w:lang w:eastAsia="ru-RU"/>
              </w:rPr>
              <w:t>Видеоролик «Правила безопасности на каникулах» Социальная сеть для педагогического сообщества Педагоги-онлайн. https://www.педагоги.онлайн/https://www.педагоги.онлайн/</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r w:rsidR="00F85EE2" w:rsidRPr="00F85EE2" w:rsidTr="007C7C65">
        <w:trPr>
          <w:trHeight w:val="1598"/>
        </w:trPr>
        <w:tc>
          <w:tcPr>
            <w:tcW w:w="567" w:type="dxa"/>
            <w:vMerge/>
            <w:tcBorders>
              <w:left w:val="single" w:sz="4" w:space="0" w:color="000000"/>
              <w:bottom w:val="single" w:sz="4" w:space="0" w:color="auto"/>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2269" w:type="dxa"/>
            <w:vMerge/>
            <w:tcBorders>
              <w:left w:val="single" w:sz="4" w:space="0" w:color="000000"/>
              <w:bottom w:val="single" w:sz="4" w:space="0" w:color="auto"/>
            </w:tcBorders>
            <w:shd w:val="clear" w:color="auto" w:fill="auto"/>
          </w:tcPr>
          <w:p w:rsidR="00F85EE2" w:rsidRPr="00F85EE2" w:rsidRDefault="00F85EE2" w:rsidP="00F85EE2">
            <w:pPr>
              <w:widowControl w:val="0"/>
              <w:suppressAutoHyphens/>
              <w:snapToGrid w:val="0"/>
              <w:spacing w:after="0" w:line="240" w:lineRule="auto"/>
              <w:jc w:val="both"/>
              <w:rPr>
                <w:rFonts w:ascii="Times New Roman" w:eastAsia="Andale Sans UI" w:hAnsi="Times New Roman" w:cs="Times New Roman"/>
                <w:b/>
                <w:kern w:val="2"/>
                <w:sz w:val="24"/>
                <w:szCs w:val="24"/>
                <w:lang w:eastAsia="ja-JP" w:bidi="fa-IR"/>
              </w:rPr>
            </w:pPr>
          </w:p>
        </w:tc>
        <w:tc>
          <w:tcPr>
            <w:tcW w:w="3686"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spacing w:before="100" w:beforeAutospacing="1" w:after="100" w:afterAutospacing="1" w:line="240" w:lineRule="auto"/>
              <w:rPr>
                <w:rFonts w:ascii="Times New Roman" w:eastAsia="Times New Roman" w:hAnsi="Times New Roman" w:cs="Times New Roman"/>
                <w:color w:val="000000"/>
                <w:sz w:val="24"/>
                <w:szCs w:val="24"/>
                <w:lang w:eastAsia="ru-RU"/>
              </w:rPr>
            </w:pPr>
            <w:r w:rsidRPr="00F85EE2">
              <w:rPr>
                <w:rFonts w:ascii="Times New Roman" w:eastAsia="Times New Roman" w:hAnsi="Times New Roman" w:cs="Times New Roman"/>
                <w:color w:val="000000"/>
                <w:sz w:val="24"/>
                <w:szCs w:val="24"/>
                <w:lang w:eastAsia="ru-RU"/>
              </w:rPr>
              <w:t xml:space="preserve"> Видеоролик по литературе «Любимые стихи» Социальная сеть для педагогического сообщества Педагоги-онлайн.</w:t>
            </w:r>
            <w:r w:rsidRPr="00F85EE2">
              <w:rPr>
                <w:rFonts w:ascii="Times New Roman" w:eastAsia="Calibri" w:hAnsi="Times New Roman" w:cs="Times New Roman"/>
                <w:color w:val="000000"/>
                <w:sz w:val="24"/>
                <w:szCs w:val="24"/>
              </w:rPr>
              <w:t xml:space="preserve"> https://www.педагоги.онлайн/https://www.педагоги.онлайн</w:t>
            </w:r>
          </w:p>
        </w:tc>
        <w:tc>
          <w:tcPr>
            <w:tcW w:w="1984" w:type="dxa"/>
            <w:tcBorders>
              <w:top w:val="single" w:sz="4" w:space="0" w:color="auto"/>
              <w:left w:val="single" w:sz="4" w:space="0" w:color="000000"/>
              <w:bottom w:val="single" w:sz="4" w:space="0" w:color="auto"/>
            </w:tcBorders>
            <w:shd w:val="clear" w:color="auto" w:fill="auto"/>
          </w:tcPr>
          <w:p w:rsidR="00F85EE2" w:rsidRPr="00F85EE2" w:rsidRDefault="00F85EE2" w:rsidP="00F85EE2">
            <w:pPr>
              <w:suppressAutoHyphens/>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Всероссийский</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F85EE2" w:rsidRPr="00F85EE2" w:rsidRDefault="00F85EE2" w:rsidP="00F85EE2">
            <w:pPr>
              <w:suppressAutoHyphens/>
              <w:snapToGrid w:val="0"/>
              <w:spacing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Свидетельство</w:t>
            </w:r>
          </w:p>
        </w:tc>
      </w:tr>
    </w:tbl>
    <w:p w:rsidR="00F85EE2" w:rsidRPr="00F85EE2" w:rsidRDefault="00F85EE2" w:rsidP="00F85EE2">
      <w:pPr>
        <w:suppressAutoHyphens/>
        <w:spacing w:after="0" w:line="240" w:lineRule="auto"/>
        <w:jc w:val="center"/>
        <w:rPr>
          <w:rFonts w:ascii="Times New Roman" w:eastAsia="Calibri" w:hAnsi="Times New Roman" w:cs="Times New Roman"/>
          <w:b/>
          <w:sz w:val="28"/>
          <w:szCs w:val="28"/>
          <w:u w:val="single"/>
          <w:lang w:eastAsia="ar-SA"/>
        </w:rPr>
      </w:pPr>
    </w:p>
    <w:p w:rsidR="00F85EE2" w:rsidRPr="00F85EE2" w:rsidRDefault="00F85EE2" w:rsidP="00F85EE2">
      <w:pPr>
        <w:suppressAutoHyphens/>
        <w:jc w:val="center"/>
        <w:rPr>
          <w:rFonts w:ascii="Times New Roman" w:eastAsia="Calibri" w:hAnsi="Times New Roman" w:cs="Times New Roman"/>
          <w:b/>
          <w:sz w:val="28"/>
          <w:szCs w:val="28"/>
          <w:u w:val="single"/>
          <w:lang w:eastAsia="ar-SA"/>
        </w:rPr>
      </w:pPr>
      <w:r w:rsidRPr="00F85EE2">
        <w:rPr>
          <w:rFonts w:ascii="Times New Roman" w:eastAsia="Calibri" w:hAnsi="Times New Roman" w:cs="Times New Roman"/>
          <w:b/>
          <w:sz w:val="28"/>
          <w:szCs w:val="28"/>
          <w:u w:val="single"/>
          <w:lang w:eastAsia="ar-SA"/>
        </w:rPr>
        <w:t>9. Учебно-воспитательная  работа</w:t>
      </w:r>
    </w:p>
    <w:p w:rsidR="00F85EE2" w:rsidRPr="00F85EE2" w:rsidRDefault="00F85EE2" w:rsidP="00F85EE2">
      <w:pPr>
        <w:spacing w:after="0"/>
        <w:ind w:firstLine="567"/>
        <w:jc w:val="both"/>
        <w:rPr>
          <w:rFonts w:ascii="Times New Roman" w:eastAsia="Times New Roman" w:hAnsi="Times New Roman" w:cs="Times New Roman"/>
          <w:color w:val="000000"/>
          <w:sz w:val="28"/>
          <w:szCs w:val="28"/>
          <w:shd w:val="clear" w:color="auto" w:fill="FFFFFF"/>
          <w:lang w:eastAsia="ru-RU"/>
        </w:rPr>
      </w:pPr>
      <w:r w:rsidRPr="00F85EE2">
        <w:rPr>
          <w:rFonts w:ascii="Times New Roman" w:eastAsia="Times New Roman" w:hAnsi="Times New Roman" w:cs="Times New Roman"/>
          <w:sz w:val="28"/>
          <w:szCs w:val="28"/>
          <w:lang w:eastAsia="ru-RU"/>
        </w:rPr>
        <w:lastRenderedPageBreak/>
        <w:t xml:space="preserve">С 9 ноября по 9 декабря 2020 г. </w:t>
      </w:r>
      <w:r w:rsidRPr="00F85EE2">
        <w:rPr>
          <w:rFonts w:ascii="Times New Roman" w:eastAsia="Times New Roman" w:hAnsi="Times New Roman" w:cs="Times New Roman"/>
          <w:color w:val="000000"/>
          <w:sz w:val="28"/>
          <w:szCs w:val="28"/>
          <w:shd w:val="clear" w:color="auto" w:fill="FFFFFF"/>
          <w:lang w:eastAsia="ru-RU"/>
        </w:rPr>
        <w:t>в рамках плана методической работы с целью повышения профессиональной компетентности учителей, а также для развития познавательной и творческой активности обучающихся был проведен  предметный  месячник  ЕМЦ. </w:t>
      </w:r>
    </w:p>
    <w:p w:rsidR="00F85EE2" w:rsidRPr="00F85EE2" w:rsidRDefault="00F85EE2" w:rsidP="00F85EE2">
      <w:pPr>
        <w:spacing w:after="0"/>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
          <w:bCs/>
          <w:sz w:val="28"/>
          <w:szCs w:val="28"/>
          <w:lang w:eastAsia="ru-RU"/>
        </w:rPr>
        <w:t>Цель проведения:</w:t>
      </w:r>
      <w:r w:rsidRPr="00F85EE2">
        <w:rPr>
          <w:rFonts w:ascii="Times New Roman" w:eastAsia="Times New Roman" w:hAnsi="Times New Roman" w:cs="Times New Roman"/>
          <w:bCs/>
          <w:sz w:val="28"/>
          <w:szCs w:val="28"/>
          <w:lang w:eastAsia="ru-RU"/>
        </w:rPr>
        <w:t xml:space="preserve"> </w:t>
      </w:r>
      <w:r w:rsidRPr="00F85EE2">
        <w:rPr>
          <w:rFonts w:ascii="Times New Roman" w:eastAsia="Times New Roman" w:hAnsi="Times New Roman" w:cs="Times New Roman"/>
          <w:iCs/>
          <w:sz w:val="28"/>
          <w:szCs w:val="28"/>
          <w:lang w:eastAsia="ru-RU"/>
        </w:rPr>
        <w:t>повышение интереса обучающихся к предметам естественно-математического цикла, к познанию действительности и самого себя, развитие индивидуальных, творческих и интеллектуальных способностей,</w:t>
      </w:r>
      <w:r w:rsidRPr="00F85EE2">
        <w:rPr>
          <w:rFonts w:ascii="Times New Roman" w:eastAsia="Times New Roman" w:hAnsi="Times New Roman" w:cs="Times New Roman"/>
          <w:sz w:val="28"/>
          <w:szCs w:val="28"/>
          <w:lang w:eastAsia="ru-RU"/>
        </w:rPr>
        <w:t xml:space="preserve"> стремления к углублённому изучению определённой дисциплины.</w:t>
      </w:r>
    </w:p>
    <w:p w:rsidR="00F85EE2" w:rsidRPr="00F85EE2" w:rsidRDefault="00F85EE2" w:rsidP="00F85EE2">
      <w:pPr>
        <w:tabs>
          <w:tab w:val="right" w:pos="10466"/>
        </w:tabs>
        <w:spacing w:after="0"/>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
          <w:bCs/>
          <w:sz w:val="28"/>
          <w:szCs w:val="28"/>
          <w:lang w:eastAsia="ru-RU"/>
        </w:rPr>
        <w:t>Задачи:</w:t>
      </w:r>
      <w:r w:rsidRPr="00F85EE2">
        <w:rPr>
          <w:rFonts w:ascii="Times New Roman" w:eastAsia="Times New Roman" w:hAnsi="Times New Roman" w:cs="Times New Roman"/>
          <w:b/>
          <w:bCs/>
          <w:sz w:val="28"/>
          <w:szCs w:val="28"/>
          <w:lang w:eastAsia="ru-RU"/>
        </w:rPr>
        <w:tab/>
      </w:r>
    </w:p>
    <w:p w:rsidR="00F85EE2" w:rsidRPr="00F85EE2" w:rsidRDefault="00F85EE2" w:rsidP="006B606A">
      <w:pPr>
        <w:numPr>
          <w:ilvl w:val="0"/>
          <w:numId w:val="45"/>
        </w:numPr>
        <w:suppressAutoHyphens/>
        <w:spacing w:after="0"/>
        <w:ind w:left="0"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39648" behindDoc="1" locked="0" layoutInCell="1" allowOverlap="1">
            <wp:simplePos x="0" y="0"/>
            <wp:positionH relativeFrom="column">
              <wp:posOffset>-141605</wp:posOffset>
            </wp:positionH>
            <wp:positionV relativeFrom="paragraph">
              <wp:posOffset>65405</wp:posOffset>
            </wp:positionV>
            <wp:extent cx="2144395" cy="2859405"/>
            <wp:effectExtent l="0" t="0" r="8255" b="0"/>
            <wp:wrapTight wrapText="bothSides">
              <wp:wrapPolygon edited="0">
                <wp:start x="768" y="0"/>
                <wp:lineTo x="0" y="288"/>
                <wp:lineTo x="0" y="21010"/>
                <wp:lineTo x="384" y="21442"/>
                <wp:lineTo x="768" y="21442"/>
                <wp:lineTo x="20724" y="21442"/>
                <wp:lineTo x="21107" y="21442"/>
                <wp:lineTo x="21491" y="21010"/>
                <wp:lineTo x="21491" y="288"/>
                <wp:lineTo x="20724" y="0"/>
                <wp:lineTo x="768" y="0"/>
              </wp:wrapPolygon>
            </wp:wrapTight>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44395" cy="2859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Привлечь всех учащихся для организации и проведения месячника</w:t>
      </w:r>
      <w:r w:rsidRPr="00F85EE2">
        <w:rPr>
          <w:rFonts w:ascii="Times New Roman" w:eastAsia="Times New Roman" w:hAnsi="Times New Roman" w:cs="Times New Roman"/>
          <w:iCs/>
          <w:sz w:val="28"/>
          <w:szCs w:val="28"/>
          <w:lang w:eastAsia="ru-RU"/>
        </w:rPr>
        <w:t xml:space="preserve"> естественно-математических дисциплин.</w:t>
      </w:r>
    </w:p>
    <w:p w:rsidR="00F85EE2" w:rsidRPr="00F85EE2" w:rsidRDefault="00F85EE2" w:rsidP="006B606A">
      <w:pPr>
        <w:numPr>
          <w:ilvl w:val="0"/>
          <w:numId w:val="45"/>
        </w:numPr>
        <w:suppressAutoHyphens/>
        <w:spacing w:after="0"/>
        <w:ind w:left="0"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iCs/>
          <w:sz w:val="28"/>
          <w:szCs w:val="28"/>
          <w:lang w:eastAsia="ru-RU"/>
        </w:rPr>
        <w:t>Создать условия для проявления и дальнейшего развития индивидуальных творческих и интеллектуальных способностей каждого ученика.</w:t>
      </w:r>
    </w:p>
    <w:p w:rsidR="00F85EE2" w:rsidRPr="00F85EE2" w:rsidRDefault="00F85EE2" w:rsidP="006B606A">
      <w:pPr>
        <w:numPr>
          <w:ilvl w:val="0"/>
          <w:numId w:val="45"/>
        </w:numPr>
        <w:suppressAutoHyphens/>
        <w:spacing w:after="0"/>
        <w:ind w:left="0"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xml:space="preserve">Провести в каждом классе мероприятия, содействующие развитию познавательной деятельности учащихся, </w:t>
      </w:r>
      <w:r w:rsidRPr="00F85EE2">
        <w:rPr>
          <w:rFonts w:ascii="Times New Roman" w:eastAsia="Times New Roman" w:hAnsi="Times New Roman" w:cs="Times New Roman"/>
          <w:iCs/>
          <w:sz w:val="28"/>
          <w:szCs w:val="28"/>
          <w:lang w:eastAsia="ru-RU"/>
        </w:rPr>
        <w:t>формированию творческих способностей, расширению знаний по математике, окружающему миру.</w:t>
      </w:r>
    </w:p>
    <w:p w:rsidR="00F85EE2" w:rsidRPr="00F85EE2" w:rsidRDefault="00F85EE2" w:rsidP="006B606A">
      <w:pPr>
        <w:numPr>
          <w:ilvl w:val="0"/>
          <w:numId w:val="45"/>
        </w:numPr>
        <w:suppressAutoHyphens/>
        <w:spacing w:after="0"/>
        <w:ind w:left="0" w:firstLine="567"/>
        <w:jc w:val="both"/>
        <w:rPr>
          <w:rFonts w:ascii="Times New Roman" w:eastAsia="Calibri" w:hAnsi="Times New Roman" w:cs="Times New Roman"/>
          <w:sz w:val="28"/>
          <w:szCs w:val="28"/>
          <w:shd w:val="clear" w:color="auto" w:fill="FFFFFF"/>
        </w:rPr>
      </w:pPr>
      <w:r w:rsidRPr="00F85EE2">
        <w:rPr>
          <w:rFonts w:ascii="Times New Roman" w:eastAsia="Calibri" w:hAnsi="Times New Roman" w:cs="Times New Roman"/>
          <w:iCs/>
          <w:sz w:val="28"/>
          <w:szCs w:val="28"/>
        </w:rPr>
        <w:t>Организовать самостоятельную, индивидуальную, коллективную и практическую деятельность учащихся, содействуя воспитанию коллективизма и товарищества, культуры чувств.</w:t>
      </w:r>
    </w:p>
    <w:p w:rsidR="00F85EE2" w:rsidRPr="00F85EE2" w:rsidRDefault="00F85EE2" w:rsidP="006B606A">
      <w:pPr>
        <w:numPr>
          <w:ilvl w:val="0"/>
          <w:numId w:val="45"/>
        </w:numPr>
        <w:suppressAutoHyphens/>
        <w:spacing w:after="0"/>
        <w:ind w:left="0" w:firstLine="567"/>
        <w:jc w:val="both"/>
        <w:rPr>
          <w:rFonts w:ascii="Times New Roman" w:eastAsia="Calibri" w:hAnsi="Times New Roman" w:cs="Times New Roman"/>
          <w:b/>
          <w:sz w:val="28"/>
          <w:szCs w:val="28"/>
        </w:rPr>
      </w:pPr>
      <w:r w:rsidRPr="00F85EE2">
        <w:rPr>
          <w:rFonts w:ascii="Times New Roman" w:eastAsia="Calibri" w:hAnsi="Times New Roman" w:cs="Times New Roman"/>
          <w:iCs/>
          <w:sz w:val="28"/>
          <w:szCs w:val="28"/>
        </w:rPr>
        <w:t>Поддержать у детей состояние активной заинтересованности овладением новыми, более глубокими знаниями по предметам естественно-математического цикла.</w:t>
      </w: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xml:space="preserve">В ходе предметной недели были проведены открытые уроки и внеклассные мероприятия. </w:t>
      </w: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xml:space="preserve">Стартовый праздник «Полет на планету точных наук», посвящённый открытию месячника ЕМЦ,  прошел в дистанционном формате, где </w:t>
      </w:r>
      <w:r w:rsidRPr="00F85EE2">
        <w:rPr>
          <w:rFonts w:ascii="Times New Roman" w:eastAsia="Times New Roman" w:hAnsi="Times New Roman" w:cs="Times New Roman"/>
          <w:bCs/>
          <w:iCs/>
          <w:sz w:val="28"/>
          <w:szCs w:val="28"/>
          <w:shd w:val="clear" w:color="auto" w:fill="FFFFFF"/>
          <w:lang w:eastAsia="ru-RU"/>
        </w:rPr>
        <w:t xml:space="preserve"> руководитель МО учителей начальных классов, учителей-логопедов Каракозян Ю.М.  ознакомил учащихся 1-4 классов с планом  проведения месячника.</w:t>
      </w:r>
    </w:p>
    <w:p w:rsidR="00F85EE2" w:rsidRPr="00F85EE2" w:rsidRDefault="00F85EE2" w:rsidP="00F85EE2">
      <w:pPr>
        <w:spacing w:after="0"/>
        <w:ind w:firstLine="274"/>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lastRenderedPageBreak/>
        <w:drawing>
          <wp:anchor distT="0" distB="0" distL="114300" distR="114300" simplePos="0" relativeHeight="251740672" behindDoc="1" locked="0" layoutInCell="1" allowOverlap="1">
            <wp:simplePos x="0" y="0"/>
            <wp:positionH relativeFrom="column">
              <wp:posOffset>-89535</wp:posOffset>
            </wp:positionH>
            <wp:positionV relativeFrom="paragraph">
              <wp:posOffset>71755</wp:posOffset>
            </wp:positionV>
            <wp:extent cx="4165600" cy="2416175"/>
            <wp:effectExtent l="0" t="0" r="6350" b="3175"/>
            <wp:wrapTight wrapText="bothSides">
              <wp:wrapPolygon edited="0">
                <wp:start x="395" y="0"/>
                <wp:lineTo x="0" y="341"/>
                <wp:lineTo x="0" y="21288"/>
                <wp:lineTo x="395" y="21458"/>
                <wp:lineTo x="21139" y="21458"/>
                <wp:lineTo x="21534" y="21288"/>
                <wp:lineTo x="21534" y="341"/>
                <wp:lineTo x="21139" y="0"/>
                <wp:lineTo x="395" y="0"/>
              </wp:wrapPolygon>
            </wp:wrapTight>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7"/>
                    <pic:cNvPicPr>
                      <a:picLocks noChangeAspect="1"/>
                    </pic:cNvPicPr>
                  </pic:nvPicPr>
                  <pic:blipFill rotWithShape="1">
                    <a:blip r:embed="rId19" cstate="print">
                      <a:extLst>
                        <a:ext uri="{28A0092B-C50C-407E-A947-70E740481C1C}">
                          <a14:useLocalDpi xmlns:a14="http://schemas.microsoft.com/office/drawing/2010/main" val="0"/>
                        </a:ext>
                      </a:extLst>
                    </a:blip>
                    <a:srcRect l="5087" t="36024" r="9649"/>
                    <a:stretch/>
                  </pic:blipFill>
                  <pic:spPr>
                    <a:xfrm>
                      <a:off x="0" y="0"/>
                      <a:ext cx="4165600" cy="2416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     С целью </w:t>
      </w:r>
      <w:r w:rsidRPr="00F85EE2">
        <w:rPr>
          <w:rFonts w:ascii="Times New Roman" w:eastAsia="Times New Roman" w:hAnsi="Times New Roman" w:cs="Times New Roman"/>
          <w:color w:val="000000"/>
          <w:kern w:val="24"/>
          <w:sz w:val="28"/>
          <w:szCs w:val="28"/>
          <w:lang w:eastAsia="ru-RU"/>
        </w:rPr>
        <w:t xml:space="preserve"> развития интереса учащихся к изучению математики, расширению общего кругозора, углублению школьного курса, развития нестандартного мышления, воспитания самостоятельности, целеустремленности, трудолюбия, силы воли и умения работать в команде, </w:t>
      </w:r>
      <w:r w:rsidRPr="00F85EE2">
        <w:rPr>
          <w:rFonts w:ascii="Times New Roman" w:eastAsia="Times New Roman" w:hAnsi="Times New Roman" w:cs="Times New Roman"/>
          <w:sz w:val="28"/>
          <w:szCs w:val="28"/>
          <w:lang w:eastAsia="ru-RU"/>
        </w:rPr>
        <w:t xml:space="preserve">09.11.2020 года, учитель начальных классов Арженовская Е.И. и педагог-организатор Дарморез Н.Е.,  провели дистанционную </w:t>
      </w:r>
      <w:r w:rsidRPr="00F85EE2">
        <w:rPr>
          <w:rFonts w:ascii="Times New Roman" w:eastAsia="Times New Roman" w:hAnsi="Times New Roman" w:cs="Times New Roman"/>
          <w:color w:val="000000"/>
          <w:sz w:val="28"/>
          <w:szCs w:val="28"/>
          <w:lang w:eastAsia="ru-RU"/>
        </w:rPr>
        <w:t xml:space="preserve">Олимпиаду по математике для учащихся 2 классов. Все ученики заняли призовые места и были награждены дипломами.   </w:t>
      </w:r>
    </w:p>
    <w:p w:rsidR="00F85EE2" w:rsidRPr="00F85EE2" w:rsidRDefault="00F85EE2" w:rsidP="00F85EE2">
      <w:pPr>
        <w:spacing w:after="0"/>
        <w:ind w:left="1440"/>
        <w:contextualSpacing/>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43744" behindDoc="0" locked="0" layoutInCell="1" allowOverlap="1">
            <wp:simplePos x="0" y="0"/>
            <wp:positionH relativeFrom="column">
              <wp:posOffset>828675</wp:posOffset>
            </wp:positionH>
            <wp:positionV relativeFrom="paragraph">
              <wp:posOffset>22225</wp:posOffset>
            </wp:positionV>
            <wp:extent cx="1527175" cy="2160270"/>
            <wp:effectExtent l="0" t="0" r="0" b="0"/>
            <wp:wrapSquare wrapText="bothSides"/>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717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742720" behindDoc="1" locked="0" layoutInCell="1" allowOverlap="1">
            <wp:simplePos x="0" y="0"/>
            <wp:positionH relativeFrom="column">
              <wp:posOffset>-821055</wp:posOffset>
            </wp:positionH>
            <wp:positionV relativeFrom="paragraph">
              <wp:posOffset>22225</wp:posOffset>
            </wp:positionV>
            <wp:extent cx="1551305" cy="2193925"/>
            <wp:effectExtent l="0" t="0" r="0" b="0"/>
            <wp:wrapTight wrapText="bothSides">
              <wp:wrapPolygon edited="0">
                <wp:start x="0" y="0"/>
                <wp:lineTo x="0" y="21381"/>
                <wp:lineTo x="21220" y="21381"/>
                <wp:lineTo x="21220" y="0"/>
                <wp:lineTo x="0" y="0"/>
              </wp:wrapPolygon>
            </wp:wrapTight>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1305" cy="2193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744768" behindDoc="0" locked="0" layoutInCell="1" allowOverlap="1">
            <wp:simplePos x="0" y="0"/>
            <wp:positionH relativeFrom="column">
              <wp:posOffset>4307205</wp:posOffset>
            </wp:positionH>
            <wp:positionV relativeFrom="paragraph">
              <wp:posOffset>22225</wp:posOffset>
            </wp:positionV>
            <wp:extent cx="1527810" cy="2160270"/>
            <wp:effectExtent l="0" t="0" r="0" b="0"/>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7810"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741696" behindDoc="1" locked="0" layoutInCell="1" allowOverlap="1">
            <wp:simplePos x="0" y="0"/>
            <wp:positionH relativeFrom="column">
              <wp:posOffset>2579370</wp:posOffset>
            </wp:positionH>
            <wp:positionV relativeFrom="paragraph">
              <wp:posOffset>19685</wp:posOffset>
            </wp:positionV>
            <wp:extent cx="1527810" cy="2160270"/>
            <wp:effectExtent l="0" t="0" r="0" b="0"/>
            <wp:wrapTight wrapText="bothSides">
              <wp:wrapPolygon edited="0">
                <wp:start x="0" y="0"/>
                <wp:lineTo x="0" y="21333"/>
                <wp:lineTo x="21277" y="21333"/>
                <wp:lineTo x="21277" y="0"/>
                <wp:lineTo x="0" y="0"/>
              </wp:wrapPolygon>
            </wp:wrapTight>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7810"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 </w:t>
      </w:r>
    </w:p>
    <w:p w:rsidR="00F85EE2" w:rsidRPr="00F85EE2" w:rsidRDefault="00F85EE2" w:rsidP="00F85EE2">
      <w:pPr>
        <w:spacing w:after="0"/>
        <w:ind w:firstLine="567"/>
        <w:contextualSpacing/>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1778" distL="114300" distR="117094" simplePos="0" relativeHeight="251745792" behindDoc="1" locked="0" layoutInCell="1" allowOverlap="1">
            <wp:simplePos x="0" y="0"/>
            <wp:positionH relativeFrom="column">
              <wp:posOffset>3799840</wp:posOffset>
            </wp:positionH>
            <wp:positionV relativeFrom="paragraph">
              <wp:posOffset>64135</wp:posOffset>
            </wp:positionV>
            <wp:extent cx="2581656" cy="1936877"/>
            <wp:effectExtent l="0" t="0" r="9525" b="6350"/>
            <wp:wrapTight wrapText="bothSides">
              <wp:wrapPolygon edited="0">
                <wp:start x="638" y="0"/>
                <wp:lineTo x="0" y="425"/>
                <wp:lineTo x="0" y="20821"/>
                <wp:lineTo x="319" y="21458"/>
                <wp:lineTo x="638" y="21458"/>
                <wp:lineTo x="20883" y="21458"/>
                <wp:lineTo x="21201" y="21458"/>
                <wp:lineTo x="21520" y="20821"/>
                <wp:lineTo x="21520" y="425"/>
                <wp:lineTo x="20883" y="0"/>
                <wp:lineTo x="638" y="0"/>
              </wp:wrapPolygon>
            </wp:wrapTight>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81275" cy="1936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Ученики 1 «Г» класса, учитель Андреасян В.В.,   и ученики четвертых классов, учителя Самойлова Л.Ф., Стрюкова Ю.В., Каракозян Ю.М.,  приняли участие в Международной тематической олимпиаде «СОВОЛИМП»    для младших школьников с ОВЗ. В результате, заработали 38 дипломов </w:t>
      </w:r>
      <w:r w:rsidRPr="00F85EE2">
        <w:rPr>
          <w:rFonts w:ascii="Times New Roman" w:eastAsia="Times New Roman" w:hAnsi="Times New Roman" w:cs="Times New Roman"/>
          <w:sz w:val="28"/>
          <w:szCs w:val="28"/>
          <w:lang w:val="en-US" w:eastAsia="ru-RU"/>
        </w:rPr>
        <w:t>I</w:t>
      </w:r>
      <w:r w:rsidRPr="00F85EE2">
        <w:rPr>
          <w:rFonts w:ascii="Times New Roman" w:eastAsia="Times New Roman" w:hAnsi="Times New Roman" w:cs="Times New Roman"/>
          <w:sz w:val="28"/>
          <w:szCs w:val="28"/>
          <w:lang w:eastAsia="ru-RU"/>
        </w:rPr>
        <w:t xml:space="preserve"> и </w:t>
      </w:r>
      <w:r w:rsidRPr="00F85EE2">
        <w:rPr>
          <w:rFonts w:ascii="Times New Roman" w:eastAsia="Times New Roman" w:hAnsi="Times New Roman" w:cs="Times New Roman"/>
          <w:sz w:val="28"/>
          <w:szCs w:val="28"/>
          <w:lang w:val="en-US" w:eastAsia="ru-RU"/>
        </w:rPr>
        <w:t>II</w:t>
      </w:r>
      <w:r w:rsidRPr="00F85EE2">
        <w:rPr>
          <w:rFonts w:ascii="Times New Roman" w:eastAsia="Times New Roman" w:hAnsi="Times New Roman" w:cs="Times New Roman"/>
          <w:sz w:val="28"/>
          <w:szCs w:val="28"/>
          <w:lang w:eastAsia="ru-RU"/>
        </w:rPr>
        <w:t xml:space="preserve"> степени.  </w:t>
      </w:r>
    </w:p>
    <w:p w:rsidR="00F85EE2" w:rsidRPr="00F85EE2" w:rsidRDefault="00F85EE2" w:rsidP="00F85EE2">
      <w:pPr>
        <w:spacing w:after="0"/>
        <w:ind w:firstLine="567"/>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56032" behindDoc="0" locked="0" layoutInCell="1" allowOverlap="1">
            <wp:simplePos x="0" y="0"/>
            <wp:positionH relativeFrom="column">
              <wp:posOffset>-33020</wp:posOffset>
            </wp:positionH>
            <wp:positionV relativeFrom="paragraph">
              <wp:posOffset>497205</wp:posOffset>
            </wp:positionV>
            <wp:extent cx="2612390" cy="1959610"/>
            <wp:effectExtent l="0" t="0" r="0" b="2540"/>
            <wp:wrapSquare wrapText="bothSides"/>
            <wp:docPr id="224" name="Рисунок 224" descr="C:\Users\User\Downloads\7e69ecee-9c10-475c-a97e-dfb1abe25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C:\Users\User\Downloads\7e69ecee-9c10-475c-a97e-dfb1abe2598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2390" cy="19596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С целью развития познавательного интереса учащихся 1 класса к изучению математики, 12.11.-          13.11.2020  в 1 «Б» классе, классный руководитель  </w:t>
      </w:r>
      <w:r w:rsidRPr="00F85EE2">
        <w:rPr>
          <w:rFonts w:ascii="Times New Roman" w:eastAsia="Times New Roman" w:hAnsi="Times New Roman" w:cs="Times New Roman"/>
          <w:sz w:val="28"/>
          <w:szCs w:val="28"/>
          <w:lang w:eastAsia="ru-RU"/>
        </w:rPr>
        <w:lastRenderedPageBreak/>
        <w:t xml:space="preserve">Водолазская  М.Н., провела дистанционную олимпиаду по математике на портале «Совушка».  </w:t>
      </w:r>
      <w:r w:rsidRPr="00F85EE2">
        <w:rPr>
          <w:rFonts w:ascii="Times New Roman" w:eastAsia="Times New Roman" w:hAnsi="Times New Roman" w:cs="Times New Roman"/>
          <w:bCs/>
          <w:sz w:val="28"/>
          <w:szCs w:val="28"/>
          <w:lang w:eastAsia="ru-RU"/>
        </w:rPr>
        <w:t>Олимпиада проводилась в несколько этапов:</w:t>
      </w:r>
    </w:p>
    <w:p w:rsidR="00F85EE2" w:rsidRPr="00F85EE2" w:rsidRDefault="00F85EE2" w:rsidP="006B606A">
      <w:pPr>
        <w:numPr>
          <w:ilvl w:val="0"/>
          <w:numId w:val="50"/>
        </w:numPr>
        <w:suppressAutoHyphens/>
        <w:spacing w:after="0"/>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разбор заданий;</w:t>
      </w:r>
    </w:p>
    <w:p w:rsidR="00F85EE2" w:rsidRPr="00F85EE2" w:rsidRDefault="00F85EE2" w:rsidP="006B606A">
      <w:pPr>
        <w:numPr>
          <w:ilvl w:val="0"/>
          <w:numId w:val="50"/>
        </w:numPr>
        <w:suppressAutoHyphens/>
        <w:spacing w:after="0"/>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решение заданий олимпиады;</w:t>
      </w:r>
    </w:p>
    <w:p w:rsidR="00F85EE2" w:rsidRPr="00F85EE2" w:rsidRDefault="00F85EE2" w:rsidP="006B606A">
      <w:pPr>
        <w:numPr>
          <w:ilvl w:val="0"/>
          <w:numId w:val="50"/>
        </w:numPr>
        <w:suppressAutoHyphens/>
        <w:spacing w:after="0"/>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внесение ответов в базу данных;</w:t>
      </w:r>
    </w:p>
    <w:p w:rsidR="00F85EE2" w:rsidRPr="00F85EE2" w:rsidRDefault="00F85EE2" w:rsidP="006B606A">
      <w:pPr>
        <w:numPr>
          <w:ilvl w:val="0"/>
          <w:numId w:val="50"/>
        </w:numPr>
        <w:suppressAutoHyphens/>
        <w:spacing w:after="0"/>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xml:space="preserve">подведение итогов - вручение дипломов.  </w:t>
      </w:r>
    </w:p>
    <w:p w:rsidR="00F85EE2" w:rsidRPr="00F85EE2" w:rsidRDefault="00F85EE2" w:rsidP="00F85EE2">
      <w:pPr>
        <w:spacing w:after="0"/>
        <w:ind w:firstLine="567"/>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В олимпиаде приняло участие 7 человек, каждый по  итогам был награждён красочным дипломом.</w:t>
      </w:r>
    </w:p>
    <w:p w:rsidR="00F85EE2" w:rsidRPr="00F85EE2" w:rsidRDefault="00F85EE2" w:rsidP="00F85EE2">
      <w:pPr>
        <w:spacing w:after="0"/>
        <w:ind w:firstLine="567"/>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1143" distL="114300" distR="114300" simplePos="0" relativeHeight="251757056" behindDoc="1" locked="0" layoutInCell="1" allowOverlap="1">
            <wp:simplePos x="0" y="0"/>
            <wp:positionH relativeFrom="column">
              <wp:posOffset>107950</wp:posOffset>
            </wp:positionH>
            <wp:positionV relativeFrom="paragraph">
              <wp:posOffset>165100</wp:posOffset>
            </wp:positionV>
            <wp:extent cx="2421255" cy="1815592"/>
            <wp:effectExtent l="0" t="0" r="0" b="0"/>
            <wp:wrapTight wrapText="bothSides">
              <wp:wrapPolygon edited="0">
                <wp:start x="680" y="0"/>
                <wp:lineTo x="0" y="453"/>
                <wp:lineTo x="0" y="21079"/>
                <wp:lineTo x="680" y="21305"/>
                <wp:lineTo x="20733" y="21305"/>
                <wp:lineTo x="21413" y="21079"/>
                <wp:lineTo x="21413" y="453"/>
                <wp:lineTo x="20733" y="0"/>
                <wp:lineTo x="680" y="0"/>
              </wp:wrapPolygon>
            </wp:wrapTight>
            <wp:docPr id="223" name="Рисунок 223" descr="C:\Users\User\Downloads\82592bb2-13f8-4603-856f-847f01491b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C:\Users\User\Downloads\82592bb2-13f8-4603-856f-847f01491bc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21255" cy="18154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889" distL="114300" distR="114300" simplePos="0" relativeHeight="251746816" behindDoc="1" locked="0" layoutInCell="1" allowOverlap="1">
            <wp:simplePos x="0" y="0"/>
            <wp:positionH relativeFrom="column">
              <wp:posOffset>3152140</wp:posOffset>
            </wp:positionH>
            <wp:positionV relativeFrom="paragraph">
              <wp:posOffset>50800</wp:posOffset>
            </wp:positionV>
            <wp:extent cx="2512695" cy="1882521"/>
            <wp:effectExtent l="0" t="0" r="1905" b="3810"/>
            <wp:wrapThrough wrapText="bothSides">
              <wp:wrapPolygon edited="0">
                <wp:start x="655" y="0"/>
                <wp:lineTo x="0" y="437"/>
                <wp:lineTo x="0" y="20988"/>
                <wp:lineTo x="491" y="21425"/>
                <wp:lineTo x="655" y="21425"/>
                <wp:lineTo x="20798" y="21425"/>
                <wp:lineTo x="20961" y="21425"/>
                <wp:lineTo x="21453" y="20988"/>
                <wp:lineTo x="21453" y="437"/>
                <wp:lineTo x="20798" y="0"/>
                <wp:lineTo x="655" y="0"/>
              </wp:wrapPolygon>
            </wp:wrapThrough>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2695" cy="18821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8"/>
          <w:szCs w:val="28"/>
          <w:lang w:eastAsia="ru-RU"/>
        </w:rPr>
        <mc:AlternateContent>
          <mc:Choice Requires="wps">
            <w:drawing>
              <wp:inline distT="0" distB="0" distL="0" distR="0">
                <wp:extent cx="304800" cy="304800"/>
                <wp:effectExtent l="0" t="0" r="0" b="0"/>
                <wp:docPr id="221" name="Прямоугольник 221" descr="https://apf.mail.ru/cgi-bin/readmsg?id=16075781100957008893;0;3&amp;exif=1&amp;full=1&amp;x-email=karakozyany%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21" o:spid="_x0000_s1026" alt="Описание: https://apf.mail.ru/cgi-bin/readmsg?id=16075781100957008893;0;3&amp;exif=1&amp;full=1&amp;x-email=karakozyany%40mail.r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8PyvrjcDAABMBgAADgAAAAAAAAAAAAAAAAAuAgAAZHJzL2Uyb0RvYy54bWxQSwECLQAUAAYACAAA&#10;ACEATKDpLNgAAAADAQAADwAAAAAAAAAAAAAAAACRBQAAZHJzL2Rvd25yZXYueG1sUEsFBgAAAAAE&#10;AAQA8wAAAJYGAAAAAA==&#10;" filled="f" stroked="f">
                <o:lock v:ext="edit" aspectratio="t"/>
                <w10:anchorlock/>
              </v:rect>
            </w:pict>
          </mc:Fallback>
        </mc:AlternateContent>
      </w:r>
      <w:r w:rsidRPr="00F85EE2">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r>
        <w:rPr>
          <w:rFonts w:ascii="Times New Roman" w:eastAsia="Calibri" w:hAnsi="Times New Roman" w:cs="Times New Roman"/>
          <w:noProof/>
          <w:sz w:val="28"/>
          <w:szCs w:val="28"/>
          <w:lang w:eastAsia="ru-RU"/>
        </w:rPr>
        <mc:AlternateContent>
          <mc:Choice Requires="wps">
            <w:drawing>
              <wp:inline distT="0" distB="0" distL="0" distR="0">
                <wp:extent cx="304800" cy="304800"/>
                <wp:effectExtent l="0" t="0" r="0" b="0"/>
                <wp:docPr id="220" name="Прямоугольник 220" descr="https://apf.mail.ru/cgi-bin/readmsg?id=16075781100957008893;0;10&amp;exif=1&amp;full=1&amp;x-email=karakozyany%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20" o:spid="_x0000_s1026" alt="Описание: https://apf.mail.ru/cgi-bin/readmsg?id=16075781100957008893;0;10&amp;exif=1&amp;full=1&amp;x-email=karakozyany%40mail.r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" filled="f" stroked="f">
                <o:lock v:ext="edit" aspectratio="t"/>
                <w10:anchorlock/>
              </v:rect>
            </w:pict>
          </mc:Fallback>
        </mc:AlternateContent>
      </w:r>
    </w:p>
    <w:p w:rsidR="00F85EE2" w:rsidRPr="00F85EE2" w:rsidRDefault="00F85EE2" w:rsidP="00F85EE2">
      <w:pPr>
        <w:spacing w:after="0"/>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1397" distL="114300" distR="114300" simplePos="0" relativeHeight="251748864" behindDoc="0" locked="0" layoutInCell="1" allowOverlap="1">
            <wp:simplePos x="0" y="0"/>
            <wp:positionH relativeFrom="column">
              <wp:posOffset>-635</wp:posOffset>
            </wp:positionH>
            <wp:positionV relativeFrom="paragraph">
              <wp:posOffset>3025140</wp:posOffset>
            </wp:positionV>
            <wp:extent cx="1721485" cy="1290828"/>
            <wp:effectExtent l="0" t="0" r="0" b="5080"/>
            <wp:wrapSquare wrapText="bothSides"/>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21485" cy="12903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1778" distL="114300" distR="114300" simplePos="0" relativeHeight="251749888" behindDoc="1" locked="0" layoutInCell="1" allowOverlap="1">
            <wp:simplePos x="0" y="0"/>
            <wp:positionH relativeFrom="column">
              <wp:posOffset>4078605</wp:posOffset>
            </wp:positionH>
            <wp:positionV relativeFrom="paragraph">
              <wp:posOffset>1549400</wp:posOffset>
            </wp:positionV>
            <wp:extent cx="1891030" cy="1418717"/>
            <wp:effectExtent l="0" t="0" r="0" b="0"/>
            <wp:wrapTight wrapText="bothSides">
              <wp:wrapPolygon edited="0">
                <wp:start x="870" y="0"/>
                <wp:lineTo x="0" y="580"/>
                <wp:lineTo x="0" y="20885"/>
                <wp:lineTo x="870" y="21175"/>
                <wp:lineTo x="20454" y="21175"/>
                <wp:lineTo x="21324" y="20885"/>
                <wp:lineTo x="21324" y="580"/>
                <wp:lineTo x="20454" y="0"/>
                <wp:lineTo x="870" y="0"/>
              </wp:wrapPolygon>
            </wp:wrapTight>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91030" cy="1418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1397" distL="114300" distR="115824" simplePos="0" relativeHeight="251747840" behindDoc="1" locked="0" layoutInCell="1" allowOverlap="1">
            <wp:simplePos x="0" y="0"/>
            <wp:positionH relativeFrom="column">
              <wp:posOffset>154940</wp:posOffset>
            </wp:positionH>
            <wp:positionV relativeFrom="paragraph">
              <wp:posOffset>-86995</wp:posOffset>
            </wp:positionV>
            <wp:extent cx="1790446" cy="2388108"/>
            <wp:effectExtent l="0" t="0" r="635" b="0"/>
            <wp:wrapThrough wrapText="bothSides">
              <wp:wrapPolygon edited="0">
                <wp:start x="919" y="0"/>
                <wp:lineTo x="0" y="345"/>
                <wp:lineTo x="0" y="21198"/>
                <wp:lineTo x="919" y="21370"/>
                <wp:lineTo x="20458" y="21370"/>
                <wp:lineTo x="21378" y="21198"/>
                <wp:lineTo x="21378" y="345"/>
                <wp:lineTo x="20458" y="0"/>
                <wp:lineTo x="919" y="0"/>
              </wp:wrapPolygon>
            </wp:wrapThrough>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90065" cy="2387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С целью </w:t>
      </w:r>
      <w:r w:rsidRPr="00F85EE2">
        <w:rPr>
          <w:rFonts w:ascii="Times New Roman" w:eastAsia="Times New Roman" w:hAnsi="Times New Roman" w:cs="Times New Roman"/>
          <w:color w:val="000000"/>
          <w:sz w:val="28"/>
          <w:szCs w:val="28"/>
          <w:shd w:val="clear" w:color="auto" w:fill="FFFFFF"/>
          <w:lang w:eastAsia="ru-RU"/>
        </w:rPr>
        <w:t xml:space="preserve"> развития у учащихся познавательного интереса, воспитания умения работать сообща, согласовывать свои действия, привития любви  к математике, </w:t>
      </w:r>
      <w:r w:rsidRPr="00F85EE2">
        <w:rPr>
          <w:rFonts w:ascii="Times New Roman" w:eastAsia="Times New Roman" w:hAnsi="Times New Roman" w:cs="Times New Roman"/>
          <w:sz w:val="28"/>
          <w:szCs w:val="28"/>
          <w:lang w:eastAsia="ru-RU"/>
        </w:rPr>
        <w:t>учитель начальных классов Лола А.С., 13.11.2020   в форме конкурсной программы провела внеклассное мероприятие  для первых классов  «Арифметика-малышка».  Первоклассники  соревновались между классами в дистанционном формате, проявляя настойчивость, целеустремленность, находчивость, смекалку, взаимопомощь.</w:t>
      </w:r>
      <w:r w:rsidRPr="00F85EE2">
        <w:rPr>
          <w:rFonts w:ascii="Times New Roman" w:eastAsia="Times New Roman" w:hAnsi="Times New Roman" w:cs="Times New Roman"/>
          <w:color w:val="000000"/>
          <w:sz w:val="28"/>
          <w:szCs w:val="28"/>
          <w:lang w:eastAsia="ru-RU"/>
        </w:rPr>
        <w:t xml:space="preserve"> В течение всей игры в 1 «А» классе, учитель Лола А.С. и  в 1 «Б» классе, учитель Водолазская М.Н.,  старались создать комфортный психологический климат в классе, дать каждому ученику  возможность реализовать себя, старались услышать каждого, поддерживали доброжелательный тон общения. Микроклимат был комфортный, дети активно принимали участие в обыгрывании ситуаций, отвечали на вопросы, работали в группах. </w:t>
      </w:r>
      <w:r w:rsidRPr="00F85EE2">
        <w:rPr>
          <w:rFonts w:ascii="Times New Roman" w:eastAsia="Times New Roman" w:hAnsi="Times New Roman" w:cs="Times New Roman"/>
          <w:color w:val="000000"/>
          <w:sz w:val="28"/>
          <w:szCs w:val="28"/>
          <w:lang w:eastAsia="ru-RU"/>
        </w:rPr>
        <w:lastRenderedPageBreak/>
        <w:t xml:space="preserve">Конкурс прошел на высоком методическом уровне, цель мероприятия  достигнута.   </w:t>
      </w:r>
    </w:p>
    <w:p w:rsidR="00F85EE2" w:rsidRPr="00F85EE2" w:rsidRDefault="00F85EE2" w:rsidP="00F85EE2">
      <w:pPr>
        <w:shd w:val="clear" w:color="auto" w:fill="FFFFFF"/>
        <w:spacing w:after="0"/>
        <w:ind w:firstLine="567"/>
        <w:jc w:val="both"/>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drawing>
          <wp:anchor distT="0" distB="2286" distL="114300" distR="114300" simplePos="0" relativeHeight="251758080" behindDoc="0" locked="0" layoutInCell="1" allowOverlap="1">
            <wp:simplePos x="0" y="0"/>
            <wp:positionH relativeFrom="column">
              <wp:posOffset>-69215</wp:posOffset>
            </wp:positionH>
            <wp:positionV relativeFrom="paragraph">
              <wp:posOffset>3074670</wp:posOffset>
            </wp:positionV>
            <wp:extent cx="2524760" cy="1893824"/>
            <wp:effectExtent l="0" t="0" r="8890" b="0"/>
            <wp:wrapSquare wrapText="bothSides"/>
            <wp:docPr id="215" name="Рисунок 215" descr="C:\Users\User\Downloads\окр.м.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C:\Users\User\Downloads\окр.м. 2.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4760" cy="18935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750912" behindDoc="1" locked="0" layoutInCell="1" allowOverlap="1">
            <wp:simplePos x="0" y="0"/>
            <wp:positionH relativeFrom="column">
              <wp:posOffset>3375025</wp:posOffset>
            </wp:positionH>
            <wp:positionV relativeFrom="paragraph">
              <wp:posOffset>46990</wp:posOffset>
            </wp:positionV>
            <wp:extent cx="2519680" cy="1889760"/>
            <wp:effectExtent l="0" t="0" r="0" b="0"/>
            <wp:wrapTight wrapText="bothSides">
              <wp:wrapPolygon edited="0">
                <wp:start x="653" y="0"/>
                <wp:lineTo x="0" y="435"/>
                <wp:lineTo x="0" y="20903"/>
                <wp:lineTo x="490" y="21339"/>
                <wp:lineTo x="653" y="21339"/>
                <wp:lineTo x="20740" y="21339"/>
                <wp:lineTo x="20903" y="21339"/>
                <wp:lineTo x="21393" y="20903"/>
                <wp:lineTo x="21393" y="435"/>
                <wp:lineTo x="20740" y="0"/>
                <wp:lineTo x="653" y="0"/>
              </wp:wrapPolygon>
            </wp:wrapTight>
            <wp:docPr id="214" name="Рисунок 214" descr="C:\Users\User\Downloads\мат-ка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C:\Users\User\Downloads\мат-ка 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9680" cy="18897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18-19 ноября  2020 прошла  дистанционная олимпиада по математике для учащихся 3 классов, в которой приняли участие 20 обучающихся.  Цель проведения данного мероприятия:  пробудить интерес к предмету «Математика»,  развивать у детей познавательные способности, память, внимание, эрудицию, логическое мышление,  воспитывать самостоятельность, дружбу, взаимопомощь, сотрудничество.  В ходе проведения мероприятия  дети учились: делать выводы, анализировать, обобщать. Каждый этап внеклассного мероприятия имел завершённость и взаимосвязь, как с предыдущем, так и с последующим. Сочетались словесные, наглядные и практические способы деятельности, а также фронтальная и индивидуальная  формы работы. </w:t>
      </w:r>
      <w:r w:rsidRPr="00F85EE2">
        <w:rPr>
          <w:rFonts w:ascii="Times New Roman" w:eastAsia="Times New Roman" w:hAnsi="Times New Roman" w:cs="Times New Roman"/>
          <w:color w:val="000000"/>
          <w:sz w:val="28"/>
          <w:szCs w:val="28"/>
          <w:shd w:val="clear" w:color="auto" w:fill="FFFFFF"/>
          <w:lang w:eastAsia="ru-RU"/>
        </w:rPr>
        <w:t xml:space="preserve">Олимпиадные задания соответствовали возрастным особенностям учащихся с ОВЗ и требованиям по составлению заданий: наряду с репродуктивными были включены нестандартные задания, задания на решение проблемных, познавательных задач. </w:t>
      </w:r>
      <w:r w:rsidRPr="00F85EE2">
        <w:rPr>
          <w:rFonts w:ascii="Times New Roman" w:eastAsia="Times New Roman" w:hAnsi="Times New Roman" w:cs="Times New Roman"/>
          <w:sz w:val="28"/>
          <w:szCs w:val="28"/>
          <w:lang w:eastAsia="ru-RU"/>
        </w:rPr>
        <w:t xml:space="preserve">Следует отметить большую практическую направленность мероприятия, связь с жизнью. В ходе проведения олимпиады учитель  использовал средства ИКТ – технологии, рекомендуемые комплексы упражнений физкультурных минуток.   По итогам  участия  </w:t>
      </w:r>
      <w:r w:rsidRPr="00F85EE2">
        <w:rPr>
          <w:rFonts w:ascii="Times New Roman" w:eastAsia="Times New Roman" w:hAnsi="Times New Roman" w:cs="Times New Roman"/>
          <w:color w:val="000000"/>
          <w:sz w:val="28"/>
          <w:szCs w:val="28"/>
          <w:lang w:eastAsia="ru-RU"/>
        </w:rPr>
        <w:t xml:space="preserve">были распределены места следующим образом: </w:t>
      </w:r>
    </w:p>
    <w:p w:rsidR="00F85EE2" w:rsidRPr="00F85EE2" w:rsidRDefault="00F85EE2" w:rsidP="006B606A">
      <w:pPr>
        <w:numPr>
          <w:ilvl w:val="0"/>
          <w:numId w:val="46"/>
        </w:numPr>
        <w:shd w:val="clear" w:color="auto" w:fill="FFFFFF"/>
        <w:suppressAutoHyphens/>
        <w:spacing w:after="0"/>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1 место заняли Рудой Матвей и Кононов Максим (ученики 3 «А» класса).</w:t>
      </w:r>
    </w:p>
    <w:p w:rsidR="00F85EE2" w:rsidRPr="00F85EE2" w:rsidRDefault="00F85EE2" w:rsidP="006B606A">
      <w:pPr>
        <w:numPr>
          <w:ilvl w:val="0"/>
          <w:numId w:val="46"/>
        </w:numPr>
        <w:shd w:val="clear" w:color="auto" w:fill="FFFFFF"/>
        <w:suppressAutoHyphens/>
        <w:spacing w:after="0"/>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2 место заняли Устинова София, Половинко Николай (обучающиеся 3 «А» класса), Зинченко Анна (ученица 3 «Б» класса).</w:t>
      </w:r>
    </w:p>
    <w:p w:rsidR="00F85EE2" w:rsidRPr="00F85EE2" w:rsidRDefault="00F85EE2" w:rsidP="006B606A">
      <w:pPr>
        <w:numPr>
          <w:ilvl w:val="0"/>
          <w:numId w:val="46"/>
        </w:numPr>
        <w:shd w:val="clear" w:color="auto" w:fill="FFFFFF"/>
        <w:suppressAutoHyphens/>
        <w:spacing w:after="0"/>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3 место занял Филимонов Степан (ученик 3 «Б» класса).</w:t>
      </w: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xml:space="preserve">Мероприятие прошло на высоком методическом уровне, </w:t>
      </w:r>
      <w:r w:rsidRPr="00F85EE2">
        <w:rPr>
          <w:rFonts w:ascii="Times New Roman" w:eastAsia="Times New Roman" w:hAnsi="Times New Roman" w:cs="Times New Roman"/>
          <w:color w:val="000000"/>
          <w:sz w:val="28"/>
          <w:szCs w:val="28"/>
          <w:lang w:eastAsia="ru-RU"/>
        </w:rPr>
        <w:t xml:space="preserve">поставленные цели достигнуты. </w:t>
      </w:r>
    </w:p>
    <w:p w:rsidR="00F85EE2" w:rsidRPr="00F85EE2" w:rsidRDefault="00F85EE2" w:rsidP="00F85EE2">
      <w:pPr>
        <w:shd w:val="clear" w:color="auto" w:fill="FFFFFF"/>
        <w:tabs>
          <w:tab w:val="left" w:pos="1545"/>
        </w:tabs>
        <w:spacing w:after="0"/>
        <w:ind w:firstLine="426"/>
        <w:rPr>
          <w:rFonts w:ascii="Times New Roman" w:eastAsia="Times New Roman" w:hAnsi="Times New Roman" w:cs="Times New Roman"/>
          <w:color w:val="111111"/>
          <w:sz w:val="28"/>
          <w:szCs w:val="28"/>
          <w:lang w:eastAsia="ru-RU"/>
        </w:rPr>
      </w:pPr>
      <w:r w:rsidRPr="00F85EE2">
        <w:rPr>
          <w:rFonts w:ascii="Times New Roman" w:eastAsia="Times New Roman" w:hAnsi="Times New Roman" w:cs="Times New Roman"/>
          <w:bCs/>
          <w:color w:val="111111"/>
          <w:sz w:val="28"/>
          <w:szCs w:val="28"/>
          <w:lang w:eastAsia="ru-RU"/>
        </w:rPr>
        <w:t xml:space="preserve">С целью </w:t>
      </w:r>
      <w:r w:rsidRPr="00F85EE2">
        <w:rPr>
          <w:rFonts w:ascii="Times New Roman" w:eastAsia="Times New Roman" w:hAnsi="Times New Roman" w:cs="Times New Roman"/>
          <w:color w:val="111111"/>
          <w:sz w:val="28"/>
          <w:szCs w:val="28"/>
          <w:lang w:eastAsia="ru-RU"/>
        </w:rPr>
        <w:t xml:space="preserve">развития  познавательно – исследовательской активности детей, формированию навыков экспериментирования с водой, </w:t>
      </w:r>
      <w:r w:rsidRPr="00F85EE2">
        <w:rPr>
          <w:rFonts w:ascii="Times New Roman" w:eastAsia="Times New Roman" w:hAnsi="Times New Roman" w:cs="Times New Roman"/>
          <w:bCs/>
          <w:color w:val="111111"/>
          <w:sz w:val="28"/>
          <w:szCs w:val="28"/>
          <w:lang w:eastAsia="ru-RU"/>
        </w:rPr>
        <w:t xml:space="preserve">16.11.2020 учитель начальных классов Щировна О.Н.,   провела внеклассное мероприятие «Занимательная наука. Опыты с водой». </w:t>
      </w:r>
      <w:r w:rsidRPr="00F85EE2">
        <w:rPr>
          <w:rFonts w:ascii="Times New Roman" w:eastAsia="Times New Roman" w:hAnsi="Times New Roman" w:cs="Times New Roman"/>
          <w:color w:val="111111"/>
          <w:sz w:val="28"/>
          <w:szCs w:val="28"/>
          <w:shd w:val="clear" w:color="auto" w:fill="FFFFFF"/>
          <w:lang w:eastAsia="ru-RU"/>
        </w:rPr>
        <w:t xml:space="preserve">В водной части внеклассного </w:t>
      </w:r>
      <w:r w:rsidRPr="00F85EE2">
        <w:rPr>
          <w:rFonts w:ascii="Times New Roman" w:eastAsia="Times New Roman" w:hAnsi="Times New Roman" w:cs="Times New Roman"/>
          <w:color w:val="111111"/>
          <w:sz w:val="28"/>
          <w:szCs w:val="28"/>
          <w:shd w:val="clear" w:color="auto" w:fill="FFFFFF"/>
          <w:lang w:eastAsia="ru-RU"/>
        </w:rPr>
        <w:lastRenderedPageBreak/>
        <w:t>мероприятия был поставлен вопрос «Что вы знаете о воде?», что послужило мотивацией для детей и эмоционально настроил их на продуктивную деятельность.</w:t>
      </w:r>
    </w:p>
    <w:p w:rsidR="00F85EE2" w:rsidRPr="00F85EE2" w:rsidRDefault="00F85EE2" w:rsidP="00F85EE2">
      <w:pPr>
        <w:shd w:val="clear" w:color="auto" w:fill="FFFFFF"/>
        <w:spacing w:after="0"/>
        <w:ind w:firstLine="360"/>
        <w:jc w:val="both"/>
        <w:rPr>
          <w:rFonts w:ascii="Times New Roman" w:eastAsia="Times New Roman" w:hAnsi="Times New Roman" w:cs="Times New Roman"/>
          <w:color w:val="111111"/>
          <w:sz w:val="28"/>
          <w:szCs w:val="28"/>
          <w:lang w:eastAsia="ru-RU"/>
        </w:rPr>
      </w:pPr>
      <w:r w:rsidRPr="00F85EE2">
        <w:rPr>
          <w:rFonts w:ascii="Times New Roman" w:eastAsia="Times New Roman" w:hAnsi="Times New Roman" w:cs="Times New Roman"/>
          <w:color w:val="111111"/>
          <w:sz w:val="28"/>
          <w:szCs w:val="28"/>
          <w:lang w:eastAsia="ru-RU"/>
        </w:rPr>
        <w:t>В основной части детям предлагались вопросы, задания, на которые они сами находили ответ и делали соответствующие выводы. Взаимосвязь элементов, выполнение практических заданий помогли создать положительный эмоциональный фон процесса деятельности, сохранять интерес на протяжении всего времени. Предложенные задания были доступны по сложности детям, что способствовало решению поставленных задач, дети чувствовали себя </w:t>
      </w:r>
      <w:r w:rsidRPr="00F85EE2">
        <w:rPr>
          <w:rFonts w:ascii="Times New Roman" w:eastAsia="Times New Roman" w:hAnsi="Times New Roman" w:cs="Times New Roman"/>
          <w:iCs/>
          <w:color w:val="111111"/>
          <w:sz w:val="28"/>
          <w:szCs w:val="28"/>
          <w:bdr w:val="none" w:sz="0" w:space="0" w:color="auto" w:frame="1"/>
          <w:lang w:eastAsia="ru-RU"/>
        </w:rPr>
        <w:t>«творцами»</w:t>
      </w:r>
      <w:r w:rsidRPr="00F85EE2">
        <w:rPr>
          <w:rFonts w:ascii="Times New Roman" w:eastAsia="Times New Roman" w:hAnsi="Times New Roman" w:cs="Times New Roman"/>
          <w:color w:val="111111"/>
          <w:sz w:val="28"/>
          <w:szCs w:val="28"/>
          <w:lang w:eastAsia="ru-RU"/>
        </w:rPr>
        <w:t>, радовались, удивлялись. Дети были доброжелательны, отзывчивы, помогали друг другу. В каждом моменте направлять детей на поиск проблемы помогал учитель, при этом   она использовала  личностно-ориентированный, дифференцированный подход к обучению. Индивидуализация обучения проявлялась в оказании помощи, напоминания, дополнительного объяснения. В заключительной части Ольга Николаевна провела беседу с детьми в вопросно-ответной форме с целью, обобщения и закрепления полученных знаний.</w:t>
      </w:r>
    </w:p>
    <w:p w:rsidR="00F85EE2" w:rsidRPr="00F85EE2" w:rsidRDefault="00F85EE2" w:rsidP="00F85EE2">
      <w:pPr>
        <w:shd w:val="clear" w:color="auto" w:fill="FFFFFF"/>
        <w:spacing w:after="0"/>
        <w:ind w:firstLine="360"/>
        <w:jc w:val="both"/>
        <w:rPr>
          <w:rFonts w:ascii="Times New Roman" w:eastAsia="Times New Roman" w:hAnsi="Times New Roman" w:cs="Times New Roman"/>
          <w:color w:val="111111"/>
          <w:sz w:val="28"/>
          <w:szCs w:val="28"/>
          <w:lang w:eastAsia="ru-RU"/>
        </w:rPr>
      </w:pPr>
      <w:r w:rsidRPr="00F85EE2">
        <w:rPr>
          <w:rFonts w:ascii="Times New Roman" w:eastAsia="Times New Roman" w:hAnsi="Times New Roman" w:cs="Times New Roman"/>
          <w:color w:val="111111"/>
          <w:sz w:val="28"/>
          <w:szCs w:val="28"/>
          <w:bdr w:val="none" w:sz="0" w:space="0" w:color="auto" w:frame="1"/>
          <w:lang w:eastAsia="ru-RU"/>
        </w:rPr>
        <w:t>В ходе мероприятия  были использованы разнообразные материалы</w:t>
      </w:r>
      <w:r w:rsidRPr="00F85EE2">
        <w:rPr>
          <w:rFonts w:ascii="Times New Roman" w:eastAsia="Times New Roman" w:hAnsi="Times New Roman" w:cs="Times New Roman"/>
          <w:color w:val="111111"/>
          <w:sz w:val="28"/>
          <w:szCs w:val="28"/>
          <w:lang w:eastAsia="ru-RU"/>
        </w:rPr>
        <w:t>: наглядные пособия с использованием ИКТ, пособия для опытов. Анализируя деятельность детей, можно отметить, что все учащиеся проявили познавательную активность,  эмоционально реагировали на приёмы активации деятельности, чувствовали себя комфортно. Ученики 1 «Ж» класса  обладают начальными знаниями о природном и социальном мире, способны к принятию собственных решений, достаточно хорошо владеют устной речью, могут выражать свои мысли и желания, используя речь.</w:t>
      </w: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635" distL="114300" distR="114300" simplePos="0" relativeHeight="251753984" behindDoc="0" locked="0" layoutInCell="1" allowOverlap="1">
            <wp:simplePos x="0" y="0"/>
            <wp:positionH relativeFrom="column">
              <wp:posOffset>2556510</wp:posOffset>
            </wp:positionH>
            <wp:positionV relativeFrom="paragraph">
              <wp:posOffset>-72390</wp:posOffset>
            </wp:positionV>
            <wp:extent cx="3818255" cy="1950085"/>
            <wp:effectExtent l="0" t="0" r="0" b="0"/>
            <wp:wrapSquare wrapText="bothSides"/>
            <wp:docPr id="213" name="Рисунок 213" descr="C:\Users\User\Downloads\3c23163c-abc7-4bcb-bfe8-d17f326a8281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User\Downloads\3c23163c-abc7-4bcb-bfe8-d17f326a8281 (2)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18255" cy="19500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Цели внеклассного мероприятия достигнуты, мероприятие прошло на высоком методическом уровне. </w:t>
      </w:r>
    </w:p>
    <w:p w:rsidR="00F85EE2" w:rsidRPr="00F85EE2" w:rsidRDefault="00F85EE2" w:rsidP="00F85EE2">
      <w:pPr>
        <w:shd w:val="clear" w:color="auto" w:fill="FFFFFF"/>
        <w:spacing w:after="0"/>
        <w:rPr>
          <w:rFonts w:ascii="Times New Roman" w:eastAsia="Times New Roman" w:hAnsi="Times New Roman" w:cs="Times New Roman"/>
          <w:sz w:val="28"/>
          <w:szCs w:val="28"/>
          <w:lang w:eastAsia="ru-RU"/>
        </w:rPr>
      </w:pPr>
    </w:p>
    <w:p w:rsidR="00F85EE2" w:rsidRPr="00F85EE2" w:rsidRDefault="00F85EE2" w:rsidP="00F85EE2">
      <w:pPr>
        <w:shd w:val="clear" w:color="auto" w:fill="FFFFFF"/>
        <w:spacing w:after="0"/>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471" distL="114300" distR="114300" simplePos="0" relativeHeight="251751936" behindDoc="0" locked="0" layoutInCell="1" allowOverlap="1">
            <wp:simplePos x="0" y="0"/>
            <wp:positionH relativeFrom="column">
              <wp:posOffset>55245</wp:posOffset>
            </wp:positionH>
            <wp:positionV relativeFrom="paragraph">
              <wp:posOffset>240030</wp:posOffset>
            </wp:positionV>
            <wp:extent cx="2583180" cy="1937549"/>
            <wp:effectExtent l="0" t="0" r="7620" b="5715"/>
            <wp:wrapSquare wrapText="bothSides"/>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83180" cy="19373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noProof/>
          <w:sz w:val="28"/>
          <w:szCs w:val="28"/>
          <w:lang w:eastAsia="ru-RU"/>
        </w:rPr>
        <w:t xml:space="preserve"> </w:t>
      </w:r>
    </w:p>
    <w:p w:rsidR="00F85EE2" w:rsidRPr="00F85EE2" w:rsidRDefault="00F85EE2" w:rsidP="00F85EE2">
      <w:pPr>
        <w:shd w:val="clear" w:color="auto" w:fill="FFFFFF"/>
        <w:spacing w:after="150"/>
        <w:ind w:firstLine="567"/>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lastRenderedPageBreak/>
        <w:drawing>
          <wp:anchor distT="0" distB="0" distL="114300" distR="114300" simplePos="0" relativeHeight="251752960" behindDoc="0" locked="0" layoutInCell="1" allowOverlap="1">
            <wp:simplePos x="0" y="0"/>
            <wp:positionH relativeFrom="column">
              <wp:posOffset>176530</wp:posOffset>
            </wp:positionH>
            <wp:positionV relativeFrom="paragraph">
              <wp:posOffset>378460</wp:posOffset>
            </wp:positionV>
            <wp:extent cx="2566035" cy="1924685"/>
            <wp:effectExtent l="0" t="0" r="5715" b="0"/>
            <wp:wrapSquare wrapText="bothSides"/>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85EE2" w:rsidRPr="00F85EE2" w:rsidRDefault="00F85EE2" w:rsidP="00F85EE2">
      <w:pPr>
        <w:shd w:val="clear" w:color="auto" w:fill="FFFFFF"/>
        <w:spacing w:after="150"/>
        <w:ind w:firstLine="567"/>
        <w:rPr>
          <w:rFonts w:ascii="Times New Roman" w:eastAsia="Times New Roman" w:hAnsi="Times New Roman" w:cs="Times New Roman"/>
          <w:color w:val="000000"/>
          <w:sz w:val="28"/>
          <w:szCs w:val="28"/>
          <w:lang w:eastAsia="ru-RU"/>
        </w:rPr>
      </w:pPr>
    </w:p>
    <w:p w:rsidR="00F85EE2" w:rsidRPr="00F85EE2" w:rsidRDefault="00F85EE2" w:rsidP="00F85EE2">
      <w:pPr>
        <w:shd w:val="clear" w:color="auto" w:fill="FFFFFF"/>
        <w:spacing w:after="150"/>
        <w:ind w:firstLine="567"/>
        <w:rPr>
          <w:rFonts w:ascii="Times New Roman" w:eastAsia="Times New Roman" w:hAnsi="Times New Roman" w:cs="Times New Roman"/>
          <w:color w:val="000000"/>
          <w:sz w:val="28"/>
          <w:szCs w:val="28"/>
          <w:lang w:eastAsia="ru-RU"/>
        </w:rPr>
      </w:pPr>
    </w:p>
    <w:p w:rsidR="00F85EE2" w:rsidRPr="00F85EE2" w:rsidRDefault="00F85EE2" w:rsidP="00F85EE2">
      <w:pPr>
        <w:shd w:val="clear" w:color="auto" w:fill="FFFFFF"/>
        <w:spacing w:after="150"/>
        <w:ind w:firstLine="567"/>
        <w:rPr>
          <w:rFonts w:ascii="Times New Roman" w:eastAsia="Times New Roman" w:hAnsi="Times New Roman" w:cs="Times New Roman"/>
          <w:color w:val="000000"/>
          <w:sz w:val="28"/>
          <w:szCs w:val="28"/>
          <w:lang w:eastAsia="ru-RU"/>
        </w:rPr>
      </w:pPr>
    </w:p>
    <w:p w:rsidR="00F85EE2" w:rsidRPr="00F85EE2" w:rsidRDefault="00F85EE2" w:rsidP="00F85EE2">
      <w:pPr>
        <w:shd w:val="clear" w:color="auto" w:fill="FFFFFF"/>
        <w:spacing w:after="150"/>
        <w:ind w:firstLine="567"/>
        <w:rPr>
          <w:rFonts w:ascii="Times New Roman" w:eastAsia="Times New Roman" w:hAnsi="Times New Roman" w:cs="Times New Roman"/>
          <w:color w:val="000000"/>
          <w:sz w:val="28"/>
          <w:szCs w:val="28"/>
          <w:lang w:eastAsia="ru-RU"/>
        </w:rPr>
      </w:pPr>
    </w:p>
    <w:p w:rsidR="00F85EE2" w:rsidRPr="00F85EE2" w:rsidRDefault="00F85EE2" w:rsidP="00F85EE2">
      <w:pPr>
        <w:shd w:val="clear" w:color="auto" w:fill="FFFFFF"/>
        <w:spacing w:after="150"/>
        <w:ind w:firstLine="567"/>
        <w:rPr>
          <w:rFonts w:ascii="Times New Roman" w:eastAsia="Times New Roman" w:hAnsi="Times New Roman" w:cs="Times New Roman"/>
          <w:color w:val="000000"/>
          <w:sz w:val="28"/>
          <w:szCs w:val="28"/>
          <w:lang w:eastAsia="ru-RU"/>
        </w:rPr>
      </w:pPr>
    </w:p>
    <w:p w:rsidR="00F85EE2" w:rsidRPr="00F85EE2" w:rsidRDefault="00F85EE2" w:rsidP="00F85EE2">
      <w:pPr>
        <w:shd w:val="clear" w:color="auto" w:fill="FFFFFF"/>
        <w:spacing w:after="150"/>
        <w:ind w:firstLine="567"/>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 xml:space="preserve">С целью  активизации учебной деятельности детей, развития навыков самоконтроля и выработки адекватной самооценки, воспитания аккуратности, прилежания, самостоятельности, осуществления преемственности между начальной школой и средним звеном, </w:t>
      </w:r>
      <w:r w:rsidRPr="00F85EE2">
        <w:rPr>
          <w:rFonts w:ascii="Times New Roman" w:eastAsia="Times New Roman" w:hAnsi="Times New Roman" w:cs="Times New Roman"/>
          <w:sz w:val="28"/>
          <w:szCs w:val="28"/>
          <w:lang w:eastAsia="ru-RU"/>
        </w:rPr>
        <w:t xml:space="preserve">17.11.2020- 18.11.2020 прошел смотр-конкурс на лучшую тетрадь по математике среди учащихся 1-4 классов. </w:t>
      </w:r>
      <w:r w:rsidRPr="00F85EE2">
        <w:rPr>
          <w:rFonts w:ascii="Times New Roman" w:eastAsia="Times New Roman" w:hAnsi="Times New Roman" w:cs="Times New Roman"/>
          <w:color w:val="000000"/>
          <w:sz w:val="28"/>
          <w:szCs w:val="28"/>
          <w:lang w:eastAsia="ru-RU"/>
        </w:rPr>
        <w:t>Оценивание тетрадей проводилось по 5-тибальной системе.</w:t>
      </w:r>
    </w:p>
    <w:p w:rsidR="00F85EE2" w:rsidRPr="00F85EE2" w:rsidRDefault="00F85EE2" w:rsidP="00F85EE2">
      <w:pPr>
        <w:widowControl w:val="0"/>
        <w:tabs>
          <w:tab w:val="left" w:pos="284"/>
        </w:tabs>
        <w:spacing w:after="0"/>
        <w:ind w:left="20" w:firstLine="689"/>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Критерии оценивания: внешний вид (подпись, обложка); каллиграфия (цифры, буквы); выполнение единого режима оформления письменных работ, ведение тетради (аккуратность),отметки (количество). По решению членов жюри,  были отмечены следующие тетради.</w:t>
      </w:r>
    </w:p>
    <w:p w:rsidR="00F85EE2" w:rsidRPr="00F85EE2" w:rsidRDefault="00F85EE2" w:rsidP="00F85EE2">
      <w:pPr>
        <w:widowControl w:val="0"/>
        <w:tabs>
          <w:tab w:val="left" w:pos="284"/>
        </w:tabs>
        <w:spacing w:after="0"/>
        <w:ind w:left="20" w:firstLine="689"/>
        <w:jc w:val="both"/>
        <w:rPr>
          <w:rFonts w:ascii="Times New Roman" w:eastAsia="Times New Roman" w:hAnsi="Times New Roman" w:cs="Times New Roman"/>
          <w:b/>
          <w:iCs/>
          <w:spacing w:val="1"/>
          <w:sz w:val="28"/>
          <w:szCs w:val="28"/>
          <w:u w:val="single"/>
          <w:lang w:eastAsia="ru-RU"/>
        </w:rPr>
      </w:pPr>
      <w:r w:rsidRPr="00F85EE2">
        <w:rPr>
          <w:rFonts w:ascii="Times New Roman" w:eastAsia="Times New Roman" w:hAnsi="Times New Roman" w:cs="Times New Roman"/>
          <w:b/>
          <w:iCs/>
          <w:spacing w:val="1"/>
          <w:sz w:val="28"/>
          <w:szCs w:val="28"/>
          <w:u w:val="single"/>
          <w:lang w:eastAsia="ru-RU"/>
        </w:rPr>
        <w:t>Лучшие тетради у учащихся:</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b/>
          <w:i/>
          <w:iCs/>
          <w:spacing w:val="1"/>
          <w:sz w:val="28"/>
          <w:szCs w:val="28"/>
          <w:lang w:eastAsia="ru-RU"/>
        </w:rPr>
        <w:t xml:space="preserve">         </w:t>
      </w:r>
      <w:r w:rsidRPr="00F85EE2">
        <w:rPr>
          <w:rFonts w:ascii="Times New Roman" w:eastAsia="Times New Roman" w:hAnsi="Times New Roman" w:cs="Times New Roman"/>
          <w:iCs/>
          <w:spacing w:val="1"/>
          <w:sz w:val="28"/>
          <w:szCs w:val="28"/>
          <w:lang w:eastAsia="ru-RU"/>
        </w:rPr>
        <w:t xml:space="preserve"> 1 «А» класс – Фомин Денис, Кравченко Артем</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«Б» класс – Атаманов Савелий, Кохан Арина</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«В» класс  -  Чорненко Дарья, Чорненко Вячеслав</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«Г» - Виноградов Даниил</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«Д» класс - Куклина Эвелина, Драницына Алена, Бывал Алексей, Усов Егор</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«Е»  - Сошина Татьяна, Сухонина Дарья, Донцова Ева</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«Ж» класс – Петров Николай, Новознов Артем, Нетребкин Киррил,</w:t>
      </w:r>
      <w:r w:rsidRPr="00F85EE2">
        <w:rPr>
          <w:rFonts w:ascii="Times New Roman" w:eastAsia="Times New Roman" w:hAnsi="Times New Roman" w:cs="Times New Roman"/>
          <w:iCs/>
          <w:spacing w:val="1"/>
          <w:sz w:val="28"/>
          <w:szCs w:val="28"/>
          <w:lang w:eastAsia="ru-RU"/>
        </w:rPr>
        <w:br/>
        <w:t xml:space="preserve">      Тараненко Стас. </w:t>
      </w:r>
    </w:p>
    <w:p w:rsidR="00F85EE2" w:rsidRPr="00F85EE2" w:rsidRDefault="00F85EE2" w:rsidP="00F85EE2">
      <w:pPr>
        <w:widowControl w:val="0"/>
        <w:tabs>
          <w:tab w:val="left" w:pos="284"/>
        </w:tabs>
        <w:spacing w:after="0"/>
        <w:ind w:left="20" w:firstLine="689"/>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2 «А» класс – нет</w:t>
      </w:r>
    </w:p>
    <w:p w:rsidR="00F85EE2" w:rsidRPr="00F85EE2" w:rsidRDefault="00F85EE2" w:rsidP="006B606A">
      <w:pPr>
        <w:widowControl w:val="0"/>
        <w:numPr>
          <w:ilvl w:val="0"/>
          <w:numId w:val="47"/>
        </w:numPr>
        <w:tabs>
          <w:tab w:val="left" w:pos="284"/>
        </w:tabs>
        <w:suppressAutoHyphens/>
        <w:spacing w:after="0"/>
        <w:contextualSpacing/>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«Б» класс – Баринов Виталий</w:t>
      </w:r>
    </w:p>
    <w:p w:rsidR="00F85EE2" w:rsidRPr="00F85EE2" w:rsidRDefault="00F85EE2" w:rsidP="006B606A">
      <w:pPr>
        <w:widowControl w:val="0"/>
        <w:numPr>
          <w:ilvl w:val="0"/>
          <w:numId w:val="47"/>
        </w:numPr>
        <w:tabs>
          <w:tab w:val="left" w:pos="284"/>
        </w:tabs>
        <w:suppressAutoHyphens/>
        <w:spacing w:after="0"/>
        <w:contextualSpacing/>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«А» класс – Устинова Софья, Игнатенко Дарья, Рудой Матвей, Кононов Максим</w:t>
      </w:r>
    </w:p>
    <w:p w:rsidR="00F85EE2" w:rsidRPr="00F85EE2" w:rsidRDefault="00F85EE2" w:rsidP="00F85EE2">
      <w:pPr>
        <w:widowControl w:val="0"/>
        <w:tabs>
          <w:tab w:val="left" w:pos="284"/>
        </w:tabs>
        <w:spacing w:after="0"/>
        <w:ind w:left="709"/>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3 «Б» класс – Полякович Иван, Галицын Владислав </w:t>
      </w:r>
    </w:p>
    <w:p w:rsidR="00F85EE2" w:rsidRPr="00F85EE2" w:rsidRDefault="00F85EE2" w:rsidP="006B606A">
      <w:pPr>
        <w:widowControl w:val="0"/>
        <w:numPr>
          <w:ilvl w:val="0"/>
          <w:numId w:val="47"/>
        </w:numPr>
        <w:tabs>
          <w:tab w:val="left" w:pos="284"/>
        </w:tabs>
        <w:suppressAutoHyphens/>
        <w:spacing w:after="0"/>
        <w:contextualSpacing/>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«А» класс – Шаталов Артем</w:t>
      </w:r>
    </w:p>
    <w:p w:rsidR="00F85EE2" w:rsidRPr="00F85EE2" w:rsidRDefault="00F85EE2" w:rsidP="006B606A">
      <w:pPr>
        <w:widowControl w:val="0"/>
        <w:numPr>
          <w:ilvl w:val="0"/>
          <w:numId w:val="48"/>
        </w:numPr>
        <w:tabs>
          <w:tab w:val="left" w:pos="284"/>
        </w:tabs>
        <w:suppressAutoHyphens/>
        <w:spacing w:after="0"/>
        <w:contextualSpacing/>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«Б» класс -  Климовский Святослав, Сомова Ясна, Денисенко Дарья</w:t>
      </w:r>
    </w:p>
    <w:p w:rsidR="00F85EE2" w:rsidRPr="00F85EE2" w:rsidRDefault="00F85EE2" w:rsidP="00F85EE2">
      <w:pPr>
        <w:widowControl w:val="0"/>
        <w:tabs>
          <w:tab w:val="left" w:pos="284"/>
        </w:tabs>
        <w:spacing w:after="0"/>
        <w:ind w:left="709"/>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4   «В» класс – Питухин Егор. </w:t>
      </w:r>
    </w:p>
    <w:p w:rsidR="00F85EE2" w:rsidRPr="00F85EE2" w:rsidRDefault="00F85EE2" w:rsidP="00F85EE2">
      <w:pPr>
        <w:widowControl w:val="0"/>
        <w:tabs>
          <w:tab w:val="left" w:pos="284"/>
        </w:tabs>
        <w:spacing w:after="0"/>
        <w:jc w:val="both"/>
        <w:rPr>
          <w:rFonts w:ascii="Times New Roman" w:eastAsia="Times New Roman" w:hAnsi="Times New Roman" w:cs="Times New Roman"/>
          <w:b/>
          <w:iCs/>
          <w:spacing w:val="1"/>
          <w:sz w:val="28"/>
          <w:szCs w:val="28"/>
          <w:u w:val="single"/>
          <w:lang w:eastAsia="ru-RU"/>
        </w:rPr>
      </w:pPr>
      <w:r w:rsidRPr="00F85EE2">
        <w:rPr>
          <w:rFonts w:ascii="Times New Roman" w:eastAsia="Calibri" w:hAnsi="Times New Roman" w:cs="Times New Roman"/>
          <w:sz w:val="28"/>
          <w:szCs w:val="28"/>
        </w:rPr>
        <w:lastRenderedPageBreak/>
        <w:t xml:space="preserve">          </w:t>
      </w:r>
      <w:r w:rsidRPr="00F85EE2">
        <w:rPr>
          <w:rFonts w:ascii="Times New Roman" w:eastAsia="Times New Roman" w:hAnsi="Times New Roman" w:cs="Times New Roman"/>
          <w:b/>
          <w:iCs/>
          <w:spacing w:val="1"/>
          <w:sz w:val="28"/>
          <w:szCs w:val="28"/>
          <w:u w:val="single"/>
          <w:lang w:eastAsia="ru-RU"/>
        </w:rPr>
        <w:t>Худшие тетради у учащихся:</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«А» класс – Ляхов Тимур, Процыков Артем</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«Б» класс – Пиденко Егор, Перец Иван</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«В» класс – Недоступова Анастасия, Шевченко Тарас</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«Г» класс – Нескоромный Дмитрий, Альжанов Никита, Крайний Никита</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«Д» класс Дижа Илья, Терещенко Иван</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«Е» класс – Сирая Арина</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1 «Ж» класс – Давыдюк Дарья, Явица Алексей </w:t>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2 «А» класс – Ищенко Никита</w:t>
      </w:r>
    </w:p>
    <w:p w:rsidR="00F85EE2" w:rsidRPr="00F85EE2" w:rsidRDefault="00F85EE2" w:rsidP="00F85EE2">
      <w:pPr>
        <w:widowControl w:val="0"/>
        <w:tabs>
          <w:tab w:val="left" w:pos="284"/>
          <w:tab w:val="left" w:pos="389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2 «Б» класс – </w:t>
      </w:r>
      <w:r w:rsidRPr="00F85EE2">
        <w:rPr>
          <w:rFonts w:ascii="Times New Roman" w:eastAsia="Times New Roman" w:hAnsi="Times New Roman" w:cs="Times New Roman"/>
          <w:iCs/>
          <w:spacing w:val="1"/>
          <w:sz w:val="28"/>
          <w:szCs w:val="28"/>
          <w:lang w:eastAsia="ru-RU"/>
        </w:rPr>
        <w:tab/>
      </w:r>
    </w:p>
    <w:p w:rsidR="00F85EE2" w:rsidRPr="00F85EE2" w:rsidRDefault="00F85EE2" w:rsidP="00F85EE2">
      <w:pPr>
        <w:widowControl w:val="0"/>
        <w:tabs>
          <w:tab w:val="left" w:pos="284"/>
        </w:tabs>
        <w:spacing w:after="0"/>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3 «А» класс – Одинцов Дмитрий</w:t>
      </w:r>
    </w:p>
    <w:p w:rsidR="00F85EE2" w:rsidRPr="00F85EE2" w:rsidRDefault="00F85EE2" w:rsidP="006B606A">
      <w:pPr>
        <w:widowControl w:val="0"/>
        <w:numPr>
          <w:ilvl w:val="0"/>
          <w:numId w:val="49"/>
        </w:numPr>
        <w:tabs>
          <w:tab w:val="left" w:pos="284"/>
        </w:tabs>
        <w:suppressAutoHyphens/>
        <w:spacing w:after="0"/>
        <w:contextualSpacing/>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«Б» класс – Филимонов Степан, Нечаев Сергей</w:t>
      </w:r>
    </w:p>
    <w:p w:rsidR="00F85EE2" w:rsidRPr="00F85EE2" w:rsidRDefault="00F85EE2" w:rsidP="00F85EE2">
      <w:pPr>
        <w:widowControl w:val="0"/>
        <w:tabs>
          <w:tab w:val="left" w:pos="284"/>
        </w:tabs>
        <w:spacing w:after="0"/>
        <w:ind w:left="709"/>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 xml:space="preserve">  4 «А»  класс  - Пустоветов Артем, Буняева Ксения</w:t>
      </w:r>
    </w:p>
    <w:p w:rsidR="00F85EE2" w:rsidRPr="00F85EE2" w:rsidRDefault="00F85EE2" w:rsidP="006B606A">
      <w:pPr>
        <w:widowControl w:val="0"/>
        <w:numPr>
          <w:ilvl w:val="0"/>
          <w:numId w:val="49"/>
        </w:numPr>
        <w:tabs>
          <w:tab w:val="left" w:pos="284"/>
        </w:tabs>
        <w:suppressAutoHyphens/>
        <w:spacing w:after="0"/>
        <w:contextualSpacing/>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«Б» класс – Миронов Даниил, Тажидинова Дельмия</w:t>
      </w:r>
    </w:p>
    <w:p w:rsidR="00F85EE2" w:rsidRPr="00F85EE2" w:rsidRDefault="00F85EE2" w:rsidP="006B606A">
      <w:pPr>
        <w:widowControl w:val="0"/>
        <w:numPr>
          <w:ilvl w:val="0"/>
          <w:numId w:val="49"/>
        </w:numPr>
        <w:tabs>
          <w:tab w:val="left" w:pos="284"/>
        </w:tabs>
        <w:suppressAutoHyphens/>
        <w:spacing w:after="0"/>
        <w:contextualSpacing/>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Cs/>
          <w:spacing w:val="1"/>
          <w:sz w:val="28"/>
          <w:szCs w:val="28"/>
          <w:lang w:eastAsia="ru-RU"/>
        </w:rPr>
        <w:t>«В» класс – Карпенко Евгений, Кардашов Даниил</w:t>
      </w:r>
    </w:p>
    <w:p w:rsidR="00F85EE2" w:rsidRPr="00F85EE2" w:rsidRDefault="00F85EE2" w:rsidP="00F85EE2">
      <w:pPr>
        <w:shd w:val="clear" w:color="auto" w:fill="FFFFFF"/>
        <w:spacing w:after="150"/>
        <w:ind w:firstLine="567"/>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Рекомендации: учителям больше обращать внимание на выполнение единого орфографического режима,  каллиграфию обучающихся.</w:t>
      </w: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0" distL="114300" distR="117126" simplePos="0" relativeHeight="251760128" behindDoc="0" locked="0" layoutInCell="1" allowOverlap="1">
            <wp:simplePos x="0" y="0"/>
            <wp:positionH relativeFrom="column">
              <wp:posOffset>-50800</wp:posOffset>
            </wp:positionH>
            <wp:positionV relativeFrom="paragraph">
              <wp:posOffset>80645</wp:posOffset>
            </wp:positionV>
            <wp:extent cx="2432399" cy="1824355"/>
            <wp:effectExtent l="0" t="0" r="6350" b="4445"/>
            <wp:wrapSquare wrapText="bothSides"/>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32050" cy="1824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С </w:t>
      </w:r>
      <w:r w:rsidRPr="00F85EE2">
        <w:rPr>
          <w:rFonts w:ascii="Times New Roman" w:eastAsia="Times New Roman" w:hAnsi="Times New Roman" w:cs="Times New Roman"/>
          <w:bCs/>
          <w:sz w:val="28"/>
          <w:szCs w:val="28"/>
          <w:lang w:eastAsia="ru-RU"/>
        </w:rPr>
        <w:t>целью</w:t>
      </w:r>
      <w:r w:rsidRPr="00F85EE2">
        <w:rPr>
          <w:rFonts w:ascii="Times New Roman" w:eastAsia="Times New Roman" w:hAnsi="Times New Roman" w:cs="Times New Roman"/>
          <w:sz w:val="28"/>
          <w:szCs w:val="28"/>
          <w:lang w:eastAsia="ru-RU"/>
        </w:rPr>
        <w:t xml:space="preserve"> формирования  у учащихся представления о значимости правильного питания как составной части культуры здоровья,  19.11.2020 в 1 «А» (кл. руководитель Лола А.С.), 1 «Б» (кл. руководитель </w:t>
      </w: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1321" distL="114300" distR="115260" simplePos="0" relativeHeight="251755008" behindDoc="0" locked="0" layoutInCell="1" allowOverlap="1">
            <wp:simplePos x="0" y="0"/>
            <wp:positionH relativeFrom="column">
              <wp:posOffset>1260475</wp:posOffset>
            </wp:positionH>
            <wp:positionV relativeFrom="paragraph">
              <wp:posOffset>11430</wp:posOffset>
            </wp:positionV>
            <wp:extent cx="2396165" cy="1796364"/>
            <wp:effectExtent l="0" t="0" r="4445" b="0"/>
            <wp:wrapSquare wrapText="bothSides"/>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95855" cy="17957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p>
    <w:p w:rsidR="00F85EE2" w:rsidRPr="00F85EE2" w:rsidRDefault="00F85EE2" w:rsidP="00F85EE2">
      <w:pPr>
        <w:shd w:val="clear" w:color="auto" w:fill="FFFFFF"/>
        <w:spacing w:after="0"/>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0" distL="114300" distR="116840" simplePos="0" relativeHeight="251759104" behindDoc="0" locked="0" layoutInCell="1" allowOverlap="1">
            <wp:simplePos x="0" y="0"/>
            <wp:positionH relativeFrom="margin">
              <wp:posOffset>5715</wp:posOffset>
            </wp:positionH>
            <wp:positionV relativeFrom="paragraph">
              <wp:posOffset>34290</wp:posOffset>
            </wp:positionV>
            <wp:extent cx="2374900" cy="1435100"/>
            <wp:effectExtent l="0" t="0" r="6350" b="0"/>
            <wp:wrapThrough wrapText="bothSides">
              <wp:wrapPolygon edited="0">
                <wp:start x="693" y="0"/>
                <wp:lineTo x="0" y="573"/>
                <wp:lineTo x="0" y="20931"/>
                <wp:lineTo x="693" y="21218"/>
                <wp:lineTo x="20791" y="21218"/>
                <wp:lineTo x="21484" y="20931"/>
                <wp:lineTo x="21484" y="573"/>
                <wp:lineTo x="20791" y="0"/>
                <wp:lineTo x="693" y="0"/>
              </wp:wrapPolygon>
            </wp:wrapThrough>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74900" cy="1435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85EE2">
        <w:rPr>
          <w:rFonts w:ascii="Times New Roman" w:eastAsia="Times New Roman" w:hAnsi="Times New Roman" w:cs="Times New Roman"/>
          <w:sz w:val="28"/>
          <w:szCs w:val="28"/>
          <w:lang w:eastAsia="ru-RU"/>
        </w:rPr>
        <w:t xml:space="preserve">Водолазская М. Н.) и  1 «В» (кл. руководитель Кучеренко Ж.Е.)  прошло внеклассное мероприятие </w:t>
      </w:r>
      <w:r w:rsidRPr="00F85EE2">
        <w:rPr>
          <w:rFonts w:ascii="Times New Roman" w:eastAsia="Times New Roman" w:hAnsi="Times New Roman" w:cs="Times New Roman"/>
          <w:color w:val="000000"/>
          <w:sz w:val="28"/>
          <w:szCs w:val="28"/>
          <w:lang w:eastAsia="ru-RU"/>
        </w:rPr>
        <w:t xml:space="preserve">«Правильное питание – залог здоровья!». </w:t>
      </w:r>
      <w:r w:rsidRPr="00F85EE2">
        <w:rPr>
          <w:rFonts w:ascii="Times New Roman" w:eastAsia="Times New Roman" w:hAnsi="Times New Roman" w:cs="Times New Roman"/>
          <w:sz w:val="28"/>
          <w:szCs w:val="28"/>
          <w:lang w:eastAsia="ru-RU"/>
        </w:rPr>
        <w:t xml:space="preserve">Путешествуя  по «Стране Здорового питания», ребята познакомились   с особенностями правильного питания,  узнали  о правильном питании, его культуре и значимости для здоровья, сформировали представление о том, что здоровье человека во многом зависит от его образа жизни, поведения и </w:t>
      </w:r>
      <w:r w:rsidRPr="00F85EE2">
        <w:rPr>
          <w:rFonts w:ascii="Times New Roman" w:eastAsia="Times New Roman" w:hAnsi="Times New Roman" w:cs="Times New Roman"/>
          <w:sz w:val="28"/>
          <w:szCs w:val="28"/>
          <w:lang w:eastAsia="ru-RU"/>
        </w:rPr>
        <w:lastRenderedPageBreak/>
        <w:t xml:space="preserve">питания. Мероприятие прошло в игровой форме с использованием презентации.  Все задания были подобраны от простого к сложному. Задания подбирались с учетом возрастных и индивидуальных особенностей. Мероприятие прошло на высоком методическом уровне. </w:t>
      </w:r>
    </w:p>
    <w:p w:rsidR="00F85EE2" w:rsidRPr="00F85EE2" w:rsidRDefault="00F85EE2" w:rsidP="00F85EE2">
      <w:pPr>
        <w:shd w:val="clear" w:color="auto" w:fill="FFFFFF"/>
        <w:spacing w:after="0"/>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 xml:space="preserve">С целью выявления  качества знаний и уровня подготовки учащихся  по изученным разделам и темам по математике и окружающему миру, ликвидации пробелов в знаниях, с </w:t>
      </w:r>
      <w:r w:rsidRPr="00F85EE2">
        <w:rPr>
          <w:rFonts w:ascii="Times New Roman" w:eastAsia="Times New Roman" w:hAnsi="Times New Roman" w:cs="Times New Roman"/>
          <w:sz w:val="28"/>
          <w:szCs w:val="28"/>
          <w:lang w:eastAsia="ru-RU"/>
        </w:rPr>
        <w:t xml:space="preserve">23.11.2020 по  04.12.2020 в 3-4 классах прошли административные срезовые работы.  По математике результаты контрольных работ показали, что уровень подготовки обучающихся соответствует программным требованиям. По итогам административных срезовых контрольных работ общий  уровень обученности  младших школьников  по математике   составил  92%, качество – 67%. По окружающему миру </w:t>
      </w:r>
      <w:r w:rsidRPr="00F85EE2">
        <w:rPr>
          <w:rFonts w:ascii="Times New Roman" w:eastAsia="Times New Roman" w:hAnsi="Times New Roman" w:cs="Times New Roman"/>
          <w:color w:val="000000"/>
          <w:sz w:val="28"/>
          <w:szCs w:val="28"/>
          <w:lang w:eastAsia="ru-RU"/>
        </w:rPr>
        <w:t xml:space="preserve">анализ результатов тестов по окружающему миру показал, что 100% учащихся получили  необходимые базовые знания, умения и навыки: уровень обученности 100%, качество 73%.  </w:t>
      </w:r>
    </w:p>
    <w:p w:rsidR="00F85EE2" w:rsidRPr="00F85EE2" w:rsidRDefault="00F85EE2" w:rsidP="00F85EE2">
      <w:pPr>
        <w:shd w:val="clear" w:color="auto" w:fill="FFFFFF"/>
        <w:suppressAutoHyphens/>
        <w:autoSpaceDN w:val="0"/>
        <w:spacing w:after="0"/>
        <w:ind w:firstLine="567"/>
        <w:jc w:val="both"/>
        <w:textAlignment w:val="baseline"/>
        <w:rPr>
          <w:rFonts w:ascii="Times New Roman" w:eastAsia="Andale Sans UI" w:hAnsi="Times New Roman" w:cs="Times New Roman"/>
          <w:noProof/>
          <w:kern w:val="3"/>
          <w:sz w:val="28"/>
          <w:szCs w:val="28"/>
          <w:lang w:eastAsia="ru-RU"/>
        </w:rPr>
      </w:pPr>
      <w:r>
        <w:rPr>
          <w:rFonts w:ascii="Times New Roman" w:eastAsia="Calibri" w:hAnsi="Times New Roman" w:cs="Times New Roman"/>
          <w:noProof/>
          <w:sz w:val="28"/>
          <w:szCs w:val="28"/>
          <w:lang w:eastAsia="ru-RU"/>
        </w:rPr>
        <w:drawing>
          <wp:anchor distT="0" distB="0" distL="114300" distR="116078" simplePos="0" relativeHeight="251761152" behindDoc="0" locked="0" layoutInCell="1" allowOverlap="1">
            <wp:simplePos x="0" y="0"/>
            <wp:positionH relativeFrom="column">
              <wp:posOffset>55245</wp:posOffset>
            </wp:positionH>
            <wp:positionV relativeFrom="paragraph">
              <wp:posOffset>104775</wp:posOffset>
            </wp:positionV>
            <wp:extent cx="4344797" cy="2110740"/>
            <wp:effectExtent l="0" t="0" r="0" b="3810"/>
            <wp:wrapSquare wrapText="bothSides"/>
            <wp:docPr id="207" name="Рисунок 207" descr="C:\Users\User\Desktop\внеклассное мероприятие математика робинзон крузо\Фото .внеклассное мероприятие по матаматике\IMG-2020112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C:\Users\User\Desktop\внеклассное мероприятие математика робинзон крузо\Фото .внеклассное мероприятие по матаматике\IMG-20201124-WA001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44670" cy="21107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85EE2" w:rsidRPr="00F85EE2" w:rsidRDefault="00F85EE2" w:rsidP="00F85EE2">
      <w:pPr>
        <w:shd w:val="clear" w:color="auto" w:fill="FFFFFF"/>
        <w:suppressAutoHyphens/>
        <w:autoSpaceDN w:val="0"/>
        <w:spacing w:after="0"/>
        <w:ind w:firstLine="567"/>
        <w:jc w:val="both"/>
        <w:textAlignment w:val="baseline"/>
        <w:rPr>
          <w:rFonts w:ascii="Times New Roman" w:eastAsia="Andale Sans UI" w:hAnsi="Times New Roman" w:cs="Times New Roman"/>
          <w:color w:val="000000"/>
          <w:kern w:val="3"/>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62176" behindDoc="0" locked="0" layoutInCell="1" allowOverlap="1">
            <wp:simplePos x="0" y="0"/>
            <wp:positionH relativeFrom="column">
              <wp:posOffset>-921385</wp:posOffset>
            </wp:positionH>
            <wp:positionV relativeFrom="paragraph">
              <wp:posOffset>1401445</wp:posOffset>
            </wp:positionV>
            <wp:extent cx="2432685" cy="2432685"/>
            <wp:effectExtent l="0" t="0" r="5715" b="5715"/>
            <wp:wrapSquare wrapText="bothSides"/>
            <wp:docPr id="206" name="Рисунок 206" descr="C:\Users\User\Desktop\внеклассное мероприятие математика робинзон крузо\Фото .внеклассное мероприятие по матаматике\IMG-2020112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C:\Users\User\Desktop\внеклассное мероприятие математика робинзон крузо\Фото .внеклассное мероприятие по матаматике\IMG-20201124-WA002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32685" cy="24326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Andale Sans UI" w:hAnsi="Times New Roman" w:cs="Times New Roman"/>
          <w:kern w:val="3"/>
          <w:sz w:val="28"/>
          <w:szCs w:val="28"/>
          <w:lang w:eastAsia="ru-RU"/>
        </w:rPr>
        <w:t xml:space="preserve">С целью </w:t>
      </w:r>
      <w:r w:rsidRPr="00F85EE2">
        <w:rPr>
          <w:rFonts w:ascii="Times New Roman" w:eastAsia="Andale Sans UI" w:hAnsi="Times New Roman" w:cs="Times New Roman"/>
          <w:color w:val="000000"/>
          <w:kern w:val="3"/>
          <w:sz w:val="28"/>
          <w:szCs w:val="28"/>
          <w:lang w:eastAsia="ru-RU"/>
        </w:rPr>
        <w:t>закрепления устных вычислений в пределах 10, повторения  решений задач</w:t>
      </w:r>
    </w:p>
    <w:p w:rsidR="00F85EE2" w:rsidRPr="00F85EE2" w:rsidRDefault="00F85EE2" w:rsidP="00F85EE2">
      <w:pPr>
        <w:shd w:val="clear" w:color="auto" w:fill="FFFFFF"/>
        <w:suppressAutoHyphens/>
        <w:autoSpaceDN w:val="0"/>
        <w:spacing w:after="0"/>
        <w:jc w:val="both"/>
        <w:textAlignment w:val="baseline"/>
        <w:rPr>
          <w:rFonts w:ascii="Times New Roman" w:eastAsia="Andale Sans UI" w:hAnsi="Times New Roman" w:cs="Times New Roman"/>
          <w:color w:val="000000"/>
          <w:kern w:val="3"/>
          <w:sz w:val="28"/>
          <w:szCs w:val="28"/>
          <w:lang w:eastAsia="ru-RU"/>
        </w:rPr>
      </w:pPr>
      <w:r w:rsidRPr="00F85EE2">
        <w:rPr>
          <w:rFonts w:ascii="Times New Roman" w:eastAsia="Andale Sans UI" w:hAnsi="Times New Roman" w:cs="Times New Roman"/>
          <w:color w:val="000000"/>
          <w:kern w:val="3"/>
          <w:sz w:val="28"/>
          <w:szCs w:val="28"/>
          <w:lang w:eastAsia="ru-RU"/>
        </w:rPr>
        <w:t xml:space="preserve">и геометрического  материала, отработки умения решать логические задачи, 24.11 2020 в 1 «Е» классе, учитель Апарникова Н.А., прошел </w:t>
      </w:r>
      <w:r w:rsidRPr="00F85EE2">
        <w:rPr>
          <w:rFonts w:ascii="Times New Roman" w:eastAsia="Calibri" w:hAnsi="Times New Roman" w:cs="Times New Roman"/>
          <w:kern w:val="3"/>
          <w:sz w:val="28"/>
          <w:szCs w:val="28"/>
        </w:rPr>
        <w:t xml:space="preserve">урок-путешествие по математике «В гости к Робинзону Крузо». </w:t>
      </w:r>
      <w:r w:rsidRPr="00F85EE2">
        <w:rPr>
          <w:rFonts w:ascii="Times New Roman" w:eastAsia="Andale Sans UI" w:hAnsi="Times New Roman" w:cs="Times New Roman"/>
          <w:color w:val="000000"/>
          <w:kern w:val="3"/>
          <w:sz w:val="28"/>
          <w:szCs w:val="28"/>
          <w:lang w:eastAsia="ru-RU"/>
        </w:rPr>
        <w:t xml:space="preserve">В течение урока ребята путешествовали по морю. Содержание по своей сложности соответствовало возможностям детей. Задания предполагали  использование имеющихся знаний, а также применения знаний в новой ситуации. В процессе учебного взаимодействия, велась работа по формированию различных видов УУД (целеполагание, анализ, синтез, обобщение, саморегуляция, контроль, прогнозирование, самопознание, самооценка). Применялась технология игрового обучения. На протяжении всего урока велась работа с презентацией. В процессе занятия дети разгадывали загадки, </w:t>
      </w:r>
      <w:r w:rsidRPr="00F85EE2">
        <w:rPr>
          <w:rFonts w:ascii="Times New Roman" w:eastAsia="Andale Sans UI" w:hAnsi="Times New Roman" w:cs="Times New Roman"/>
          <w:color w:val="000000"/>
          <w:kern w:val="3"/>
          <w:sz w:val="28"/>
          <w:szCs w:val="28"/>
          <w:lang w:eastAsia="ru-RU"/>
        </w:rPr>
        <w:lastRenderedPageBreak/>
        <w:t xml:space="preserve">кроссворд, решали задачи, примеры, работали с геометрическими фигурами, повторяли состав чисел первого десятка. Учащиеся увлеченно работали на протяжении всего урока. Все части урока логически взаимосвязаны, прослеживается единая сюжетная линия. Можно отметить высокую активность учащихся класса. На протяжении всего занятия наблюдался положительный эмоциональный настрой. Поставленные цели были достигнуты, учителю удалось вовлечь в деятельность всех учащихся. В процессе учебного взаимодействия дети высказывают свою точку зрения, обобщили математические знания по изученным темам. </w:t>
      </w:r>
    </w:p>
    <w:p w:rsidR="00F85EE2" w:rsidRPr="00F85EE2" w:rsidRDefault="00F85EE2" w:rsidP="00F85EE2">
      <w:pPr>
        <w:spacing w:after="0"/>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1397" distL="114300" distR="114300" simplePos="0" relativeHeight="251763200" behindDoc="0" locked="0" layoutInCell="1" allowOverlap="1">
            <wp:simplePos x="0" y="0"/>
            <wp:positionH relativeFrom="column">
              <wp:posOffset>38735</wp:posOffset>
            </wp:positionH>
            <wp:positionV relativeFrom="paragraph">
              <wp:posOffset>396240</wp:posOffset>
            </wp:positionV>
            <wp:extent cx="4038600" cy="1961388"/>
            <wp:effectExtent l="0" t="0" r="0" b="1270"/>
            <wp:wrapSquare wrapText="bothSides"/>
            <wp:docPr id="205" name="Рисунок 205" descr="C:\Users\User\Downloads\окр.м.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C:\Users\User\Downloads\окр.м. 3.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38600" cy="1960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С целью проверки  прочность усвоения предметных УУД, развития  памяти, внимания, восприятия, мышления  и развития  всесторонней личности младшего школьника через привитие интереса к предмету «Окружающий мир»,  25.11.2020-26.11.2020 учитель начальных классов Галкина С.А. провела  олимпиаду  по окружающему миру для  обучающихся 3 классов в дистанционной форме. Эмоциональный настрой способствовали самостоятельному определению детьми темы и целей мероприятия. На протяжении всей олимпиады дети учились: делать выводы, анализировать, обобщать. Каждый этап внеклассного мероприятия имел завершённость и взаимосвязь, как с предыдущем, так и с последующим. Учитель сочетал словесные, наглядные и практические способы деятельности, а также фронтальную и индивидуальную формы работы. </w:t>
      </w:r>
      <w:r w:rsidRPr="00F85EE2">
        <w:rPr>
          <w:rFonts w:ascii="Times New Roman" w:eastAsia="Times New Roman" w:hAnsi="Times New Roman" w:cs="Times New Roman"/>
          <w:color w:val="000000"/>
          <w:sz w:val="28"/>
          <w:szCs w:val="28"/>
          <w:shd w:val="clear" w:color="auto" w:fill="FFFFFF"/>
          <w:lang w:eastAsia="ru-RU"/>
        </w:rPr>
        <w:t>Олимпиадные задания соответствовали возрастным особенностям учащихся с ОВЗ и требованиям по составлению заданий: наряду с репродуктивными были включены нестандартные задания, задания на решение проблемных, познавательных задач.</w:t>
      </w:r>
      <w:r w:rsidRPr="00F85EE2">
        <w:rPr>
          <w:rFonts w:ascii="Times New Roman" w:eastAsia="Times New Roman" w:hAnsi="Times New Roman" w:cs="Times New Roman"/>
          <w:sz w:val="28"/>
          <w:szCs w:val="28"/>
          <w:lang w:eastAsia="ru-RU"/>
        </w:rPr>
        <w:t xml:space="preserve"> Олимпиада  имеет практическую направленность, связь с жизнью, метапредметные связи. По результатам участия в мероприятии: </w:t>
      </w:r>
    </w:p>
    <w:p w:rsidR="00F85EE2" w:rsidRPr="00F85EE2" w:rsidRDefault="00F85EE2" w:rsidP="006B606A">
      <w:pPr>
        <w:numPr>
          <w:ilvl w:val="0"/>
          <w:numId w:val="46"/>
        </w:numPr>
        <w:shd w:val="clear" w:color="auto" w:fill="FFFFFF"/>
        <w:suppressAutoHyphens/>
        <w:spacing w:after="0"/>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1 место заняли Рудой Матвей, Игнатенко Дарья, Кононов Максим (обучающиеся 3 «А» класса); Галицын Владислав (ученик 3 «Б» класса)</w:t>
      </w:r>
    </w:p>
    <w:p w:rsidR="00F85EE2" w:rsidRPr="00F85EE2" w:rsidRDefault="00F85EE2" w:rsidP="006B606A">
      <w:pPr>
        <w:numPr>
          <w:ilvl w:val="0"/>
          <w:numId w:val="46"/>
        </w:numPr>
        <w:shd w:val="clear" w:color="auto" w:fill="FFFFFF"/>
        <w:suppressAutoHyphens/>
        <w:spacing w:after="0"/>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2 место заняли Устинова София, Половинко Николай (обучающиеся 3 «А» класса), Бороньянц Артём (ученик 3 «Б» класса).</w:t>
      </w:r>
    </w:p>
    <w:p w:rsidR="00F85EE2" w:rsidRPr="00F85EE2" w:rsidRDefault="00F85EE2" w:rsidP="006B606A">
      <w:pPr>
        <w:numPr>
          <w:ilvl w:val="0"/>
          <w:numId w:val="46"/>
        </w:numPr>
        <w:shd w:val="clear" w:color="auto" w:fill="FFFFFF"/>
        <w:suppressAutoHyphens/>
        <w:spacing w:after="0"/>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lastRenderedPageBreak/>
        <w:t>3 место занял Одинцов Дмитрий (ученик 3 «А» класса).</w:t>
      </w:r>
    </w:p>
    <w:p w:rsidR="00F85EE2" w:rsidRPr="00F85EE2" w:rsidRDefault="00F85EE2" w:rsidP="00F85EE2">
      <w:pPr>
        <w:shd w:val="clear" w:color="auto" w:fill="FFFFFF"/>
        <w:tabs>
          <w:tab w:val="left" w:pos="1510"/>
        </w:tabs>
        <w:spacing w:after="0"/>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65248" behindDoc="0" locked="0" layoutInCell="1" allowOverlap="1">
            <wp:simplePos x="0" y="0"/>
            <wp:positionH relativeFrom="column">
              <wp:posOffset>3814445</wp:posOffset>
            </wp:positionH>
            <wp:positionV relativeFrom="paragraph">
              <wp:posOffset>20955</wp:posOffset>
            </wp:positionV>
            <wp:extent cx="2164715" cy="1623695"/>
            <wp:effectExtent l="0" t="0" r="6985" b="0"/>
            <wp:wrapSquare wrapText="bothSides"/>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4715" cy="16236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764224" behindDoc="0" locked="0" layoutInCell="1" allowOverlap="1">
            <wp:simplePos x="0" y="0"/>
            <wp:positionH relativeFrom="column">
              <wp:posOffset>-34290</wp:posOffset>
            </wp:positionH>
            <wp:positionV relativeFrom="paragraph">
              <wp:posOffset>93980</wp:posOffset>
            </wp:positionV>
            <wp:extent cx="2216150" cy="1695450"/>
            <wp:effectExtent l="0" t="0" r="0" b="0"/>
            <wp:wrapSquare wrapText="bothSides"/>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16150" cy="1695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85EE2" w:rsidRPr="00F85EE2" w:rsidRDefault="00F85EE2" w:rsidP="00F85EE2">
      <w:pPr>
        <w:shd w:val="clear" w:color="auto" w:fill="FFFFFF"/>
        <w:tabs>
          <w:tab w:val="left" w:pos="1510"/>
        </w:tabs>
        <w:spacing w:after="0"/>
        <w:ind w:firstLine="567"/>
        <w:jc w:val="both"/>
        <w:rPr>
          <w:rFonts w:ascii="Times New Roman" w:eastAsia="Times New Roman" w:hAnsi="Times New Roman" w:cs="Times New Roman"/>
          <w:sz w:val="28"/>
          <w:szCs w:val="28"/>
          <w:lang w:eastAsia="ru-RU"/>
        </w:rPr>
      </w:pPr>
    </w:p>
    <w:p w:rsidR="00F85EE2" w:rsidRPr="00F85EE2" w:rsidRDefault="00F85EE2" w:rsidP="00F85EE2">
      <w:pPr>
        <w:shd w:val="clear" w:color="auto" w:fill="FFFFFF"/>
        <w:tabs>
          <w:tab w:val="left" w:pos="1510"/>
        </w:tabs>
        <w:spacing w:after="0"/>
        <w:ind w:firstLine="567"/>
        <w:jc w:val="both"/>
        <w:rPr>
          <w:rFonts w:ascii="Times New Roman" w:eastAsia="Times New Roman" w:hAnsi="Times New Roman" w:cs="Times New Roman"/>
          <w:sz w:val="28"/>
          <w:szCs w:val="28"/>
          <w:lang w:eastAsia="ru-RU"/>
        </w:rPr>
      </w:pPr>
    </w:p>
    <w:p w:rsidR="00F85EE2" w:rsidRPr="00F85EE2" w:rsidRDefault="00F85EE2" w:rsidP="00F85EE2">
      <w:pPr>
        <w:shd w:val="clear" w:color="auto" w:fill="FFFFFF"/>
        <w:tabs>
          <w:tab w:val="left" w:pos="1510"/>
        </w:tabs>
        <w:spacing w:after="0"/>
        <w:ind w:firstLine="567"/>
        <w:jc w:val="both"/>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drawing>
          <wp:anchor distT="0" distB="0" distL="114300" distR="115824" simplePos="0" relativeHeight="251766272" behindDoc="0" locked="0" layoutInCell="1" allowOverlap="1">
            <wp:simplePos x="0" y="0"/>
            <wp:positionH relativeFrom="column">
              <wp:posOffset>-83185</wp:posOffset>
            </wp:positionH>
            <wp:positionV relativeFrom="paragraph">
              <wp:posOffset>-13335</wp:posOffset>
            </wp:positionV>
            <wp:extent cx="2186686" cy="1640205"/>
            <wp:effectExtent l="0" t="0" r="4445" b="0"/>
            <wp:wrapSquare wrapText="bothSides"/>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86305" cy="16402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С целью  проведения  анализа пройденного материала по математике,  </w:t>
      </w:r>
      <w:r w:rsidRPr="00F85EE2">
        <w:rPr>
          <w:rFonts w:ascii="Times New Roman" w:eastAsia="Times New Roman" w:hAnsi="Times New Roman" w:cs="Times New Roman"/>
          <w:color w:val="000000"/>
          <w:sz w:val="28"/>
          <w:szCs w:val="28"/>
          <w:lang w:eastAsia="ru-RU"/>
        </w:rPr>
        <w:t xml:space="preserve">усвоению полученных знаний,  </w:t>
      </w:r>
      <w:r w:rsidRPr="00F85EE2">
        <w:rPr>
          <w:rFonts w:ascii="Times New Roman" w:eastAsia="Times New Roman" w:hAnsi="Times New Roman" w:cs="Times New Roman"/>
          <w:sz w:val="28"/>
          <w:szCs w:val="28"/>
          <w:lang w:eastAsia="ru-RU"/>
        </w:rPr>
        <w:t xml:space="preserve">27.11.2020,   учитель начальных классов Стрюкова Ю.В. провела дистанционную олимпиаду  среди учащихся четвертых классов. </w:t>
      </w:r>
      <w:r w:rsidRPr="00F85EE2">
        <w:rPr>
          <w:rFonts w:ascii="Times New Roman" w:eastAsia="Times New Roman" w:hAnsi="Times New Roman" w:cs="Times New Roman"/>
          <w:color w:val="000000"/>
          <w:sz w:val="28"/>
          <w:szCs w:val="28"/>
          <w:lang w:eastAsia="ru-RU"/>
        </w:rPr>
        <w:t xml:space="preserve">Олимпиадные задания соответствовали возрастным особенностям учащихся и требованиям по составлению заданий: наряду с репродуктивными были включены нестандартные задания, задания на решение проблемных, познавательных задач. В олимпиаде приняли участие 28 учащихся. Все участники отмечены грамотами. </w:t>
      </w:r>
    </w:p>
    <w:p w:rsidR="00F85EE2" w:rsidRPr="00F85EE2" w:rsidRDefault="00F85EE2" w:rsidP="00F85EE2">
      <w:pPr>
        <w:spacing w:after="0"/>
        <w:ind w:right="141" w:firstLine="567"/>
        <w:jc w:val="both"/>
        <w:rPr>
          <w:rFonts w:ascii="Times New Roman" w:eastAsia="Calibri" w:hAnsi="Times New Roman" w:cs="Times New Roman"/>
          <w:sz w:val="28"/>
          <w:szCs w:val="28"/>
        </w:rPr>
      </w:pPr>
      <w:r w:rsidRPr="00F85EE2">
        <w:rPr>
          <w:rFonts w:ascii="Times New Roman" w:eastAsia="Times New Roman" w:hAnsi="Times New Roman" w:cs="Times New Roman"/>
          <w:sz w:val="28"/>
          <w:szCs w:val="28"/>
          <w:lang w:eastAsia="ru-RU"/>
        </w:rPr>
        <w:t xml:space="preserve">27.11.2020 в 1 «Д» классе прошел открытый урок окружающего мира «Обобщение по теме «Кто? Что?». Цель урока - обобщение  новых знаний с элементами исследования.  </w:t>
      </w:r>
      <w:r w:rsidRPr="00F85EE2">
        <w:rPr>
          <w:rFonts w:ascii="Times New Roman" w:eastAsia="Calibri" w:hAnsi="Times New Roman" w:cs="Times New Roman"/>
          <w:sz w:val="28"/>
          <w:szCs w:val="28"/>
        </w:rPr>
        <w:t xml:space="preserve">Структура урока соответствовала его цели и типу, этапы урока последовательно и логически связаны. Адекватно целям урока была организована частая смена видов деятельности, что позволило сделать урок динамичным, оптимальным по темпу. </w:t>
      </w:r>
    </w:p>
    <w:p w:rsidR="00F85EE2" w:rsidRPr="00F85EE2" w:rsidRDefault="00F85EE2" w:rsidP="00F85EE2">
      <w:pPr>
        <w:spacing w:after="0"/>
        <w:ind w:firstLine="567"/>
        <w:jc w:val="both"/>
        <w:rPr>
          <w:rFonts w:ascii="Times New Roman" w:eastAsia="Calibri" w:hAnsi="Times New Roman" w:cs="Times New Roman"/>
          <w:sz w:val="28"/>
          <w:szCs w:val="28"/>
        </w:rPr>
      </w:pPr>
      <w:r w:rsidRPr="00F85EE2">
        <w:rPr>
          <w:rFonts w:ascii="Times New Roman" w:eastAsia="Calibri" w:hAnsi="Times New Roman" w:cs="Times New Roman"/>
          <w:sz w:val="28"/>
          <w:szCs w:val="28"/>
        </w:rPr>
        <w:t xml:space="preserve">Поставленные задачи были реализованы через деятельностный подход, все учащиеся  были включены  в учебно-познавательную деятельность. Содержание урока соответствует требованиям стандарта, учебный материал урока соответствует принципу научности, доступности и был посилен для обучающихся первого класса. Изложение изучаемого  материала доступно уровню понимания содержания обучающимися. Содержание урока самым тесным образом связано с жизнью и личным опытом обучающихся. Для применения закрепления  применяла индивидуальную и коллективную формы работы, учащиеся работали в парах, проявляя интерес к изучаемому. На уроке имели место здоровьесберегающие технологии: были применены различные виды отдыха, дети имели возможность выполнять ряд заданий, не сидя на месте, а также использовалась веселая физминутка. На уроке был реализован компонент «социальное взаимодействие», то есть каждому ученику была предоставлена возможность проявить свои знания, умения в практической деятельности и получить одобрение учителя и одноклассников и на стадии рефлексии показать своё эмоциональное </w:t>
      </w:r>
      <w:r w:rsidRPr="00F85EE2">
        <w:rPr>
          <w:rFonts w:ascii="Times New Roman" w:eastAsia="Calibri" w:hAnsi="Times New Roman" w:cs="Times New Roman"/>
          <w:sz w:val="28"/>
          <w:szCs w:val="28"/>
        </w:rPr>
        <w:lastRenderedPageBreak/>
        <w:t xml:space="preserve">восприятие нового материала.  Цель достигнута, урок прошел на высоком методическом уровне. </w:t>
      </w:r>
    </w:p>
    <w:p w:rsidR="00F85EE2" w:rsidRPr="00F85EE2" w:rsidRDefault="00F85EE2" w:rsidP="00F85EE2">
      <w:pPr>
        <w:spacing w:after="150"/>
        <w:ind w:firstLine="567"/>
        <w:jc w:val="both"/>
        <w:rPr>
          <w:rFonts w:ascii="Times New Roman" w:eastAsia="Times New Roman" w:hAnsi="Times New Roman" w:cs="Times New Roman"/>
          <w:bCs/>
          <w:i/>
          <w:iCs/>
          <w:color w:val="000000"/>
          <w:sz w:val="28"/>
          <w:szCs w:val="28"/>
          <w:shd w:val="clear" w:color="auto" w:fill="FFFFFF"/>
          <w:lang w:eastAsia="ru-RU"/>
        </w:rPr>
      </w:pPr>
      <w:r>
        <w:rPr>
          <w:rFonts w:ascii="Times New Roman" w:eastAsia="Calibri" w:hAnsi="Times New Roman" w:cs="Times New Roman"/>
          <w:noProof/>
          <w:sz w:val="28"/>
          <w:szCs w:val="28"/>
          <w:lang w:eastAsia="ru-RU"/>
        </w:rPr>
        <w:drawing>
          <wp:anchor distT="0" distB="0" distL="114300" distR="115951" simplePos="0" relativeHeight="251767296" behindDoc="0" locked="0" layoutInCell="1" allowOverlap="1">
            <wp:simplePos x="0" y="0"/>
            <wp:positionH relativeFrom="column">
              <wp:posOffset>2540</wp:posOffset>
            </wp:positionH>
            <wp:positionV relativeFrom="paragraph">
              <wp:posOffset>375920</wp:posOffset>
            </wp:positionV>
            <wp:extent cx="3022219" cy="1628140"/>
            <wp:effectExtent l="0" t="0" r="6985" b="0"/>
            <wp:wrapSquare wrapText="bothSides"/>
            <wp:docPr id="201" name="Рисунок 201" descr="C:\Users\User\Downloads\IMG_20201207_12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C:\Users\User\Downloads\IMG_20201207_12182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21965" cy="16281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bCs/>
          <w:iCs/>
          <w:color w:val="000000"/>
          <w:sz w:val="28"/>
          <w:szCs w:val="28"/>
          <w:shd w:val="clear" w:color="auto" w:fill="FFFFFF"/>
          <w:lang w:eastAsia="ru-RU"/>
        </w:rPr>
        <w:t xml:space="preserve">В рамках месячника естественно – математического цикла,   </w:t>
      </w:r>
      <w:r w:rsidRPr="00F85EE2">
        <w:rPr>
          <w:rFonts w:ascii="Times New Roman" w:eastAsia="Times New Roman" w:hAnsi="Times New Roman" w:cs="Times New Roman"/>
          <w:sz w:val="28"/>
          <w:szCs w:val="28"/>
          <w:lang w:eastAsia="ru-RU"/>
        </w:rPr>
        <w:t xml:space="preserve">с 01.12.2020 по 05.12.2020  прошла </w:t>
      </w:r>
      <w:r w:rsidRPr="00F85EE2">
        <w:rPr>
          <w:rFonts w:ascii="Times New Roman" w:eastAsia="Times New Roman" w:hAnsi="Times New Roman" w:cs="Times New Roman"/>
          <w:color w:val="000000"/>
          <w:sz w:val="28"/>
          <w:szCs w:val="28"/>
          <w:lang w:eastAsia="ru-RU"/>
        </w:rPr>
        <w:t>выставка</w:t>
      </w:r>
      <w:r w:rsidRPr="00F85EE2">
        <w:rPr>
          <w:rFonts w:ascii="Times New Roman" w:eastAsia="Times New Roman" w:hAnsi="Times New Roman" w:cs="Times New Roman"/>
          <w:i/>
          <w:color w:val="000000"/>
          <w:sz w:val="28"/>
          <w:szCs w:val="28"/>
          <w:lang w:eastAsia="ru-RU"/>
        </w:rPr>
        <w:t xml:space="preserve"> </w:t>
      </w:r>
      <w:r w:rsidRPr="00F85EE2">
        <w:rPr>
          <w:rFonts w:ascii="Times New Roman" w:eastAsia="Times New Roman" w:hAnsi="Times New Roman" w:cs="Times New Roman"/>
          <w:bCs/>
          <w:iCs/>
          <w:color w:val="000000"/>
          <w:sz w:val="28"/>
          <w:szCs w:val="28"/>
          <w:shd w:val="clear" w:color="auto" w:fill="FFFFFF"/>
          <w:lang w:eastAsia="ru-RU"/>
        </w:rPr>
        <w:t>поделок и  аппликаций на тему "Математические фантазии"</w:t>
      </w:r>
      <w:r w:rsidRPr="00F85EE2">
        <w:rPr>
          <w:rFonts w:ascii="Times New Roman" w:eastAsia="Times New Roman" w:hAnsi="Times New Roman" w:cs="Times New Roman"/>
          <w:bCs/>
          <w:i/>
          <w:iCs/>
          <w:color w:val="000000"/>
          <w:sz w:val="28"/>
          <w:szCs w:val="28"/>
          <w:shd w:val="clear" w:color="auto" w:fill="FFFFFF"/>
          <w:lang w:eastAsia="ru-RU"/>
        </w:rPr>
        <w:t xml:space="preserve"> </w:t>
      </w:r>
      <w:r w:rsidRPr="00F85EE2">
        <w:rPr>
          <w:rFonts w:ascii="Times New Roman" w:eastAsia="Times New Roman" w:hAnsi="Times New Roman" w:cs="Times New Roman"/>
          <w:i/>
          <w:color w:val="000000"/>
          <w:sz w:val="28"/>
          <w:szCs w:val="28"/>
          <w:lang w:eastAsia="ru-RU"/>
        </w:rPr>
        <w:t xml:space="preserve"> </w:t>
      </w:r>
      <w:r w:rsidRPr="00F85EE2">
        <w:rPr>
          <w:rFonts w:ascii="Times New Roman" w:eastAsia="Times New Roman" w:hAnsi="Times New Roman" w:cs="Times New Roman"/>
          <w:color w:val="000000"/>
          <w:sz w:val="28"/>
          <w:szCs w:val="28"/>
          <w:lang w:eastAsia="ru-RU"/>
        </w:rPr>
        <w:t>ответственный – учитель технологии Колесникова Т.С.</w:t>
      </w:r>
      <w:r w:rsidRPr="00F85EE2">
        <w:rPr>
          <w:rFonts w:ascii="Times New Roman" w:eastAsia="Times New Roman" w:hAnsi="Times New Roman" w:cs="Times New Roman"/>
          <w:i/>
          <w:color w:val="000000"/>
          <w:sz w:val="28"/>
          <w:szCs w:val="28"/>
          <w:lang w:eastAsia="ru-RU"/>
        </w:rPr>
        <w:t xml:space="preserve">  </w:t>
      </w:r>
      <w:r w:rsidRPr="00F85EE2">
        <w:rPr>
          <w:rFonts w:ascii="Times New Roman" w:eastAsia="Times New Roman" w:hAnsi="Times New Roman" w:cs="Times New Roman"/>
          <w:bCs/>
          <w:iCs/>
          <w:color w:val="000000"/>
          <w:sz w:val="28"/>
          <w:szCs w:val="28"/>
          <w:shd w:val="clear" w:color="auto" w:fill="FFFFFF"/>
          <w:lang w:eastAsia="ru-RU"/>
        </w:rPr>
        <w:t>Цель проведения мероприятия -  развитие творческого потенциала обучающихся 1 – 4 классов.  На ней было представлено более 40 работ обучающихся и 7  творческих работ, выполненных совместно с родителями.  Все участники выставки были награждены памятными медалями.</w:t>
      </w:r>
    </w:p>
    <w:p w:rsidR="00F85EE2" w:rsidRPr="00F85EE2" w:rsidRDefault="00F85EE2" w:rsidP="00F85EE2">
      <w:pPr>
        <w:tabs>
          <w:tab w:val="left" w:pos="2700"/>
        </w:tabs>
        <w:spacing w:after="0"/>
        <w:ind w:firstLine="567"/>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drawing>
          <wp:anchor distT="0" distB="127" distL="114300" distR="115316" simplePos="0" relativeHeight="251768320" behindDoc="0" locked="0" layoutInCell="1" allowOverlap="1">
            <wp:simplePos x="0" y="0"/>
            <wp:positionH relativeFrom="column">
              <wp:posOffset>2633345</wp:posOffset>
            </wp:positionH>
            <wp:positionV relativeFrom="paragraph">
              <wp:posOffset>241300</wp:posOffset>
            </wp:positionV>
            <wp:extent cx="3541014" cy="1627378"/>
            <wp:effectExtent l="0" t="0" r="2540" b="0"/>
            <wp:wrapSquare wrapText="bothSides"/>
            <wp:docPr id="200" name="Рисунок 200" descr="C:\Users\User\Downloads\20201208_14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C:\Users\User\Downloads\20201208_1416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40760" cy="1626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0" distL="114300" distR="115697" simplePos="0" relativeHeight="251769344" behindDoc="0" locked="0" layoutInCell="1" allowOverlap="1">
            <wp:simplePos x="0" y="0"/>
            <wp:positionH relativeFrom="column">
              <wp:posOffset>-82550</wp:posOffset>
            </wp:positionH>
            <wp:positionV relativeFrom="paragraph">
              <wp:posOffset>-1141730</wp:posOffset>
            </wp:positionV>
            <wp:extent cx="1869948" cy="2323465"/>
            <wp:effectExtent l="0" t="0" r="0" b="635"/>
            <wp:wrapSquare wrapText="bothSides"/>
            <wp:docPr id="199" name="Рисунок 199" descr="C:\Users\User\Downloads\20201208_14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C:\Users\User\Downloads\20201208_1415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69440" cy="23234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85EE2" w:rsidRPr="00F85EE2" w:rsidRDefault="00F85EE2" w:rsidP="00F85EE2">
      <w:pPr>
        <w:spacing w:after="0"/>
        <w:jc w:val="center"/>
        <w:rPr>
          <w:rFonts w:ascii="Times New Roman" w:eastAsia="Times New Roman" w:hAnsi="Times New Roman" w:cs="Times New Roman"/>
          <w:sz w:val="28"/>
          <w:szCs w:val="28"/>
          <w:lang w:eastAsia="ru-RU"/>
        </w:rPr>
      </w:pPr>
    </w:p>
    <w:p w:rsidR="00F85EE2" w:rsidRPr="00F85EE2" w:rsidRDefault="00F85EE2" w:rsidP="00F85EE2">
      <w:pPr>
        <w:shd w:val="clear" w:color="auto" w:fill="FFFFFF"/>
        <w:tabs>
          <w:tab w:val="left" w:pos="1510"/>
        </w:tabs>
        <w:spacing w:after="0"/>
        <w:ind w:firstLine="567"/>
        <w:jc w:val="both"/>
        <w:rPr>
          <w:rFonts w:ascii="Times New Roman" w:eastAsia="Times New Roman" w:hAnsi="Times New Roman" w:cs="Times New Roman"/>
          <w:color w:val="000000"/>
          <w:sz w:val="28"/>
          <w:szCs w:val="28"/>
          <w:lang w:eastAsia="ru-RU"/>
        </w:rPr>
      </w:pPr>
    </w:p>
    <w:p w:rsidR="00F85EE2" w:rsidRPr="00F85EE2" w:rsidRDefault="00F85EE2" w:rsidP="00F85EE2">
      <w:pPr>
        <w:shd w:val="clear" w:color="auto" w:fill="FFFFFF"/>
        <w:tabs>
          <w:tab w:val="left" w:pos="1510"/>
        </w:tabs>
        <w:spacing w:after="0"/>
        <w:ind w:firstLine="567"/>
        <w:rPr>
          <w:rFonts w:ascii="Times New Roman" w:eastAsia="Times New Roman" w:hAnsi="Times New Roman" w:cs="Times New Roman"/>
          <w:sz w:val="28"/>
          <w:szCs w:val="28"/>
          <w:lang w:eastAsia="ru-RU"/>
        </w:rPr>
      </w:pPr>
      <w:r w:rsidRPr="00F85EE2">
        <w:rPr>
          <w:rFonts w:ascii="Times New Roman" w:eastAsia="Times New Roman" w:hAnsi="Times New Roman" w:cs="Times New Roman"/>
          <w:color w:val="000000"/>
          <w:sz w:val="28"/>
          <w:szCs w:val="28"/>
          <w:lang w:eastAsia="ru-RU"/>
        </w:rPr>
        <w:tab/>
      </w:r>
    </w:p>
    <w:p w:rsidR="00F85EE2" w:rsidRPr="00F85EE2" w:rsidRDefault="00F85EE2" w:rsidP="00F85EE2">
      <w:pPr>
        <w:shd w:val="clear" w:color="auto" w:fill="FFFFFF"/>
        <w:spacing w:after="150"/>
        <w:ind w:firstLine="567"/>
        <w:jc w:val="both"/>
        <w:rPr>
          <w:rFonts w:ascii="Times New Roman" w:eastAsia="Times New Roman" w:hAnsi="Times New Roman" w:cs="Times New Roman"/>
          <w:color w:val="000000"/>
          <w:sz w:val="28"/>
          <w:szCs w:val="28"/>
          <w:lang w:eastAsia="ru-RU"/>
        </w:rPr>
      </w:pPr>
    </w:p>
    <w:p w:rsidR="00F85EE2" w:rsidRPr="00F85EE2" w:rsidRDefault="00F85EE2" w:rsidP="00F85EE2">
      <w:pPr>
        <w:shd w:val="clear" w:color="auto" w:fill="FFFFFF"/>
        <w:spacing w:after="150"/>
        <w:rPr>
          <w:rFonts w:ascii="Times New Roman" w:eastAsia="Times New Roman" w:hAnsi="Times New Roman" w:cs="Times New Roman"/>
          <w:color w:val="000000"/>
          <w:sz w:val="28"/>
          <w:szCs w:val="28"/>
          <w:lang w:eastAsia="ru-RU"/>
        </w:rPr>
      </w:pPr>
    </w:p>
    <w:p w:rsidR="00F85EE2" w:rsidRPr="00F85EE2" w:rsidRDefault="00F85EE2" w:rsidP="00F85EE2">
      <w:pPr>
        <w:spacing w:after="0"/>
        <w:jc w:val="center"/>
        <w:rPr>
          <w:rFonts w:ascii="Times New Roman" w:eastAsia="Times New Roman" w:hAnsi="Times New Roman" w:cs="Times New Roman"/>
          <w:sz w:val="28"/>
          <w:szCs w:val="28"/>
          <w:lang w:eastAsia="ru-RU"/>
        </w:rPr>
      </w:pPr>
    </w:p>
    <w:p w:rsidR="00F85EE2" w:rsidRPr="00F85EE2" w:rsidRDefault="00F85EE2" w:rsidP="00F85EE2">
      <w:pPr>
        <w:spacing w:after="0"/>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2667" distL="114300" distR="114300" simplePos="0" relativeHeight="251770368" behindDoc="0" locked="0" layoutInCell="1" allowOverlap="1">
            <wp:simplePos x="0" y="0"/>
            <wp:positionH relativeFrom="column">
              <wp:posOffset>11430</wp:posOffset>
            </wp:positionH>
            <wp:positionV relativeFrom="paragraph">
              <wp:posOffset>-635</wp:posOffset>
            </wp:positionV>
            <wp:extent cx="2491740" cy="1868678"/>
            <wp:effectExtent l="0" t="0" r="3810" b="0"/>
            <wp:wrapSquare wrapText="bothSides"/>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91740" cy="1868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С целью </w:t>
      </w:r>
      <w:r w:rsidRPr="00F85EE2">
        <w:rPr>
          <w:rFonts w:ascii="Times New Roman" w:eastAsia="Times New Roman" w:hAnsi="Times New Roman" w:cs="Times New Roman"/>
          <w:color w:val="000000"/>
          <w:sz w:val="28"/>
          <w:szCs w:val="28"/>
          <w:lang w:eastAsia="ru-RU"/>
        </w:rPr>
        <w:t xml:space="preserve">развития познавательных способностей учащихся, их  внимания, воображения, мышления, интереса к математике и их математического кругозора, активизации, систематизации и обобщения знаний, </w:t>
      </w:r>
      <w:r w:rsidRPr="00F85EE2">
        <w:rPr>
          <w:rFonts w:ascii="Times New Roman" w:eastAsia="Times New Roman" w:hAnsi="Times New Roman" w:cs="Times New Roman"/>
          <w:sz w:val="28"/>
          <w:szCs w:val="28"/>
          <w:lang w:eastAsia="ru-RU"/>
        </w:rPr>
        <w:t xml:space="preserve">03.12.2020 в 1 «Г» классе прошла конкурсная программа  «Веселая математика». </w:t>
      </w:r>
      <w:r w:rsidRPr="00F85EE2">
        <w:rPr>
          <w:rFonts w:ascii="Times New Roman" w:eastAsia="Calibri" w:hAnsi="Times New Roman" w:cs="Times New Roman"/>
          <w:color w:val="000000"/>
          <w:sz w:val="28"/>
          <w:szCs w:val="28"/>
          <w:shd w:val="clear" w:color="auto" w:fill="FFFFFF"/>
        </w:rPr>
        <w:t xml:space="preserve">Содержание мероприятия по своей сложности соответствует возможностям детей. Учитель применил технологию игрового обучения. На протяжении всего мероприятия  была работа с презентацией. </w:t>
      </w:r>
      <w:r w:rsidRPr="00F85EE2">
        <w:rPr>
          <w:rFonts w:ascii="Times New Roman" w:eastAsia="Times New Roman" w:hAnsi="Times New Roman" w:cs="Times New Roman"/>
          <w:sz w:val="28"/>
          <w:szCs w:val="28"/>
          <w:lang w:eastAsia="ru-RU"/>
        </w:rPr>
        <w:t>В процессе конкурсной программы дети разгадывали загадки, кроссворд, решали задачи, примеры, работали с геометрическими фигурами, повторяли состав чисел первого десятка.</w:t>
      </w:r>
      <w:r w:rsidRPr="00F85EE2">
        <w:rPr>
          <w:rFonts w:ascii="Times New Roman" w:eastAsia="Calibri" w:hAnsi="Times New Roman" w:cs="Times New Roman"/>
          <w:color w:val="000000"/>
          <w:sz w:val="28"/>
          <w:szCs w:val="28"/>
          <w:shd w:val="clear" w:color="auto" w:fill="FFFFFF"/>
        </w:rPr>
        <w:t xml:space="preserve"> </w:t>
      </w:r>
      <w:r w:rsidRPr="00F85EE2">
        <w:rPr>
          <w:rFonts w:ascii="Times New Roman" w:eastAsia="Times New Roman" w:hAnsi="Times New Roman" w:cs="Times New Roman"/>
          <w:sz w:val="28"/>
          <w:szCs w:val="28"/>
          <w:lang w:eastAsia="ru-RU"/>
        </w:rPr>
        <w:t xml:space="preserve">Учащиеся увлеченно работали. Все части мероприятия  логически взаимосвязаны, прослеживается единая сюжетная линия. Можно отметить высокую активность большинства учащихся класса. На протяжении всего </w:t>
      </w:r>
      <w:r w:rsidRPr="00F85EE2">
        <w:rPr>
          <w:rFonts w:ascii="Times New Roman" w:eastAsia="Times New Roman" w:hAnsi="Times New Roman" w:cs="Times New Roman"/>
          <w:sz w:val="28"/>
          <w:szCs w:val="28"/>
          <w:lang w:eastAsia="ru-RU"/>
        </w:rPr>
        <w:lastRenderedPageBreak/>
        <w:t xml:space="preserve">мероприятия  наблюдался положительный эмоциональный настрой. Мероприятие прошло на высоком методическом уровне. </w:t>
      </w:r>
    </w:p>
    <w:p w:rsidR="00F85EE2" w:rsidRPr="00F85EE2" w:rsidRDefault="00F85EE2" w:rsidP="00F85EE2">
      <w:pPr>
        <w:autoSpaceDE w:val="0"/>
        <w:autoSpaceDN w:val="0"/>
        <w:spacing w:before="100" w:beforeAutospacing="1" w:after="0"/>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0" distL="114300" distR="115824" simplePos="0" relativeHeight="251771392" behindDoc="0" locked="0" layoutInCell="1" allowOverlap="1">
            <wp:simplePos x="0" y="0"/>
            <wp:positionH relativeFrom="column">
              <wp:posOffset>0</wp:posOffset>
            </wp:positionH>
            <wp:positionV relativeFrom="paragraph">
              <wp:posOffset>76200</wp:posOffset>
            </wp:positionV>
            <wp:extent cx="2430526" cy="1823085"/>
            <wp:effectExtent l="0" t="0" r="8255" b="5715"/>
            <wp:wrapSquare wrapText="bothSides"/>
            <wp:docPr id="197" name="Рисунок 197" descr="C:\Users\User\Downloads\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C:\Users\User\Downloads\3 (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30145" cy="18230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С целью развития  наблюдательности, внимания, логического мышления, учить детей работать в паре, воспитывать уважение друг к другу, взаимопомощи, 08.12.2020 в 1 «Д» классе прошло внеклассное  мероприятие  «Математическая игра  «Умники и умницы».  Содержание занятия по своей сложности соответствовало возможностям детей. Задания предполагали  использование имеющихся знаний, а также применения знаний в новой ситуации. В процессе учебного взаимодействия велась работа по формированию различных видов УУД (целеполагание, анализ, синтез, обобщение, саморегуляция, контроль, прогнозирование, самопознание, самооценка). Применялась  технология игрового обучения. На протяжении всего занятия была работа с презентацией. Занятие проходило в благоприятной психологической атмосфере. Со стороны педагога уважительное, доброжелательное отношение к детям. В процессе взаимодействия с детьми педагог проявлял тактичность, доброжелательность, уважительное отношение к детям. Процесс общения строился в соответствии с воспитательными, развивающими, познавательными задачами; возрастными, индивидуальными особенностями детей.  Мероприятие прошло на высоком методическом уровне. </w:t>
      </w:r>
    </w:p>
    <w:p w:rsidR="00F85EE2" w:rsidRPr="00F85EE2" w:rsidRDefault="00F85EE2" w:rsidP="00F85EE2">
      <w:pPr>
        <w:shd w:val="clear" w:color="auto" w:fill="FFFFFF"/>
        <w:spacing w:after="0"/>
        <w:ind w:firstLine="567"/>
        <w:jc w:val="both"/>
        <w:rPr>
          <w:rFonts w:ascii="Times New Roman" w:eastAsia="Times New Roman" w:hAnsi="Times New Roman" w:cs="Times New Roman"/>
          <w:color w:val="000000"/>
          <w:sz w:val="28"/>
          <w:szCs w:val="28"/>
          <w:shd w:val="clear" w:color="auto" w:fill="FFFFFF"/>
          <w:lang w:eastAsia="ru-RU"/>
        </w:rPr>
      </w:pPr>
      <w:r w:rsidRPr="00F85EE2">
        <w:rPr>
          <w:rFonts w:ascii="Times New Roman" w:eastAsia="Times New Roman" w:hAnsi="Times New Roman" w:cs="Times New Roman"/>
          <w:color w:val="000000"/>
          <w:sz w:val="28"/>
          <w:szCs w:val="28"/>
          <w:shd w:val="clear" w:color="auto" w:fill="FFFFFF"/>
          <w:lang w:eastAsia="ru-RU"/>
        </w:rPr>
        <w:t>09.12.2020 прошло  закрытие месячника в дистанционном формате. Учащиеся, принявшие активное участие, награждены школьными грамотами.   Хочется отметить, что все открытые мероприятия проводились в хорошем темпе, укладывались в отведённое время, поддерживалась хорошая дисциплина за счёт интересного содержания конкурсов и контроля со стороны учителей-организаторов. Наблюдалась слаженная работа всех членов методического объединения, своевременная координация действий, взаимопомощь и поддержка.</w:t>
      </w:r>
    </w:p>
    <w:p w:rsidR="00F85EE2" w:rsidRPr="00F85EE2" w:rsidRDefault="00F85EE2" w:rsidP="00F85EE2">
      <w:pPr>
        <w:shd w:val="clear" w:color="auto" w:fill="FFFFFF"/>
        <w:spacing w:after="0"/>
        <w:ind w:firstLine="567"/>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shd w:val="clear" w:color="auto" w:fill="FFFFFF"/>
          <w:lang w:eastAsia="ru-RU"/>
        </w:rPr>
        <w:t>Анализируя указанные мероприятия, следует отметить, что</w:t>
      </w:r>
      <w:r w:rsidRPr="00F85EE2">
        <w:rPr>
          <w:rFonts w:ascii="Times New Roman" w:eastAsia="Times New Roman" w:hAnsi="Times New Roman" w:cs="Times New Roman"/>
          <w:sz w:val="28"/>
          <w:szCs w:val="28"/>
          <w:lang w:eastAsia="ru-RU"/>
        </w:rPr>
        <w:t xml:space="preserve"> все мероприятия отвечали поставленным целям и были проведены на высоком  уровне, имели большой воспитательный потенциал и практическую направленность, получили положительные отзывы, как со стороны коллег, так и со стороны учеников. </w:t>
      </w:r>
      <w:r w:rsidRPr="00F85EE2">
        <w:rPr>
          <w:rFonts w:ascii="Times New Roman" w:eastAsia="Times New Roman" w:hAnsi="Times New Roman" w:cs="Times New Roman"/>
          <w:color w:val="000000"/>
          <w:sz w:val="28"/>
          <w:szCs w:val="28"/>
          <w:lang w:eastAsia="ru-RU"/>
        </w:rPr>
        <w:t xml:space="preserve">Хорошо организованная и интересно проведённая предметная неделя помогла обогатить знания детей, проявить </w:t>
      </w:r>
      <w:r w:rsidRPr="00F85EE2">
        <w:rPr>
          <w:rFonts w:ascii="Times New Roman" w:eastAsia="Times New Roman" w:hAnsi="Times New Roman" w:cs="Times New Roman"/>
          <w:color w:val="000000"/>
          <w:sz w:val="28"/>
          <w:szCs w:val="28"/>
          <w:lang w:eastAsia="ru-RU"/>
        </w:rPr>
        <w:lastRenderedPageBreak/>
        <w:t xml:space="preserve">их инициативу и самостоятельность, способствовать развитию индивидуальных качеств, раскрытию их талантов. </w:t>
      </w:r>
    </w:p>
    <w:p w:rsidR="00F85EE2" w:rsidRPr="00F85EE2" w:rsidRDefault="00F85EE2" w:rsidP="00F85EE2">
      <w:pPr>
        <w:spacing w:after="0"/>
        <w:ind w:firstLine="567"/>
        <w:jc w:val="both"/>
        <w:rPr>
          <w:rFonts w:ascii="Times New Roman" w:eastAsia="Times New Roman" w:hAnsi="Times New Roman" w:cs="Times New Roman"/>
          <w:b/>
          <w:sz w:val="28"/>
          <w:szCs w:val="28"/>
          <w:lang w:eastAsia="ru-RU"/>
        </w:rPr>
      </w:pPr>
      <w:r w:rsidRPr="00F85EE2">
        <w:rPr>
          <w:rFonts w:ascii="Times New Roman" w:eastAsia="Times New Roman" w:hAnsi="Times New Roman" w:cs="Times New Roman"/>
          <w:b/>
          <w:sz w:val="28"/>
          <w:szCs w:val="28"/>
          <w:lang w:eastAsia="ru-RU"/>
        </w:rPr>
        <w:t>Выводы:</w:t>
      </w:r>
    </w:p>
    <w:p w:rsidR="00F85EE2" w:rsidRPr="00F85EE2" w:rsidRDefault="00F85EE2" w:rsidP="00F85EE2">
      <w:pPr>
        <w:spacing w:after="0"/>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l. По количеству участников конкурсов и предметных мероприятий можно сказать, что ребята нашей школы стремятся проявлять живой интерес к области математики, окружающему миру.</w:t>
      </w:r>
    </w:p>
    <w:p w:rsidR="00F85EE2" w:rsidRPr="00F85EE2" w:rsidRDefault="00F85EE2" w:rsidP="00F85EE2">
      <w:pPr>
        <w:tabs>
          <w:tab w:val="left" w:pos="709"/>
        </w:tabs>
        <w:spacing w:after="0"/>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2. Важнейшей составляющей успеха этих мероприятий являлось использование мультимедийных презентаций к урокам, играм.</w:t>
      </w:r>
    </w:p>
    <w:p w:rsidR="00F85EE2" w:rsidRPr="00F85EE2" w:rsidRDefault="00F85EE2" w:rsidP="00F85EE2">
      <w:pPr>
        <w:spacing w:after="0"/>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По итогам анализа проведённого месячника выносятся следующие рекомендации:</w:t>
      </w:r>
    </w:p>
    <w:p w:rsidR="00F85EE2" w:rsidRPr="00F85EE2" w:rsidRDefault="00F85EE2" w:rsidP="00F85EE2">
      <w:pPr>
        <w:shd w:val="clear" w:color="auto" w:fill="FFFFFF"/>
        <w:spacing w:after="0"/>
        <w:ind w:firstLine="567"/>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1. Продолжить работу по созданию условий для развития познавательного интереса обучающихся к предметам естественно-математического цикла и возможности для самореализации личности каждого обучающегося.</w:t>
      </w:r>
    </w:p>
    <w:p w:rsidR="00F85EE2" w:rsidRPr="00F85EE2" w:rsidRDefault="00F85EE2" w:rsidP="00F85EE2">
      <w:pPr>
        <w:spacing w:after="0"/>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xml:space="preserve">2. Продумать в начале следующего учебного года конкурс творческих и исследовательских работ, которые ученики должны защищать в рамках месячника ЕМЦ (Фестиваль конкурсных работ)    </w:t>
      </w:r>
    </w:p>
    <w:p w:rsidR="00F85EE2" w:rsidRPr="00F85EE2" w:rsidRDefault="00F85EE2" w:rsidP="00F85EE2">
      <w:pPr>
        <w:shd w:val="clear" w:color="auto" w:fill="FFFFFF"/>
        <w:spacing w:after="0"/>
        <w:ind w:firstLine="567"/>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sz w:val="28"/>
          <w:szCs w:val="28"/>
          <w:lang w:eastAsia="ru-RU"/>
        </w:rPr>
        <w:t>3</w:t>
      </w:r>
      <w:r w:rsidRPr="00F85EE2">
        <w:rPr>
          <w:rFonts w:ascii="Times New Roman" w:eastAsia="Times New Roman" w:hAnsi="Times New Roman" w:cs="Times New Roman"/>
          <w:color w:val="000000"/>
          <w:sz w:val="28"/>
          <w:szCs w:val="28"/>
          <w:lang w:eastAsia="ru-RU"/>
        </w:rPr>
        <w:t>. Систематизировать и обобщить опыт учителей по проблеме методического  месячника ЕМЦ.</w:t>
      </w:r>
    </w:p>
    <w:p w:rsidR="00F85EE2" w:rsidRPr="00F85EE2" w:rsidRDefault="00F85EE2" w:rsidP="00F85EE2">
      <w:pPr>
        <w:spacing w:before="82" w:after="60" w:line="240" w:lineRule="auto"/>
        <w:jc w:val="both"/>
        <w:rPr>
          <w:rFonts w:ascii="Times New Roman" w:eastAsia="+mn-ea" w:hAnsi="Times New Roman" w:cs="Times New Roman"/>
          <w:kern w:val="24"/>
          <w:sz w:val="28"/>
          <w:szCs w:val="28"/>
          <w:lang w:eastAsia="ru-RU"/>
        </w:rPr>
      </w:pPr>
      <w:r w:rsidRPr="00F85EE2">
        <w:rPr>
          <w:rFonts w:ascii="Times New Roman" w:eastAsia="+mn-ea" w:hAnsi="Times New Roman" w:cs="Times New Roman"/>
          <w:kern w:val="24"/>
          <w:sz w:val="28"/>
          <w:szCs w:val="28"/>
          <w:lang w:eastAsia="ru-RU"/>
        </w:rPr>
        <w:t>С 19 января по 29 февраля 2021 года, в рамках плана методической работы учителей начальной школы, логопедов,  с целью повышения профессиональной компетентности, а также для развития познавательной и творческой активности обучающихся, проведен предметный  месячник</w:t>
      </w:r>
      <w:r w:rsidRPr="00F85EE2">
        <w:rPr>
          <w:rFonts w:ascii="Times New Roman" w:eastAsia="Calibri" w:hAnsi="Times New Roman" w:cs="Times New Roman"/>
          <w:kern w:val="24"/>
          <w:sz w:val="28"/>
          <w:szCs w:val="28"/>
          <w:lang w:eastAsia="ru-RU"/>
        </w:rPr>
        <w:t xml:space="preserve"> гуманитарного и коррекционно-лингвистического цикла</w:t>
      </w:r>
      <w:r w:rsidRPr="00F85EE2">
        <w:rPr>
          <w:rFonts w:ascii="Times New Roman" w:eastAsia="+mn-ea" w:hAnsi="Times New Roman" w:cs="Times New Roman"/>
          <w:kern w:val="24"/>
          <w:sz w:val="28"/>
          <w:szCs w:val="28"/>
          <w:lang w:eastAsia="ru-RU"/>
        </w:rPr>
        <w:t>. </w:t>
      </w:r>
    </w:p>
    <w:p w:rsidR="00F85EE2" w:rsidRPr="00F85EE2" w:rsidRDefault="00F85EE2" w:rsidP="00F85EE2">
      <w:pPr>
        <w:spacing w:after="0" w:line="240" w:lineRule="auto"/>
        <w:ind w:firstLine="708"/>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Цели проведения месячника:</w:t>
      </w:r>
    </w:p>
    <w:p w:rsidR="00F85EE2" w:rsidRPr="00F85EE2" w:rsidRDefault="00F85EE2" w:rsidP="00F85EE2">
      <w:pPr>
        <w:spacing w:after="0" w:line="240" w:lineRule="auto"/>
        <w:ind w:firstLine="708"/>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повышение качества образовательной деятельности, формирования ключевых образовательных компетенций;</w:t>
      </w:r>
    </w:p>
    <w:p w:rsidR="00F85EE2" w:rsidRPr="00F85EE2" w:rsidRDefault="00F85EE2" w:rsidP="00F85EE2">
      <w:pPr>
        <w:spacing w:after="0" w:line="240" w:lineRule="auto"/>
        <w:ind w:firstLine="708"/>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способствование более прочному и сознательному усвоению изученного на уроках;</w:t>
      </w:r>
    </w:p>
    <w:p w:rsidR="00F85EE2" w:rsidRPr="00F85EE2" w:rsidRDefault="00F85EE2" w:rsidP="00F85EE2">
      <w:pPr>
        <w:tabs>
          <w:tab w:val="left" w:pos="993"/>
        </w:tabs>
        <w:spacing w:after="0" w:line="240" w:lineRule="auto"/>
        <w:ind w:left="709"/>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совершенствование навыков лингвистического анализа;</w:t>
      </w:r>
    </w:p>
    <w:p w:rsidR="00F85EE2" w:rsidRPr="00F85EE2" w:rsidRDefault="00F85EE2" w:rsidP="00F85EE2">
      <w:pPr>
        <w:spacing w:after="0" w:line="240" w:lineRule="auto"/>
        <w:ind w:left="284" w:firstLine="424"/>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xml:space="preserve">-   активизация познавательного интереса к учебным предметам; </w:t>
      </w:r>
    </w:p>
    <w:p w:rsidR="00F85EE2" w:rsidRPr="00F85EE2" w:rsidRDefault="00F85EE2" w:rsidP="00F85EE2">
      <w:pPr>
        <w:spacing w:after="0" w:line="240" w:lineRule="auto"/>
        <w:ind w:left="284" w:firstLine="424"/>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расширение кругозора обучающихся;</w:t>
      </w:r>
    </w:p>
    <w:p w:rsidR="00F85EE2" w:rsidRPr="00F85EE2" w:rsidRDefault="00F85EE2" w:rsidP="00F85EE2">
      <w:pPr>
        <w:tabs>
          <w:tab w:val="left" w:pos="993"/>
        </w:tabs>
        <w:spacing w:after="0" w:line="240" w:lineRule="auto"/>
        <w:ind w:left="709"/>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повышение уровня языкового развития;</w:t>
      </w:r>
    </w:p>
    <w:p w:rsidR="00F85EE2" w:rsidRPr="00F85EE2" w:rsidRDefault="00F85EE2" w:rsidP="00F85EE2">
      <w:pPr>
        <w:spacing w:after="0" w:line="240" w:lineRule="auto"/>
        <w:ind w:left="284" w:firstLine="424"/>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способствование развитию речи обучающихся;</w:t>
      </w:r>
    </w:p>
    <w:p w:rsidR="00F85EE2" w:rsidRPr="00F85EE2" w:rsidRDefault="00F85EE2" w:rsidP="00F85EE2">
      <w:pPr>
        <w:spacing w:after="0" w:line="240" w:lineRule="auto"/>
        <w:ind w:left="284" w:firstLine="424"/>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создание условий для совершенствования профессионализма  и педагогического мастерства учителей-предметников, обмена опытом работы.</w:t>
      </w:r>
    </w:p>
    <w:p w:rsidR="00F85EE2" w:rsidRPr="00F85EE2" w:rsidRDefault="00F85EE2" w:rsidP="00F85EE2">
      <w:pPr>
        <w:spacing w:before="82" w:after="60" w:line="240" w:lineRule="auto"/>
        <w:ind w:firstLine="567"/>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Успешность обучения во многом определяется интересом к изучаемому предмету. Особенно трудно сформировать положительную мотивацию у детей с невысокими способностями, эмоциональной слаборазвитой  сферой и волевыми качествами. Одним из средств решения этой проблемы является проведения  предметных месячников.</w:t>
      </w:r>
    </w:p>
    <w:p w:rsidR="00F85EE2" w:rsidRPr="00F85EE2" w:rsidRDefault="00F85EE2" w:rsidP="00F85EE2">
      <w:pPr>
        <w:spacing w:before="82" w:after="60" w:line="240" w:lineRule="auto"/>
        <w:ind w:firstLine="567"/>
        <w:jc w:val="both"/>
        <w:rPr>
          <w:rFonts w:ascii="Times New Roman" w:eastAsia="Calibri" w:hAnsi="Times New Roman" w:cs="Times New Roman"/>
          <w:sz w:val="28"/>
          <w:szCs w:val="28"/>
          <w:lang w:eastAsia="ar-SA"/>
        </w:rPr>
      </w:pPr>
      <w:r w:rsidRPr="00F85EE2">
        <w:rPr>
          <w:rFonts w:ascii="Times New Roman" w:eastAsia="Calibri" w:hAnsi="Times New Roman" w:cs="Times New Roman"/>
          <w:b/>
          <w:sz w:val="28"/>
          <w:szCs w:val="28"/>
          <w:lang w:eastAsia="ar-SA"/>
        </w:rPr>
        <w:lastRenderedPageBreak/>
        <w:t xml:space="preserve">С 18.01-22.01 прошла «Неделя литературного чтения». </w:t>
      </w:r>
      <w:r w:rsidRPr="00F85EE2">
        <w:rPr>
          <w:rFonts w:ascii="Times New Roman" w:eastAsia="Calibri" w:hAnsi="Times New Roman" w:cs="Times New Roman"/>
          <w:sz w:val="28"/>
          <w:szCs w:val="28"/>
          <w:lang w:eastAsia="ar-SA"/>
        </w:rPr>
        <w:t>В рамках недели прошли следующие мероприятия:</w:t>
      </w:r>
    </w:p>
    <w:p w:rsidR="00F85EE2" w:rsidRPr="00F85EE2" w:rsidRDefault="00F85EE2" w:rsidP="006B606A">
      <w:pPr>
        <w:numPr>
          <w:ilvl w:val="0"/>
          <w:numId w:val="51"/>
        </w:numPr>
        <w:suppressAutoHyphens/>
        <w:spacing w:before="82" w:after="60" w:line="240" w:lineRule="auto"/>
        <w:ind w:left="0" w:firstLine="567"/>
        <w:jc w:val="both"/>
        <w:rPr>
          <w:rFonts w:ascii="Times New Roman" w:eastAsia="Times New Roman" w:hAnsi="Times New Roman" w:cs="Times New Roman"/>
          <w:sz w:val="28"/>
          <w:szCs w:val="28"/>
          <w:shd w:val="clear" w:color="auto" w:fill="FFFFFF"/>
          <w:lang w:eastAsia="ru-RU"/>
        </w:rPr>
      </w:pPr>
      <w:r w:rsidRPr="00F85EE2">
        <w:rPr>
          <w:rFonts w:ascii="Times New Roman" w:eastAsia="Times New Roman" w:hAnsi="Times New Roman" w:cs="Times New Roman"/>
          <w:sz w:val="28"/>
          <w:szCs w:val="28"/>
          <w:lang w:eastAsia="ru-RU"/>
        </w:rPr>
        <w:t xml:space="preserve">Конкурс на лучшую тетрадь по русскому языку среди учащихся 1-4 классов,  «Золотое перышко», отв. учитель начальных классов Арженовская Е.И. </w:t>
      </w:r>
      <w:r w:rsidRPr="00F85EE2">
        <w:rPr>
          <w:rFonts w:ascii="Times New Roman" w:eastAsia="Times New Roman" w:hAnsi="Times New Roman" w:cs="Times New Roman"/>
          <w:sz w:val="28"/>
          <w:szCs w:val="28"/>
          <w:shd w:val="clear" w:color="auto" w:fill="FFFFFF"/>
          <w:lang w:eastAsia="ru-RU"/>
        </w:rPr>
        <w:t>Жюри, которое состояло из учителей начальных классов (председатель жюри Ханова Т.В., заместитель директора по коррекционной работе),  определяло внешний вид тетрадей, грамотность письма, каллиграфию. В основном тетради обучающихся, представленные на конкурс,   аккуратные. Ребята стараются писать в них красиво и без ошибок. Жюри определило лучшие и выделило худшие  тетради. </w:t>
      </w:r>
    </w:p>
    <w:p w:rsidR="00F85EE2" w:rsidRPr="00F85EE2" w:rsidRDefault="00F85EE2" w:rsidP="00F85EE2">
      <w:pPr>
        <w:widowControl w:val="0"/>
        <w:tabs>
          <w:tab w:val="left" w:pos="284"/>
        </w:tabs>
        <w:spacing w:after="0" w:line="240" w:lineRule="auto"/>
        <w:ind w:left="20" w:firstLine="567"/>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i/>
          <w:iCs/>
          <w:spacing w:val="1"/>
          <w:sz w:val="28"/>
          <w:szCs w:val="28"/>
          <w:lang w:eastAsia="ru-RU"/>
        </w:rPr>
        <w:t>Лучшие тетради у учащихся первых классов:</w:t>
      </w:r>
      <w:r w:rsidRPr="00F85EE2">
        <w:rPr>
          <w:rFonts w:ascii="Times New Roman" w:eastAsia="Times New Roman" w:hAnsi="Times New Roman" w:cs="Times New Roman"/>
          <w:i/>
          <w:iCs/>
          <w:spacing w:val="1"/>
          <w:sz w:val="28"/>
          <w:szCs w:val="28"/>
          <w:lang w:val="be-BY" w:eastAsia="ru-RU"/>
        </w:rPr>
        <w:t xml:space="preserve"> </w:t>
      </w:r>
      <w:r w:rsidRPr="00F85EE2">
        <w:rPr>
          <w:rFonts w:ascii="Times New Roman" w:eastAsia="Times New Roman" w:hAnsi="Times New Roman" w:cs="Times New Roman"/>
          <w:iCs/>
          <w:spacing w:val="1"/>
          <w:sz w:val="28"/>
          <w:szCs w:val="28"/>
          <w:lang w:val="be-BY" w:eastAsia="ru-RU"/>
        </w:rPr>
        <w:t>Фомин Денис, Кравченко Артем – 1 “А” класс;  Посохов Даниил - 1 “Б” класс; Чорненко Вячеслав, Чорненко Дарья, Залевский Иван – 1 “В” класс; Виноградов Даниил – 1 “Г” класс; Бывал Алексей, Дарницына Алена, Куклина Эвелина – 1 “Д” класс; Масловский Никита, Сухонина Дарья, Сошина Татьяна,  Донцова Ева, Павленко Дарья – 1 “Е” класс, Новязнов Артем, Алексей Сергей, Явица Алексей – 1 “Ж” класс.</w:t>
      </w:r>
    </w:p>
    <w:p w:rsidR="00F85EE2" w:rsidRPr="00F85EE2" w:rsidRDefault="00F85EE2" w:rsidP="00F85EE2">
      <w:pPr>
        <w:widowControl w:val="0"/>
        <w:tabs>
          <w:tab w:val="left" w:pos="284"/>
        </w:tabs>
        <w:spacing w:after="0" w:line="240" w:lineRule="auto"/>
        <w:ind w:firstLine="851"/>
        <w:jc w:val="both"/>
        <w:rPr>
          <w:rFonts w:ascii="Times New Roman" w:eastAsia="Times New Roman" w:hAnsi="Times New Roman" w:cs="Times New Roman"/>
          <w:iCs/>
          <w:color w:val="4F81BD"/>
          <w:spacing w:val="1"/>
          <w:sz w:val="28"/>
          <w:szCs w:val="28"/>
          <w:lang w:eastAsia="ru-RU"/>
        </w:rPr>
      </w:pPr>
      <w:r w:rsidRPr="00F85EE2">
        <w:rPr>
          <w:rFonts w:ascii="Times New Roman" w:eastAsia="Times New Roman" w:hAnsi="Times New Roman" w:cs="Times New Roman"/>
          <w:b/>
          <w:i/>
          <w:iCs/>
          <w:spacing w:val="1"/>
          <w:sz w:val="28"/>
          <w:szCs w:val="28"/>
          <w:lang w:eastAsia="ru-RU"/>
        </w:rPr>
        <w:t xml:space="preserve">Худшие тетради у учащихся первых классов: </w:t>
      </w:r>
      <w:r w:rsidRPr="00F85EE2">
        <w:rPr>
          <w:rFonts w:ascii="Times New Roman" w:eastAsia="Times New Roman" w:hAnsi="Times New Roman" w:cs="Times New Roman"/>
          <w:iCs/>
          <w:spacing w:val="1"/>
          <w:sz w:val="28"/>
          <w:szCs w:val="28"/>
          <w:lang w:eastAsia="ru-RU"/>
        </w:rPr>
        <w:t>Процыков Артем, Ляхов Тимофей – 1 «А» класс; Пиденко Егор, Перец Иван -  1 «Б» класс; Недоступова Анастасия – 1 «В» класс; Нескоромный Дмитрий, Альжанов Никита – 1 «Г» класс; Дижай Илья, Терещенко Иван – 1 «Д» класс; Сирая Алина – 1 «Е» класс; Тараненко Станислав, Давыдюк Дарья – 1 «Ж» класс</w:t>
      </w:r>
      <w:r w:rsidRPr="00F85EE2">
        <w:rPr>
          <w:rFonts w:ascii="Times New Roman" w:eastAsia="Times New Roman" w:hAnsi="Times New Roman" w:cs="Times New Roman"/>
          <w:spacing w:val="1"/>
          <w:sz w:val="28"/>
          <w:szCs w:val="28"/>
          <w:lang w:eastAsia="ru-RU"/>
        </w:rPr>
        <w:t>.</w:t>
      </w:r>
    </w:p>
    <w:p w:rsidR="00F85EE2" w:rsidRPr="00F85EE2" w:rsidRDefault="00F85EE2" w:rsidP="00F85EE2">
      <w:pPr>
        <w:widowControl w:val="0"/>
        <w:tabs>
          <w:tab w:val="left" w:pos="284"/>
        </w:tabs>
        <w:spacing w:after="0" w:line="240" w:lineRule="auto"/>
        <w:ind w:firstLine="709"/>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b/>
          <w:i/>
          <w:iCs/>
          <w:spacing w:val="1"/>
          <w:sz w:val="28"/>
          <w:szCs w:val="28"/>
          <w:lang w:eastAsia="ru-RU"/>
        </w:rPr>
        <w:t>Лучшие тетради у учащихся вторых  классов</w:t>
      </w:r>
      <w:r w:rsidRPr="00F85EE2">
        <w:rPr>
          <w:rFonts w:ascii="Times New Roman" w:eastAsia="Times New Roman" w:hAnsi="Times New Roman" w:cs="Times New Roman"/>
          <w:b/>
          <w:iCs/>
          <w:spacing w:val="1"/>
          <w:sz w:val="28"/>
          <w:szCs w:val="28"/>
          <w:lang w:eastAsia="ru-RU"/>
        </w:rPr>
        <w:t>:</w:t>
      </w:r>
      <w:r w:rsidRPr="00F85EE2">
        <w:rPr>
          <w:rFonts w:ascii="Times New Roman" w:eastAsia="Times New Roman" w:hAnsi="Times New Roman" w:cs="Times New Roman"/>
          <w:iCs/>
          <w:spacing w:val="1"/>
          <w:sz w:val="28"/>
          <w:szCs w:val="28"/>
          <w:lang w:eastAsia="ru-RU"/>
        </w:rPr>
        <w:t xml:space="preserve"> Баринов Виталий, Альжанов Даниил – 2 “Б”класс. </w:t>
      </w:r>
    </w:p>
    <w:p w:rsidR="00F85EE2" w:rsidRPr="00F85EE2" w:rsidRDefault="00F85EE2" w:rsidP="00F85EE2">
      <w:pPr>
        <w:widowControl w:val="0"/>
        <w:tabs>
          <w:tab w:val="left" w:pos="284"/>
        </w:tabs>
        <w:spacing w:after="0" w:line="240" w:lineRule="auto"/>
        <w:ind w:firstLine="709"/>
        <w:jc w:val="both"/>
        <w:rPr>
          <w:rFonts w:ascii="Times New Roman" w:eastAsia="Times New Roman" w:hAnsi="Times New Roman" w:cs="Times New Roman"/>
          <w:iCs/>
          <w:spacing w:val="1"/>
          <w:sz w:val="28"/>
          <w:szCs w:val="28"/>
          <w:lang w:eastAsia="ru-RU"/>
        </w:rPr>
      </w:pPr>
      <w:r w:rsidRPr="00F85EE2">
        <w:rPr>
          <w:rFonts w:ascii="Times New Roman" w:eastAsia="Times New Roman" w:hAnsi="Times New Roman" w:cs="Times New Roman"/>
          <w:b/>
          <w:i/>
          <w:iCs/>
          <w:spacing w:val="1"/>
          <w:sz w:val="28"/>
          <w:szCs w:val="28"/>
          <w:lang w:eastAsia="ru-RU"/>
        </w:rPr>
        <w:t>Худшие тетради у учащихся вторых классов:</w:t>
      </w:r>
      <w:r w:rsidRPr="00F85EE2">
        <w:rPr>
          <w:rFonts w:ascii="Times New Roman" w:eastAsia="Times New Roman" w:hAnsi="Times New Roman" w:cs="Times New Roman"/>
          <w:iCs/>
          <w:spacing w:val="1"/>
          <w:sz w:val="28"/>
          <w:szCs w:val="28"/>
          <w:lang w:eastAsia="ru-RU"/>
        </w:rPr>
        <w:t xml:space="preserve"> Ищенко Никита – 2 «А» класс; Чащин Никита – 2 «Б» класс.</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
          <w:bCs/>
          <w:sz w:val="28"/>
          <w:szCs w:val="28"/>
          <w:lang w:eastAsia="ru-RU"/>
        </w:rPr>
        <w:t xml:space="preserve"> </w:t>
      </w:r>
      <w:r w:rsidRPr="00F85EE2">
        <w:rPr>
          <w:rFonts w:ascii="Times New Roman" w:eastAsia="Times New Roman" w:hAnsi="Times New Roman" w:cs="Times New Roman"/>
          <w:b/>
          <w:i/>
          <w:sz w:val="28"/>
          <w:szCs w:val="28"/>
          <w:lang w:eastAsia="ru-RU"/>
        </w:rPr>
        <w:t xml:space="preserve">Лучшие тетради у учащихся третьих  классов: </w:t>
      </w:r>
      <w:r w:rsidRPr="00F85EE2">
        <w:rPr>
          <w:rFonts w:ascii="Times New Roman" w:eastAsia="Times New Roman" w:hAnsi="Times New Roman" w:cs="Times New Roman"/>
          <w:sz w:val="28"/>
          <w:szCs w:val="28"/>
          <w:lang w:eastAsia="ru-RU"/>
        </w:rPr>
        <w:t>Костенко Марк, Рудой Матвей, Кононов Максим, Игнатенко Дарья – 3 “А” класс, Присич Дмитрий, Зинченко Анна – 3 “Б” класс.</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
          <w:i/>
          <w:sz w:val="28"/>
          <w:szCs w:val="28"/>
          <w:lang w:eastAsia="ru-RU"/>
        </w:rPr>
        <w:t>Худшие тетради у учащихся третьих классов:</w:t>
      </w:r>
      <w:r w:rsidRPr="00F85EE2">
        <w:rPr>
          <w:rFonts w:ascii="Times New Roman" w:eastAsia="Times New Roman" w:hAnsi="Times New Roman" w:cs="Times New Roman"/>
          <w:sz w:val="28"/>
          <w:szCs w:val="28"/>
          <w:lang w:eastAsia="ru-RU"/>
        </w:rPr>
        <w:t xml:space="preserve"> Одинцов Дмитрий, Встренко Ева – 3 «А» класс, Нечаев Сергей, Вакулин Максим – 3 «Б» класс.</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
          <w:i/>
          <w:sz w:val="28"/>
          <w:szCs w:val="28"/>
          <w:lang w:eastAsia="ru-RU"/>
        </w:rPr>
        <w:t xml:space="preserve">Лучшие тетради у обучающихся четвертых классов: </w:t>
      </w:r>
      <w:r w:rsidRPr="00F85EE2">
        <w:rPr>
          <w:rFonts w:ascii="Times New Roman" w:eastAsia="Times New Roman" w:hAnsi="Times New Roman" w:cs="Times New Roman"/>
          <w:sz w:val="28"/>
          <w:szCs w:val="28"/>
          <w:lang w:eastAsia="ru-RU"/>
        </w:rPr>
        <w:t>Шаталов Артем – 4 «А» класс, Сомова Ясна – 4 «Б» класс, Питухин Егор – 4 «В» класс.</w:t>
      </w:r>
    </w:p>
    <w:p w:rsidR="00F85EE2" w:rsidRPr="00F85EE2" w:rsidRDefault="00F85EE2" w:rsidP="00F85EE2">
      <w:pPr>
        <w:spacing w:after="0" w:line="240" w:lineRule="auto"/>
        <w:ind w:firstLine="709"/>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
          <w:i/>
          <w:sz w:val="28"/>
          <w:szCs w:val="28"/>
          <w:lang w:eastAsia="ru-RU"/>
        </w:rPr>
        <w:t>Худшие тетради у обучающихся четвертых классов:</w:t>
      </w:r>
      <w:r w:rsidRPr="00F85EE2">
        <w:rPr>
          <w:rFonts w:ascii="Times New Roman" w:eastAsia="Times New Roman" w:hAnsi="Times New Roman" w:cs="Times New Roman"/>
          <w:sz w:val="28"/>
          <w:szCs w:val="28"/>
          <w:lang w:eastAsia="ru-RU"/>
        </w:rPr>
        <w:t xml:space="preserve"> Пустоветов Артем – 4 «А» класс, Миронов Даниил – 4 «Б» класс, Карпенко Евгений – 4 «В» класс.  </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color w:val="000000"/>
          <w:sz w:val="28"/>
          <w:szCs w:val="28"/>
          <w:shd w:val="clear" w:color="auto" w:fill="FFFFFF"/>
          <w:lang w:eastAsia="ru-RU"/>
        </w:rPr>
        <w:t>Рекомендации: учителям начальных классов  больше обращать внимание на выполнение единого орфографического режима; каллиграфию.</w:t>
      </w:r>
    </w:p>
    <w:p w:rsidR="00F85EE2" w:rsidRPr="00F85EE2" w:rsidRDefault="00F85EE2" w:rsidP="006B606A">
      <w:pPr>
        <w:numPr>
          <w:ilvl w:val="0"/>
          <w:numId w:val="51"/>
        </w:numPr>
        <w:shd w:val="clear" w:color="auto" w:fill="FFFFFF"/>
        <w:suppressAutoHyphens/>
        <w:spacing w:after="0" w:line="240" w:lineRule="auto"/>
        <w:ind w:left="0"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Cs/>
          <w:sz w:val="28"/>
          <w:szCs w:val="28"/>
          <w:lang w:eastAsia="ru-RU"/>
        </w:rPr>
        <w:t xml:space="preserve">С целью </w:t>
      </w:r>
      <w:r w:rsidRPr="00F85EE2">
        <w:rPr>
          <w:rFonts w:ascii="Times New Roman" w:eastAsia="Times New Roman" w:hAnsi="Times New Roman" w:cs="Times New Roman"/>
          <w:color w:val="000000"/>
          <w:sz w:val="28"/>
          <w:szCs w:val="28"/>
          <w:lang w:eastAsia="ru-RU"/>
        </w:rPr>
        <w:t xml:space="preserve">повторения, обобщения  и систематизации знаний учащихся по литературному чтению  по теме «Сказки»,  </w:t>
      </w:r>
      <w:r w:rsidRPr="00F85EE2">
        <w:rPr>
          <w:rFonts w:ascii="Times New Roman" w:eastAsia="Times New Roman" w:hAnsi="Times New Roman" w:cs="Times New Roman"/>
          <w:bCs/>
          <w:sz w:val="28"/>
          <w:szCs w:val="28"/>
          <w:lang w:eastAsia="ru-RU"/>
        </w:rPr>
        <w:t>21.01.2021 учителями начальных классов Водолазской М.Н. и Кучеренко Ж.Е. проведено открытое  внеурочное мероприятие  по литературному чтению  «По страницам сказок».</w:t>
      </w:r>
      <w:r w:rsidRPr="00F85EE2">
        <w:rPr>
          <w:rFonts w:ascii="Times New Roman" w:eastAsia="Times New Roman" w:hAnsi="Times New Roman" w:cs="Times New Roman"/>
          <w:sz w:val="28"/>
          <w:szCs w:val="28"/>
          <w:lang w:eastAsia="ru-RU"/>
        </w:rPr>
        <w:t xml:space="preserve">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lastRenderedPageBreak/>
        <w:t>Тема, цель и форма проведения мероприятия соответствуют возрастным особенностям, уровню воспитанности обучающихся, перспективам их развития. Видна предварительная работа учителя и учащихся. Непосредственно на мероприятии продемонстрировали фантазию, творческие способности, смекалку, развивали коммуникативные способности.</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Мероприятие прошло на хорошем эмоциональном уровне. Все учащиеся были задействованы. Поведение учащихся на мероприятии было активным, заинтересованным, дисциплинированным. Учителя продемонстрировали владение грамотной, эмоциональной, выразительной речью, хорошими организаторскими умениями и умением владеть детской аудиторией (концентрировать внимание, требовать дисциплину, вызывать интерес, создавать необходимый психологический настрой).</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Ход мероприятия продуман. Чётко прослеживаются: точность и организованность всех основных элементов структуры мероприятия. Целесообразность, яркое эстетическое оформление. Оптимальность продолжительности мероприятия. Соответствие хода мероприятия заранее продуманной программе. Целесообразность и умение применять ТСО, наглядность.</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Cs/>
          <w:sz w:val="28"/>
          <w:szCs w:val="28"/>
          <w:lang w:eastAsia="ru-RU"/>
        </w:rPr>
        <w:t>Вывод:</w:t>
      </w:r>
      <w:r w:rsidRPr="00F85EE2">
        <w:rPr>
          <w:rFonts w:ascii="Times New Roman" w:eastAsia="Times New Roman" w:hAnsi="Times New Roman" w:cs="Times New Roman"/>
          <w:b/>
          <w:bCs/>
          <w:sz w:val="28"/>
          <w:szCs w:val="28"/>
          <w:lang w:eastAsia="ru-RU"/>
        </w:rPr>
        <w:t xml:space="preserve"> </w:t>
      </w:r>
      <w:r w:rsidRPr="00F85EE2">
        <w:rPr>
          <w:rFonts w:ascii="Times New Roman" w:eastAsia="Times New Roman" w:hAnsi="Times New Roman" w:cs="Times New Roman"/>
          <w:sz w:val="28"/>
          <w:szCs w:val="28"/>
          <w:lang w:eastAsia="ru-RU"/>
        </w:rPr>
        <w:t>внеклассное мероприятие  проведено на хорошем методическом  уровне, использовались различные виды деятельности. Намеченные цели мероприятия достигнуты. Проведённое мероприятие положительно повлияло на совершенствование межличностных отношений в коллективе.</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shd w:val="clear" w:color="auto" w:fill="FFFFFF"/>
          <w:lang w:eastAsia="ru-RU"/>
        </w:rPr>
        <w:t xml:space="preserve">3. С целью закрепления  и расширения знания детей о литературных сказках, авторах произведений; формирования  запаса литературных художественных впечатлений, личностной позиции,  как при восприятии сказок, так и в процессе творчества; развития формы воображения, в основе которых лежит интерпретация литературного образа; развития индивидуального литературного предпочтения, обогащения словарного запаса  детей; воспитания  взаимовыручки, товарищества, дружелюбия, расширения кругозора детей, развитию образного мышления, формирования учебной мотивации, содействию сплочения коллектива, умению работать в команде, </w:t>
      </w:r>
      <w:r w:rsidRPr="00F85EE2">
        <w:rPr>
          <w:rFonts w:ascii="Times New Roman" w:eastAsia="Times New Roman" w:hAnsi="Times New Roman" w:cs="Times New Roman"/>
          <w:sz w:val="28"/>
          <w:szCs w:val="28"/>
          <w:lang w:eastAsia="ar-SA"/>
        </w:rPr>
        <w:t xml:space="preserve">22.01.2021 учитель начальных классов Каракозян Ю.М. провела  викторину для учащихся 4-х классов по литературному чтению «Делу время – потехе час!».  </w:t>
      </w:r>
      <w:r w:rsidRPr="00F85EE2">
        <w:rPr>
          <w:rFonts w:ascii="Times New Roman" w:eastAsia="Times New Roman" w:hAnsi="Times New Roman" w:cs="Times New Roman"/>
          <w:color w:val="000000"/>
          <w:sz w:val="28"/>
          <w:szCs w:val="28"/>
          <w:lang w:eastAsia="ru-RU"/>
        </w:rPr>
        <w:t>На мероприятии учащиеся продемонстрировали фантазию, творческие способности, смекалку, развивали коммуникативные способности.</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 xml:space="preserve">Выбранные методы способствовали задачам занятия, характеру и содержанию учебного материала, уровню знаний, умений и навыков учащихся. Так были использованы словесные методы: объяснение, вопросы; наглядные методы: демонстрация слайдов; методы стимулирования мотивов интереса к учению: познавательные задания. Форма организации деятельности на внеклассном мероприятии: фронтальная. Активность учащихся была высокая. Задания были разнообразны. Психологическая атмосфера была доброжелательной.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color w:val="000000"/>
          <w:sz w:val="28"/>
          <w:szCs w:val="28"/>
          <w:shd w:val="clear" w:color="auto" w:fill="FFFFFF"/>
          <w:lang w:eastAsia="ru-RU"/>
        </w:rPr>
      </w:pPr>
      <w:r w:rsidRPr="00F85EE2">
        <w:rPr>
          <w:rFonts w:ascii="Times New Roman" w:eastAsia="Times New Roman" w:hAnsi="Times New Roman" w:cs="Times New Roman"/>
          <w:bCs/>
          <w:color w:val="000000"/>
          <w:sz w:val="28"/>
          <w:szCs w:val="28"/>
          <w:lang w:eastAsia="ru-RU"/>
        </w:rPr>
        <w:lastRenderedPageBreak/>
        <w:t xml:space="preserve">Вывод: </w:t>
      </w:r>
      <w:r w:rsidRPr="00F85EE2">
        <w:rPr>
          <w:rFonts w:ascii="Times New Roman" w:eastAsia="Times New Roman" w:hAnsi="Times New Roman" w:cs="Times New Roman"/>
          <w:color w:val="000000"/>
          <w:sz w:val="28"/>
          <w:szCs w:val="28"/>
          <w:lang w:eastAsia="ru-RU"/>
        </w:rPr>
        <w:t xml:space="preserve">мероприятие организованно и проведено на хорошем методическом  уровне, использовались различные виды деятельности. Намеченные цели и задачи мероприятия достигнуты. Встреча со сказкой дала детям возможность почувствовать новые ощущения и пережить новые ситуации, </w:t>
      </w:r>
      <w:r w:rsidRPr="00F85EE2">
        <w:rPr>
          <w:rFonts w:ascii="Times New Roman" w:eastAsia="Times New Roman" w:hAnsi="Times New Roman" w:cs="Times New Roman"/>
          <w:color w:val="000000"/>
          <w:sz w:val="28"/>
          <w:szCs w:val="28"/>
          <w:shd w:val="clear" w:color="auto" w:fill="FFFFFF"/>
          <w:lang w:eastAsia="ru-RU"/>
        </w:rPr>
        <w:t>что  полезно для становления детской психики и благотворно действует  на нервную систему ребенка.</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b/>
          <w:sz w:val="28"/>
          <w:szCs w:val="28"/>
          <w:lang w:eastAsia="ar-SA"/>
        </w:rPr>
        <w:t>С 25.01-29.01 прошла  «Неделя русского языка».</w:t>
      </w:r>
      <w:r w:rsidRPr="00F85EE2">
        <w:rPr>
          <w:rFonts w:ascii="Times New Roman" w:eastAsia="Times New Roman" w:hAnsi="Times New Roman" w:cs="Times New Roman"/>
          <w:sz w:val="28"/>
          <w:szCs w:val="28"/>
          <w:lang w:eastAsia="ar-SA"/>
        </w:rPr>
        <w:t xml:space="preserve"> Были проведены следующие открытые мероприятия: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sz w:val="28"/>
          <w:szCs w:val="28"/>
          <w:lang w:eastAsia="ar-SA"/>
        </w:rPr>
        <w:t xml:space="preserve">1. 25.01.2021 учителями начальных классов </w:t>
      </w:r>
      <w:r w:rsidRPr="00F85EE2">
        <w:rPr>
          <w:rFonts w:ascii="Times New Roman" w:eastAsia="Times New Roman" w:hAnsi="Times New Roman" w:cs="Times New Roman"/>
          <w:bCs/>
          <w:sz w:val="28"/>
          <w:szCs w:val="28"/>
          <w:lang w:eastAsia="ru-RU"/>
        </w:rPr>
        <w:t xml:space="preserve"> Водолазской М.Н. и Кучеренко Ж.Е. проведено открытое  внеурочное мероприятие  </w:t>
      </w:r>
      <w:r w:rsidRPr="00F85EE2">
        <w:rPr>
          <w:rFonts w:ascii="Times New Roman" w:eastAsia="Times New Roman" w:hAnsi="Times New Roman" w:cs="Times New Roman"/>
          <w:sz w:val="28"/>
          <w:szCs w:val="28"/>
          <w:lang w:eastAsia="ru-RU"/>
        </w:rPr>
        <w:t>по русскому языку, 1 к</w:t>
      </w:r>
      <w:r>
        <w:rPr>
          <w:rFonts w:ascii="Times New Roman" w:eastAsia="Calibri" w:hAnsi="Times New Roman" w:cs="Times New Roman"/>
          <w:noProof/>
          <w:sz w:val="28"/>
          <w:szCs w:val="28"/>
          <w:lang w:eastAsia="ru-RU"/>
        </w:rPr>
        <w:drawing>
          <wp:anchor distT="0" distB="1651" distL="114300" distR="114554" simplePos="0" relativeHeight="251772416" behindDoc="0" locked="0" layoutInCell="1" allowOverlap="1">
            <wp:simplePos x="0" y="0"/>
            <wp:positionH relativeFrom="column">
              <wp:posOffset>20955</wp:posOffset>
            </wp:positionH>
            <wp:positionV relativeFrom="paragraph">
              <wp:posOffset>410210</wp:posOffset>
            </wp:positionV>
            <wp:extent cx="2401951" cy="1803019"/>
            <wp:effectExtent l="0" t="0" r="0" b="6985"/>
            <wp:wrapSquare wrapText="bothSides"/>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1"/>
                    <pic:cNvPicPr/>
                  </pic:nvPicPr>
                  <pic:blipFill>
                    <a:blip r:embed="rId50" cstate="print"/>
                    <a:stretch>
                      <a:fillRect/>
                    </a:stretch>
                  </pic:blipFill>
                  <pic:spPr>
                    <a:xfrm>
                      <a:off x="0" y="0"/>
                      <a:ext cx="2401570" cy="1802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ru-RU"/>
        </w:rPr>
        <w:t xml:space="preserve">ласс,   «Путешествие в страну грамматики».  Данное мероприятие было направлено на </w:t>
      </w:r>
      <w:r w:rsidRPr="00F85EE2">
        <w:rPr>
          <w:rFonts w:ascii="Times New Roman" w:eastAsia="Times New Roman" w:hAnsi="Times New Roman" w:cs="Times New Roman"/>
          <w:color w:val="000000"/>
          <w:sz w:val="28"/>
          <w:szCs w:val="28"/>
          <w:lang w:eastAsia="ru-RU"/>
        </w:rPr>
        <w:t>расширение, углубление  и закрепление знаний по русскому языку, показать, что грамматика, не свод скучных правил и трудных правил для запоминания, а увлекательное путешествие по русскому языку на разных ступенях обучения.</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84704" behindDoc="1" locked="0" layoutInCell="1" allowOverlap="1">
            <wp:simplePos x="0" y="0"/>
            <wp:positionH relativeFrom="column">
              <wp:posOffset>3516630</wp:posOffset>
            </wp:positionH>
            <wp:positionV relativeFrom="paragraph">
              <wp:posOffset>100330</wp:posOffset>
            </wp:positionV>
            <wp:extent cx="2400935" cy="1799590"/>
            <wp:effectExtent l="0" t="0" r="0" b="0"/>
            <wp:wrapTight wrapText="bothSides">
              <wp:wrapPolygon edited="0">
                <wp:start x="686" y="0"/>
                <wp:lineTo x="0" y="457"/>
                <wp:lineTo x="0" y="21036"/>
                <wp:lineTo x="686" y="21265"/>
                <wp:lineTo x="20737" y="21265"/>
                <wp:lineTo x="21423" y="21036"/>
                <wp:lineTo x="21423" y="457"/>
                <wp:lineTo x="20737" y="0"/>
                <wp:lineTo x="686" y="0"/>
              </wp:wrapPolygon>
            </wp:wrapTight>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0093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ar-SA"/>
        </w:rPr>
        <w:t xml:space="preserve">          В ходе мероприятия  учащиеся первых классов </w:t>
      </w:r>
      <w:r w:rsidRPr="00F85EE2">
        <w:rPr>
          <w:rFonts w:ascii="Times New Roman" w:eastAsia="Times New Roman" w:hAnsi="Times New Roman" w:cs="Times New Roman"/>
          <w:color w:val="000000"/>
          <w:sz w:val="28"/>
          <w:szCs w:val="28"/>
          <w:lang w:eastAsia="ru-RU"/>
        </w:rPr>
        <w:t>закрепляли знания по пройденному материалу, развивали  речь, мышление, смекалку,  проявили творческие способности. Данное мероприятие помогло привить учителям интерес  у детей к русскому языку,  воспитывать навыки коллективной работы. Участвуя в конкурсах, обучающиеся смогли повысить общую</w:t>
      </w:r>
      <w:r w:rsidRPr="00F85EE2">
        <w:rPr>
          <w:rFonts w:ascii="Times New Roman" w:eastAsia="Times New Roman" w:hAnsi="Times New Roman" w:cs="Times New Roman"/>
          <w:noProof/>
          <w:sz w:val="28"/>
          <w:szCs w:val="28"/>
          <w:lang w:eastAsia="ru-RU"/>
        </w:rPr>
        <w:t xml:space="preserve"> </w:t>
      </w:r>
      <w:r w:rsidRPr="00F85EE2">
        <w:rPr>
          <w:rFonts w:ascii="Times New Roman" w:eastAsia="Times New Roman" w:hAnsi="Times New Roman" w:cs="Times New Roman"/>
          <w:color w:val="000000"/>
          <w:sz w:val="28"/>
          <w:szCs w:val="28"/>
          <w:lang w:eastAsia="ru-RU"/>
        </w:rPr>
        <w:t xml:space="preserve"> языковую  культуру, узнать много нового и продемонстрировать  свои  полученные знания. Учитывая разные индивидуальные возможности обучающихся,  организаторы подобрали  и использовали разные формы работы: групповая, парная, индивидуальная, фронтальная. Обучающиеся были активны, дружно совещались, отвечали на поставленные вопросы. </w:t>
      </w:r>
    </w:p>
    <w:p w:rsidR="00F85EE2" w:rsidRPr="00F85EE2" w:rsidRDefault="00F85EE2" w:rsidP="00F85EE2">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 xml:space="preserve">Вывод: мероприятие прошло на хорошем методическом уровне, </w:t>
      </w:r>
      <w:r w:rsidRPr="00F85EE2">
        <w:rPr>
          <w:rFonts w:ascii="Times New Roman" w:eastAsia="Times New Roman" w:hAnsi="Times New Roman" w:cs="Times New Roman"/>
          <w:color w:val="000000"/>
          <w:sz w:val="28"/>
          <w:szCs w:val="28"/>
          <w:shd w:val="clear" w:color="auto" w:fill="FFFFFF"/>
          <w:lang w:eastAsia="ru-RU"/>
        </w:rPr>
        <w:t>поставленные цели мероприятия были реализованы.</w:t>
      </w:r>
    </w:p>
    <w:p w:rsidR="00F85EE2" w:rsidRPr="00F85EE2" w:rsidRDefault="00F85EE2" w:rsidP="00F85EE2">
      <w:pPr>
        <w:spacing w:after="0" w:line="240" w:lineRule="auto"/>
        <w:ind w:firstLine="851"/>
        <w:jc w:val="both"/>
        <w:rPr>
          <w:rFonts w:ascii="Times New Roman" w:eastAsia="Times New Roman" w:hAnsi="Times New Roman" w:cs="Times New Roman"/>
          <w:b/>
          <w:bCs/>
          <w:sz w:val="28"/>
          <w:szCs w:val="28"/>
          <w:lang w:eastAsia="ru-RU"/>
        </w:rPr>
      </w:pPr>
      <w:r>
        <w:rPr>
          <w:rFonts w:ascii="Times New Roman" w:eastAsia="Calibri" w:hAnsi="Times New Roman" w:cs="Times New Roman"/>
          <w:noProof/>
          <w:sz w:val="28"/>
          <w:szCs w:val="28"/>
          <w:lang w:eastAsia="ru-RU"/>
        </w:rPr>
        <w:drawing>
          <wp:anchor distT="0" distB="1651" distL="114300" distR="114300" simplePos="0" relativeHeight="251773440" behindDoc="1" locked="0" layoutInCell="1" allowOverlap="1">
            <wp:simplePos x="0" y="0"/>
            <wp:positionH relativeFrom="column">
              <wp:posOffset>-5080</wp:posOffset>
            </wp:positionH>
            <wp:positionV relativeFrom="paragraph">
              <wp:posOffset>501650</wp:posOffset>
            </wp:positionV>
            <wp:extent cx="3206750" cy="1803019"/>
            <wp:effectExtent l="0" t="0" r="0" b="6985"/>
            <wp:wrapTight wrapText="bothSides">
              <wp:wrapPolygon edited="0">
                <wp:start x="513" y="0"/>
                <wp:lineTo x="0" y="456"/>
                <wp:lineTo x="0" y="21227"/>
                <wp:lineTo x="513" y="21455"/>
                <wp:lineTo x="20916" y="21455"/>
                <wp:lineTo x="21429" y="21227"/>
                <wp:lineTo x="21429" y="456"/>
                <wp:lineTo x="20916" y="0"/>
                <wp:lineTo x="513" y="0"/>
              </wp:wrapPolygon>
            </wp:wrapTight>
            <wp:docPr id="194" name="Рисунок 194" descr="C:\Users\user\Downloads\20210127_14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 descr="C:\Users\user\Downloads\20210127_143912.jpg"/>
                    <pic:cNvPicPr>
                      <a:picLocks noChangeAspect="1" noChangeArrowheads="1"/>
                    </pic:cNvPicPr>
                  </pic:nvPicPr>
                  <pic:blipFill>
                    <a:blip r:embed="rId52" cstate="print"/>
                    <a:srcRect/>
                    <a:stretch>
                      <a:fillRect/>
                    </a:stretch>
                  </pic:blipFill>
                  <pic:spPr bwMode="auto">
                    <a:xfrm>
                      <a:off x="0" y="0"/>
                      <a:ext cx="3206750" cy="1802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color w:val="000000"/>
          <w:sz w:val="28"/>
          <w:szCs w:val="28"/>
          <w:lang w:eastAsia="ru-RU"/>
        </w:rPr>
        <w:t xml:space="preserve">2. С </w:t>
      </w:r>
      <w:r w:rsidRPr="00F85EE2">
        <w:rPr>
          <w:rFonts w:ascii="Times New Roman" w:eastAsia="Times New Roman" w:hAnsi="Times New Roman" w:cs="Times New Roman"/>
          <w:sz w:val="28"/>
          <w:szCs w:val="28"/>
          <w:lang w:eastAsia="ar-SA"/>
        </w:rPr>
        <w:t xml:space="preserve">25.01 по 27.01 учителем начальных классов Галкиной С.А. </w:t>
      </w:r>
      <w:r w:rsidRPr="00F85EE2">
        <w:rPr>
          <w:rFonts w:ascii="Times New Roman" w:eastAsia="Times New Roman" w:hAnsi="Times New Roman" w:cs="Times New Roman"/>
          <w:sz w:val="28"/>
          <w:szCs w:val="28"/>
          <w:lang w:eastAsia="ru-RU"/>
        </w:rPr>
        <w:t xml:space="preserve">для обучающихся 2-4 классов </w:t>
      </w:r>
      <w:r w:rsidRPr="00F85EE2">
        <w:rPr>
          <w:rFonts w:ascii="Times New Roman" w:eastAsia="Times New Roman" w:hAnsi="Times New Roman" w:cs="Times New Roman"/>
          <w:sz w:val="28"/>
          <w:szCs w:val="28"/>
          <w:lang w:eastAsia="ar-SA"/>
        </w:rPr>
        <w:t xml:space="preserve">была проведена  </w:t>
      </w:r>
      <w:r w:rsidRPr="00F85EE2">
        <w:rPr>
          <w:rFonts w:ascii="Times New Roman" w:eastAsia="Times New Roman" w:hAnsi="Times New Roman" w:cs="Times New Roman"/>
          <w:sz w:val="28"/>
          <w:szCs w:val="28"/>
          <w:lang w:eastAsia="ru-RU"/>
        </w:rPr>
        <w:t xml:space="preserve">выставка проектов на тему "Семья слов". </w:t>
      </w:r>
      <w:r w:rsidRPr="00F85EE2">
        <w:rPr>
          <w:rFonts w:ascii="Times New Roman" w:eastAsia="Times New Roman" w:hAnsi="Times New Roman" w:cs="Times New Roman"/>
          <w:bCs/>
          <w:sz w:val="28"/>
          <w:szCs w:val="28"/>
          <w:lang w:eastAsia="ru-RU"/>
        </w:rPr>
        <w:t>Цель данного мероприятия:</w:t>
      </w:r>
      <w:r w:rsidRPr="00F85EE2">
        <w:rPr>
          <w:rFonts w:ascii="Times New Roman" w:eastAsia="Times New Roman" w:hAnsi="Times New Roman" w:cs="Times New Roman"/>
          <w:b/>
          <w:bCs/>
          <w:sz w:val="28"/>
          <w:szCs w:val="28"/>
          <w:lang w:eastAsia="ru-RU"/>
        </w:rPr>
        <w:t xml:space="preserve"> </w:t>
      </w:r>
      <w:r w:rsidRPr="00F85EE2">
        <w:rPr>
          <w:rFonts w:ascii="Times New Roman" w:eastAsia="Times New Roman" w:hAnsi="Times New Roman" w:cs="Times New Roman"/>
          <w:sz w:val="28"/>
          <w:szCs w:val="28"/>
          <w:lang w:eastAsia="ru-RU"/>
        </w:rPr>
        <w:t xml:space="preserve"> </w:t>
      </w:r>
      <w:r w:rsidRPr="00F85EE2">
        <w:rPr>
          <w:rFonts w:ascii="Times New Roman" w:eastAsia="Times New Roman" w:hAnsi="Times New Roman" w:cs="Times New Roman"/>
          <w:color w:val="000000"/>
          <w:sz w:val="28"/>
          <w:szCs w:val="28"/>
          <w:lang w:eastAsia="ru-RU"/>
        </w:rPr>
        <w:t xml:space="preserve">формировать способность учащихся 2-4 классов создавать готовый продукт проектной деятельности (группы родственных слов). Обобщать и систематизировать знания о родственных словах и </w:t>
      </w:r>
      <w:r w:rsidRPr="00F85EE2">
        <w:rPr>
          <w:rFonts w:ascii="Times New Roman" w:eastAsia="Times New Roman" w:hAnsi="Times New Roman" w:cs="Times New Roman"/>
          <w:color w:val="000000"/>
          <w:sz w:val="28"/>
          <w:szCs w:val="28"/>
          <w:lang w:eastAsia="ru-RU"/>
        </w:rPr>
        <w:lastRenderedPageBreak/>
        <w:t>отрабатывать умения применять полученные знания на практике. Формировать способности к творческому мышлению, сравнению, анализу; совершенствование исследовательских навыков, умение работать со словарями.</w:t>
      </w:r>
      <w:r w:rsidRPr="00F85EE2">
        <w:rPr>
          <w:rFonts w:ascii="Times New Roman" w:eastAsia="Times New Roman" w:hAnsi="Times New Roman" w:cs="Times New Roman"/>
          <w:b/>
          <w:bCs/>
          <w:sz w:val="28"/>
          <w:szCs w:val="28"/>
          <w:lang w:eastAsia="ru-RU"/>
        </w:rPr>
        <w:t xml:space="preserve"> </w:t>
      </w:r>
    </w:p>
    <w:p w:rsidR="00F85EE2" w:rsidRPr="00F85EE2" w:rsidRDefault="00F85EE2" w:rsidP="00F85EE2">
      <w:pPr>
        <w:spacing w:after="0" w:line="240" w:lineRule="auto"/>
        <w:ind w:firstLine="426"/>
        <w:jc w:val="both"/>
        <w:rPr>
          <w:rFonts w:ascii="Times New Roman" w:eastAsia="Times New Roman" w:hAnsi="Times New Roman" w:cs="Times New Roman"/>
          <w:color w:val="000000"/>
          <w:sz w:val="28"/>
          <w:szCs w:val="28"/>
          <w:shd w:val="clear" w:color="auto" w:fill="FFFFFF"/>
          <w:lang w:eastAsia="ru-RU"/>
        </w:rPr>
      </w:pPr>
      <w:r w:rsidRPr="00F85EE2">
        <w:rPr>
          <w:rFonts w:ascii="Times New Roman" w:eastAsia="Times New Roman" w:hAnsi="Times New Roman" w:cs="Times New Roman"/>
          <w:color w:val="000000"/>
          <w:sz w:val="28"/>
          <w:szCs w:val="28"/>
          <w:shd w:val="clear" w:color="auto" w:fill="FFFFFF"/>
          <w:lang w:eastAsia="ru-RU"/>
        </w:rPr>
        <w:t>Организация проектной деятельности является одним из условий максимально эффективного развития младших школьников. В этом заключается актуальность выбранного мной темы и формы проведения внеклассного мероприятия.</w:t>
      </w:r>
    </w:p>
    <w:p w:rsidR="00F85EE2" w:rsidRPr="00F85EE2" w:rsidRDefault="00F85EE2" w:rsidP="00F85EE2">
      <w:pPr>
        <w:spacing w:after="0" w:line="240" w:lineRule="auto"/>
        <w:ind w:firstLine="426"/>
        <w:jc w:val="both"/>
        <w:rPr>
          <w:rFonts w:ascii="Times New Roman" w:eastAsia="Times New Roman" w:hAnsi="Times New Roman" w:cs="Times New Roman"/>
          <w:color w:val="000000"/>
          <w:sz w:val="28"/>
          <w:szCs w:val="28"/>
          <w:shd w:val="clear" w:color="auto" w:fill="FFFFFF"/>
          <w:lang w:eastAsia="ru-RU"/>
        </w:rPr>
      </w:pPr>
      <w:r w:rsidRPr="00F85EE2">
        <w:rPr>
          <w:rFonts w:ascii="Times New Roman" w:eastAsia="Times New Roman" w:hAnsi="Times New Roman" w:cs="Times New Roman"/>
          <w:color w:val="000000"/>
          <w:sz w:val="28"/>
          <w:szCs w:val="28"/>
          <w:shd w:val="clear" w:color="auto" w:fill="FFFFFF"/>
          <w:lang w:eastAsia="ru-RU"/>
        </w:rPr>
        <w:t>Проект ценен тем, что в ходе его выполнения дети с ТНР учатся самостоятельно приобретать знания, получают опыт познавательной и учебной деятельности. Если ученик получит в школе исследовательские навыки ориентировании в потоке информации, научится анализировать ее, обобщать, видеть тенденцию, сопоставлять факты, делать выводы и заключения, то он в силу более высокого образовательного уровня легче будет адаптироваться в дальнейшей жизни, правильно выберет профессию, будет жить творческой жизнью.</w:t>
      </w:r>
    </w:p>
    <w:p w:rsidR="00F85EE2" w:rsidRPr="00F85EE2" w:rsidRDefault="00F85EE2" w:rsidP="00F85EE2">
      <w:pPr>
        <w:spacing w:after="0" w:line="240" w:lineRule="auto"/>
        <w:ind w:firstLine="426"/>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Проектно-исследовательская деятельность способствует развитию таких качеств личности, как самостоятельность, способность к целеполаганию, креативность, ответственность, инициативность, настойчивость, толерантность. Включение учащихся в процесс работы над проектом подразумевает овладение ими следующими проектными умениями и компетенциями:</w:t>
      </w:r>
    </w:p>
    <w:p w:rsidR="00F85EE2" w:rsidRPr="00F85EE2" w:rsidRDefault="00F85EE2" w:rsidP="006B606A">
      <w:pPr>
        <w:numPr>
          <w:ilvl w:val="0"/>
          <w:numId w:val="52"/>
        </w:numPr>
        <w:suppressAutoHyphens/>
        <w:spacing w:after="0" w:line="240" w:lineRule="auto"/>
        <w:contextualSpacing/>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исследовательскими: генерировать идеи, выбирать лучшее решение;</w:t>
      </w:r>
    </w:p>
    <w:p w:rsidR="00F85EE2" w:rsidRPr="00F85EE2" w:rsidRDefault="00F85EE2" w:rsidP="006B606A">
      <w:pPr>
        <w:numPr>
          <w:ilvl w:val="0"/>
          <w:numId w:val="52"/>
        </w:numPr>
        <w:suppressAutoHyphens/>
        <w:spacing w:after="0" w:line="240" w:lineRule="auto"/>
        <w:contextualSpacing/>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социального взаимодействия: сотрудничать в процессе работы над проектом, оказывать помощь товарищам и принимать их помощь, следить за ходом совместной работы и направлять её в нужное русло;</w:t>
      </w:r>
    </w:p>
    <w:p w:rsidR="00F85EE2" w:rsidRPr="00F85EE2" w:rsidRDefault="00F85EE2" w:rsidP="006B606A">
      <w:pPr>
        <w:numPr>
          <w:ilvl w:val="0"/>
          <w:numId w:val="52"/>
        </w:numPr>
        <w:suppressAutoHyphens/>
        <w:spacing w:after="0" w:line="240" w:lineRule="auto"/>
        <w:contextualSpacing/>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оценочными: оценивать ход, результат своей деятельности и деятельности других;</w:t>
      </w:r>
    </w:p>
    <w:p w:rsidR="00F85EE2" w:rsidRPr="00F85EE2" w:rsidRDefault="00F85EE2" w:rsidP="006B606A">
      <w:pPr>
        <w:numPr>
          <w:ilvl w:val="0"/>
          <w:numId w:val="52"/>
        </w:numPr>
        <w:suppressAutoHyphens/>
        <w:spacing w:after="0" w:line="240" w:lineRule="auto"/>
        <w:contextualSpacing/>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информационными: самостоятельно осуществлять поиск нужной информации, выявлять, какой информации или каких умений недостаёт;</w:t>
      </w:r>
    </w:p>
    <w:p w:rsidR="00F85EE2" w:rsidRPr="00F85EE2" w:rsidRDefault="00F85EE2" w:rsidP="006B606A">
      <w:pPr>
        <w:numPr>
          <w:ilvl w:val="0"/>
          <w:numId w:val="52"/>
        </w:numPr>
        <w:suppressAutoHyphens/>
        <w:spacing w:after="0" w:line="240" w:lineRule="auto"/>
        <w:contextualSpacing/>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презентационными: использовать различные средства наглядности, демонстрировать творческие способности;</w:t>
      </w:r>
    </w:p>
    <w:p w:rsidR="00F85EE2" w:rsidRPr="00F85EE2" w:rsidRDefault="00F85EE2" w:rsidP="006B606A">
      <w:pPr>
        <w:numPr>
          <w:ilvl w:val="0"/>
          <w:numId w:val="52"/>
        </w:numPr>
        <w:suppressAutoHyphens/>
        <w:spacing w:after="0" w:line="240" w:lineRule="auto"/>
        <w:contextualSpacing/>
        <w:jc w:val="both"/>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drawing>
          <wp:anchor distT="0" distB="1651" distL="114300" distR="114300" simplePos="0" relativeHeight="251774464" behindDoc="1" locked="0" layoutInCell="1" allowOverlap="1">
            <wp:simplePos x="0" y="0"/>
            <wp:positionH relativeFrom="column">
              <wp:posOffset>2750820</wp:posOffset>
            </wp:positionH>
            <wp:positionV relativeFrom="paragraph">
              <wp:posOffset>221615</wp:posOffset>
            </wp:positionV>
            <wp:extent cx="3200400" cy="1803019"/>
            <wp:effectExtent l="0" t="0" r="0" b="6985"/>
            <wp:wrapTight wrapText="bothSides">
              <wp:wrapPolygon edited="0">
                <wp:start x="514" y="0"/>
                <wp:lineTo x="0" y="456"/>
                <wp:lineTo x="0" y="21227"/>
                <wp:lineTo x="514" y="21455"/>
                <wp:lineTo x="20957" y="21455"/>
                <wp:lineTo x="21471" y="21227"/>
                <wp:lineTo x="21471" y="456"/>
                <wp:lineTo x="20957" y="0"/>
                <wp:lineTo x="514" y="0"/>
              </wp:wrapPolygon>
            </wp:wrapTight>
            <wp:docPr id="193" name="Рисунок 193" descr="C:\Users\user\Downloads\20210205_11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 descr="C:\Users\user\Downloads\20210205_110646.jpg"/>
                    <pic:cNvPicPr>
                      <a:picLocks noChangeAspect="1" noChangeArrowheads="1"/>
                    </pic:cNvPicPr>
                  </pic:nvPicPr>
                  <pic:blipFill>
                    <a:blip r:embed="rId53" cstate="print"/>
                    <a:srcRect/>
                    <a:stretch>
                      <a:fillRect/>
                    </a:stretch>
                  </pic:blipFill>
                  <pic:spPr bwMode="auto">
                    <a:xfrm>
                      <a:off x="0" y="0"/>
                      <a:ext cx="3200400" cy="1802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color w:val="000000"/>
          <w:sz w:val="28"/>
          <w:szCs w:val="28"/>
          <w:lang w:eastAsia="ru-RU"/>
        </w:rPr>
        <w:t>рефлексивными: отвечать на вопросы: «Чему я научился?», «Чему мне необходимо научиться?»; адекватно выбирать свою роль в коллективном деле;</w:t>
      </w:r>
    </w:p>
    <w:p w:rsidR="00F85EE2" w:rsidRPr="00F85EE2" w:rsidRDefault="00F85EE2" w:rsidP="006B606A">
      <w:pPr>
        <w:numPr>
          <w:ilvl w:val="0"/>
          <w:numId w:val="52"/>
        </w:numPr>
        <w:suppressAutoHyphens/>
        <w:spacing w:after="0" w:line="240" w:lineRule="auto"/>
        <w:contextualSpacing/>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менеджерскими: проектировать процесс, планировать деятельность – время, ресурсы; принимать решения, распределять обязанности при выполнении коллективного проекта.</w:t>
      </w:r>
    </w:p>
    <w:p w:rsidR="00F85EE2" w:rsidRPr="00F85EE2" w:rsidRDefault="00F85EE2" w:rsidP="00F85EE2">
      <w:pPr>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Вывод: данное внеклассное мероприятия прошло на хорошем методическом  уровне:</w:t>
      </w:r>
    </w:p>
    <w:p w:rsidR="00F85EE2" w:rsidRPr="00F85EE2" w:rsidRDefault="00F85EE2" w:rsidP="00F85EE2">
      <w:pPr>
        <w:spacing w:after="0" w:line="240" w:lineRule="auto"/>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lastRenderedPageBreak/>
        <w:t xml:space="preserve"> - проект «Семья слов» вызвал интерес среди детей (ребята постоянно приносили свои проекты на разных этапах работы, стремились найти информацию, используя разные источники);</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 между учениками проекта (если работа коллективная) был психологический контакт, доминировала атмосфера доброжелательности, взаимопонимания и активного творческого труда;</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 обеспечено активное участие каждого желающего ученика.</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 xml:space="preserve">          Результат мероприятия: 29 учащихся отмечены грамотами за активное участие в выставке проектов «Семья слов».</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xml:space="preserve">3. </w:t>
      </w:r>
      <w:r w:rsidRPr="00F85EE2">
        <w:rPr>
          <w:rFonts w:ascii="Times New Roman" w:eastAsia="Times New Roman" w:hAnsi="Times New Roman" w:cs="Times New Roman"/>
          <w:bCs/>
          <w:sz w:val="28"/>
          <w:szCs w:val="28"/>
          <w:lang w:eastAsia="ru-RU"/>
        </w:rPr>
        <w:t>В рамках проведения месячника</w:t>
      </w:r>
      <w:r w:rsidRPr="00F85EE2">
        <w:rPr>
          <w:rFonts w:ascii="Times New Roman" w:eastAsia="Times New Roman" w:hAnsi="Times New Roman" w:cs="Times New Roman"/>
          <w:b/>
          <w:sz w:val="28"/>
          <w:szCs w:val="28"/>
          <w:lang w:eastAsia="ru-RU"/>
        </w:rPr>
        <w:t xml:space="preserve"> </w:t>
      </w:r>
      <w:r w:rsidRPr="00F85EE2">
        <w:rPr>
          <w:rFonts w:ascii="Times New Roman" w:eastAsia="Times New Roman" w:hAnsi="Times New Roman" w:cs="Times New Roman"/>
          <w:sz w:val="28"/>
          <w:szCs w:val="28"/>
          <w:lang w:eastAsia="ru-RU"/>
        </w:rPr>
        <w:t xml:space="preserve">гуманитарного и коррекционно-лингвистического цикла,  с целью  </w:t>
      </w:r>
      <w:r w:rsidRPr="00F85EE2">
        <w:rPr>
          <w:rFonts w:ascii="Times New Roman" w:eastAsia="Times New Roman" w:hAnsi="Times New Roman" w:cs="Times New Roman"/>
          <w:color w:val="000000"/>
          <w:sz w:val="28"/>
          <w:szCs w:val="28"/>
          <w:shd w:val="clear" w:color="auto" w:fill="FFFFFF"/>
          <w:lang w:eastAsia="ru-RU"/>
        </w:rPr>
        <w:t xml:space="preserve">проверки знаний, умений, навыков учащихся по ключевым грамматико-орфографическим темам в соответствии с требованиями ФГОС, </w:t>
      </w:r>
      <w:r w:rsidRPr="00F85EE2">
        <w:rPr>
          <w:rFonts w:ascii="Times New Roman" w:eastAsia="Times New Roman" w:hAnsi="Times New Roman" w:cs="Times New Roman"/>
          <w:sz w:val="28"/>
          <w:szCs w:val="28"/>
          <w:lang w:eastAsia="ru-RU"/>
        </w:rPr>
        <w:t xml:space="preserve">во 2-4 классах  </w:t>
      </w:r>
      <w:r w:rsidRPr="00F85EE2">
        <w:rPr>
          <w:rFonts w:ascii="Times New Roman" w:eastAsia="Times New Roman" w:hAnsi="Times New Roman" w:cs="Times New Roman"/>
          <w:color w:val="000000"/>
          <w:sz w:val="28"/>
          <w:szCs w:val="28"/>
          <w:shd w:val="clear" w:color="auto" w:fill="FFFFFF"/>
          <w:lang w:eastAsia="ru-RU"/>
        </w:rPr>
        <w:t> </w:t>
      </w:r>
      <w:r w:rsidRPr="00F85EE2">
        <w:rPr>
          <w:rFonts w:ascii="Times New Roman" w:eastAsia="Times New Roman" w:hAnsi="Times New Roman" w:cs="Times New Roman"/>
          <w:sz w:val="28"/>
          <w:szCs w:val="28"/>
          <w:lang w:eastAsia="ru-RU"/>
        </w:rPr>
        <w:t xml:space="preserve"> были проведены административные срезовые контрольные работы по русскому языку.     Во 2-4 классах   проверочные работы проводились в форме контрольного диктанта, в 3 «А» классе в виде тестовой работы. Работу писали 60 обучающийся. На «5» - 7 человек,  на «4» - 15  человек, на «3» - 32 обучающихся, на «2» - 6 человек. Результаты административных срезовых контрольных работ по русскому языку  показали, что уровень подготовки обучающихся соответствует программным требованиям, общий  уровень освоения образовательной программы составляет  95%, качество – 41%, при  сравнении с итоговыми оценками за вторую четверть наблюдается  положительная динамика, т.е.  улучшился уровень обученности учащихся  3-4 классов на 3%, качество знаний на 12%.</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bCs/>
          <w:color w:val="000000"/>
          <w:sz w:val="28"/>
          <w:szCs w:val="28"/>
          <w:lang w:eastAsia="ru-RU"/>
        </w:rPr>
        <w:t>Рекомендации:</w:t>
      </w:r>
    </w:p>
    <w:p w:rsidR="00F85EE2" w:rsidRPr="00F85EE2" w:rsidRDefault="00F85EE2" w:rsidP="006B606A">
      <w:pPr>
        <w:numPr>
          <w:ilvl w:val="0"/>
          <w:numId w:val="53"/>
        </w:numPr>
        <w:shd w:val="clear" w:color="auto" w:fill="FFFFFF"/>
        <w:suppressAutoHyphens/>
        <w:spacing w:after="0" w:line="240" w:lineRule="auto"/>
        <w:ind w:firstLine="360"/>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Всем учителям начальных классов проанализировать работы учащихся для ликвидации знаний по темам, где учащиеся продемонстрировали отставание.</w:t>
      </w:r>
    </w:p>
    <w:p w:rsidR="00F85EE2" w:rsidRPr="00F85EE2" w:rsidRDefault="00F85EE2" w:rsidP="006B606A">
      <w:pPr>
        <w:numPr>
          <w:ilvl w:val="0"/>
          <w:numId w:val="53"/>
        </w:numPr>
        <w:shd w:val="clear" w:color="auto" w:fill="FFFFFF"/>
        <w:suppressAutoHyphens/>
        <w:spacing w:before="100" w:beforeAutospacing="1" w:after="100" w:afterAutospacing="1" w:line="240" w:lineRule="auto"/>
        <w:ind w:firstLine="360"/>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Спланировать индивидуальную (групповую) коррекционную работы с обучающимися по выявленным проблемам на второе полугодие.</w:t>
      </w:r>
    </w:p>
    <w:p w:rsidR="00F85EE2" w:rsidRPr="00F85EE2" w:rsidRDefault="00F85EE2" w:rsidP="006B606A">
      <w:pPr>
        <w:numPr>
          <w:ilvl w:val="0"/>
          <w:numId w:val="53"/>
        </w:numPr>
        <w:shd w:val="clear" w:color="auto" w:fill="FFFFFF"/>
        <w:suppressAutoHyphens/>
        <w:spacing w:before="100" w:beforeAutospacing="1" w:after="100" w:afterAutospacing="1" w:line="240" w:lineRule="auto"/>
        <w:ind w:firstLine="360"/>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Скорректировать систему учебных заданий,  позволяющих достигать планируемые результаты.</w:t>
      </w:r>
    </w:p>
    <w:p w:rsidR="00F85EE2" w:rsidRPr="00F85EE2" w:rsidRDefault="00F85EE2" w:rsidP="006B606A">
      <w:pPr>
        <w:numPr>
          <w:ilvl w:val="0"/>
          <w:numId w:val="53"/>
        </w:numPr>
        <w:shd w:val="clear" w:color="auto" w:fill="FFFFFF"/>
        <w:suppressAutoHyphens/>
        <w:spacing w:before="100" w:beforeAutospacing="1" w:after="100" w:afterAutospacing="1" w:line="240" w:lineRule="auto"/>
        <w:ind w:firstLine="360"/>
        <w:jc w:val="both"/>
        <w:rPr>
          <w:rFonts w:ascii="Times New Roman" w:eastAsia="Times New Roman" w:hAnsi="Times New Roman" w:cs="Times New Roman"/>
          <w:color w:val="000000"/>
          <w:sz w:val="28"/>
          <w:szCs w:val="28"/>
          <w:lang w:eastAsia="ru-RU"/>
        </w:rPr>
      </w:pPr>
      <w:r w:rsidRPr="00F85EE2">
        <w:rPr>
          <w:rFonts w:ascii="Times New Roman" w:eastAsia="Calibri" w:hAnsi="Times New Roman" w:cs="Times New Roman"/>
          <w:color w:val="000000"/>
          <w:sz w:val="28"/>
          <w:szCs w:val="28"/>
        </w:rPr>
        <w:t>Проводить коррекционную работу с учениками, у которых возникают трудности при выполнении проверочных работ.</w:t>
      </w:r>
    </w:p>
    <w:p w:rsidR="00F85EE2" w:rsidRPr="00F85EE2" w:rsidRDefault="00F85EE2" w:rsidP="006B606A">
      <w:pPr>
        <w:numPr>
          <w:ilvl w:val="0"/>
          <w:numId w:val="53"/>
        </w:numPr>
        <w:shd w:val="clear" w:color="auto" w:fill="FFFFFF"/>
        <w:suppressAutoHyphens/>
        <w:spacing w:before="100" w:beforeAutospacing="1" w:after="100" w:afterAutospacing="1" w:line="240" w:lineRule="auto"/>
        <w:ind w:firstLine="360"/>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Спланировать и проводить воспитательную работу на подгрупповых коррекционных занятиях,  направленную на воспитание у слабоуспевающих учащихся веры в свои силы.</w:t>
      </w:r>
    </w:p>
    <w:p w:rsidR="00F85EE2" w:rsidRPr="00F85EE2" w:rsidRDefault="00F85EE2" w:rsidP="006B606A">
      <w:pPr>
        <w:numPr>
          <w:ilvl w:val="0"/>
          <w:numId w:val="53"/>
        </w:numPr>
        <w:shd w:val="clear" w:color="auto" w:fill="FFFFFF"/>
        <w:suppressAutoHyphens/>
        <w:spacing w:before="100" w:beforeAutospacing="1" w:after="0" w:line="240" w:lineRule="auto"/>
        <w:ind w:firstLine="414"/>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Обсудить на методическом объединении учителей начальных классов формы работы с обучающимися в соответствии с требованиями ФГОС  второго поколения.</w:t>
      </w:r>
    </w:p>
    <w:p w:rsidR="00F85EE2" w:rsidRPr="00F85EE2" w:rsidRDefault="00F85EE2" w:rsidP="00F85EE2">
      <w:pPr>
        <w:spacing w:after="0" w:line="240" w:lineRule="auto"/>
        <w:ind w:firstLine="851"/>
        <w:contextualSpacing/>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Cs/>
          <w:sz w:val="28"/>
          <w:szCs w:val="28"/>
          <w:lang w:eastAsia="ru-RU"/>
        </w:rPr>
        <w:t>В рамках проведения месячника</w:t>
      </w:r>
      <w:r w:rsidRPr="00F85EE2">
        <w:rPr>
          <w:rFonts w:ascii="Times New Roman" w:eastAsia="Times New Roman" w:hAnsi="Times New Roman" w:cs="Times New Roman"/>
          <w:b/>
          <w:sz w:val="28"/>
          <w:szCs w:val="28"/>
          <w:lang w:eastAsia="ru-RU"/>
        </w:rPr>
        <w:t xml:space="preserve"> </w:t>
      </w:r>
      <w:r w:rsidRPr="00F85EE2">
        <w:rPr>
          <w:rFonts w:ascii="Times New Roman" w:eastAsia="Times New Roman" w:hAnsi="Times New Roman" w:cs="Times New Roman"/>
          <w:sz w:val="28"/>
          <w:szCs w:val="28"/>
          <w:lang w:eastAsia="ru-RU"/>
        </w:rPr>
        <w:t xml:space="preserve">гуманитарного и коррекционно-лингвистического цикла,  с целью проверки </w:t>
      </w:r>
      <w:r w:rsidRPr="00F85EE2">
        <w:rPr>
          <w:rFonts w:ascii="Times New Roman" w:eastAsia="Times New Roman" w:hAnsi="Times New Roman" w:cs="Times New Roman"/>
          <w:bCs/>
          <w:sz w:val="28"/>
          <w:szCs w:val="28"/>
          <w:lang w:eastAsia="ru-RU"/>
        </w:rPr>
        <w:t xml:space="preserve"> и оценки сформированности читательской грамотности и умений работать с информацией</w:t>
      </w:r>
      <w:r w:rsidRPr="00F85EE2">
        <w:rPr>
          <w:rFonts w:ascii="Times New Roman" w:eastAsia="Times New Roman" w:hAnsi="Times New Roman" w:cs="Times New Roman"/>
          <w:sz w:val="28"/>
          <w:szCs w:val="28"/>
          <w:lang w:eastAsia="ru-RU"/>
        </w:rPr>
        <w:t xml:space="preserve">  во 2-4 классах  проводились</w:t>
      </w:r>
      <w:r w:rsidRPr="00F85EE2">
        <w:rPr>
          <w:rFonts w:ascii="Times New Roman" w:eastAsia="Times New Roman" w:hAnsi="Times New Roman" w:cs="Times New Roman"/>
          <w:b/>
          <w:sz w:val="28"/>
          <w:szCs w:val="28"/>
          <w:lang w:eastAsia="ru-RU"/>
        </w:rPr>
        <w:t xml:space="preserve"> </w:t>
      </w:r>
      <w:r w:rsidRPr="00F85EE2">
        <w:rPr>
          <w:rFonts w:ascii="Times New Roman" w:eastAsia="Times New Roman" w:hAnsi="Times New Roman" w:cs="Times New Roman"/>
          <w:sz w:val="28"/>
          <w:szCs w:val="28"/>
          <w:lang w:eastAsia="ru-RU"/>
        </w:rPr>
        <w:t>административные срезовые контрольные работы по литературному чтению   в форме  тестов.</w:t>
      </w:r>
    </w:p>
    <w:p w:rsidR="00F85EE2" w:rsidRPr="00F85EE2" w:rsidRDefault="00F85EE2" w:rsidP="00F85EE2">
      <w:pPr>
        <w:spacing w:after="0" w:line="240" w:lineRule="auto"/>
        <w:ind w:firstLine="851"/>
        <w:contextualSpacing/>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lastRenderedPageBreak/>
        <w:t>Работу писали 61 обучающийся. На «5» - 7 человек,  на «4» - 29  человек, на «3» - 22 обучающихся, на «2» - 3 человека.</w:t>
      </w:r>
      <w:r w:rsidRPr="00F85EE2">
        <w:rPr>
          <w:rFonts w:ascii="Times New Roman" w:eastAsia="Times New Roman" w:hAnsi="Times New Roman" w:cs="Times New Roman"/>
          <w:b/>
          <w:sz w:val="28"/>
          <w:szCs w:val="28"/>
          <w:lang w:eastAsia="ru-RU"/>
        </w:rPr>
        <w:t xml:space="preserve">    </w:t>
      </w:r>
      <w:r w:rsidRPr="00F85EE2">
        <w:rPr>
          <w:rFonts w:ascii="Times New Roman" w:eastAsia="Times New Roman" w:hAnsi="Times New Roman" w:cs="Times New Roman"/>
          <w:sz w:val="28"/>
          <w:szCs w:val="28"/>
          <w:lang w:eastAsia="ru-RU"/>
        </w:rPr>
        <w:t>Результаты показали, что уровень подготовки обучающихся соответствует программным требованиям, общий  уровень освоения образовательной программы составляет  98%, качество – 70%, при  сравнении с итоговыми оценками за вторую четверть  можно сделать вывод,  что уровень обученности учащихся  2-4 классов на 2% снизился, качество знаний увеличилось на 11%.</w:t>
      </w:r>
    </w:p>
    <w:p w:rsidR="00F85EE2" w:rsidRPr="00F85EE2" w:rsidRDefault="00F85EE2" w:rsidP="00F85EE2">
      <w:pPr>
        <w:spacing w:after="0" w:line="240" w:lineRule="auto"/>
        <w:ind w:firstLine="708"/>
        <w:jc w:val="both"/>
        <w:rPr>
          <w:rFonts w:ascii="Times New Roman" w:eastAsia="Calibri" w:hAnsi="Times New Roman" w:cs="Times New Roman"/>
          <w:sz w:val="28"/>
          <w:szCs w:val="28"/>
        </w:rPr>
      </w:pPr>
      <w:r w:rsidRPr="00F85EE2">
        <w:rPr>
          <w:rFonts w:ascii="Times New Roman" w:eastAsia="Calibri" w:hAnsi="Times New Roman" w:cs="Times New Roman"/>
          <w:sz w:val="28"/>
          <w:szCs w:val="28"/>
        </w:rPr>
        <w:t>Рекомендации</w:t>
      </w:r>
    </w:p>
    <w:p w:rsidR="00F85EE2" w:rsidRPr="00F85EE2" w:rsidRDefault="00F85EE2" w:rsidP="006B606A">
      <w:pPr>
        <w:numPr>
          <w:ilvl w:val="0"/>
          <w:numId w:val="54"/>
        </w:numPr>
        <w:suppressAutoHyphens/>
        <w:spacing w:after="0" w:line="240" w:lineRule="auto"/>
        <w:contextualSpacing/>
        <w:jc w:val="both"/>
        <w:rPr>
          <w:rFonts w:ascii="Times New Roman" w:eastAsia="Calibri" w:hAnsi="Times New Roman" w:cs="Times New Roman"/>
          <w:sz w:val="28"/>
          <w:szCs w:val="28"/>
        </w:rPr>
      </w:pPr>
      <w:r w:rsidRPr="00F85EE2">
        <w:rPr>
          <w:rFonts w:ascii="Times New Roman" w:eastAsia="Calibri" w:hAnsi="Times New Roman" w:cs="Times New Roman"/>
          <w:sz w:val="28"/>
          <w:szCs w:val="28"/>
        </w:rPr>
        <w:t>Педагогам необходимо учесть все выявленные недочеты по итогам проведенной работы.</w:t>
      </w:r>
    </w:p>
    <w:p w:rsidR="00F85EE2" w:rsidRPr="00F85EE2" w:rsidRDefault="00F85EE2" w:rsidP="006B606A">
      <w:pPr>
        <w:numPr>
          <w:ilvl w:val="0"/>
          <w:numId w:val="54"/>
        </w:numPr>
        <w:suppressAutoHyphens/>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1651" distL="114300" distR="114300" simplePos="0" relativeHeight="251775488" behindDoc="1" locked="0" layoutInCell="1" allowOverlap="1">
            <wp:simplePos x="0" y="0"/>
            <wp:positionH relativeFrom="column">
              <wp:posOffset>3757295</wp:posOffset>
            </wp:positionH>
            <wp:positionV relativeFrom="paragraph">
              <wp:posOffset>475615</wp:posOffset>
            </wp:positionV>
            <wp:extent cx="2238375" cy="1803019"/>
            <wp:effectExtent l="0" t="0" r="9525" b="6985"/>
            <wp:wrapTight wrapText="bothSides">
              <wp:wrapPolygon edited="0">
                <wp:start x="735" y="0"/>
                <wp:lineTo x="0" y="456"/>
                <wp:lineTo x="0" y="21227"/>
                <wp:lineTo x="735" y="21455"/>
                <wp:lineTo x="20773" y="21455"/>
                <wp:lineTo x="21508" y="21227"/>
                <wp:lineTo x="21508" y="456"/>
                <wp:lineTo x="20773" y="0"/>
                <wp:lineTo x="735"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38375" cy="1802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Calibri" w:hAnsi="Times New Roman" w:cs="Times New Roman"/>
          <w:sz w:val="28"/>
          <w:szCs w:val="28"/>
        </w:rPr>
        <w:t>Продолжать работать над семантикой слов  учитывая, что при этом должно больше звучать ответов детей, даже неправильных, которые тут же необходимо доводить до  верного  понимания.</w:t>
      </w:r>
    </w:p>
    <w:p w:rsidR="00F85EE2" w:rsidRPr="00F85EE2" w:rsidRDefault="00F85EE2" w:rsidP="006B606A">
      <w:pPr>
        <w:numPr>
          <w:ilvl w:val="0"/>
          <w:numId w:val="54"/>
        </w:numPr>
        <w:suppressAutoHyphens/>
        <w:spacing w:line="240" w:lineRule="auto"/>
        <w:contextualSpacing/>
        <w:jc w:val="both"/>
        <w:rPr>
          <w:rFonts w:ascii="Times New Roman" w:eastAsia="Calibri" w:hAnsi="Times New Roman" w:cs="Times New Roman"/>
          <w:sz w:val="28"/>
          <w:szCs w:val="28"/>
        </w:rPr>
      </w:pPr>
      <w:r w:rsidRPr="00F85EE2">
        <w:rPr>
          <w:rFonts w:ascii="Times New Roman" w:eastAsia="Calibri" w:hAnsi="Times New Roman" w:cs="Times New Roman"/>
          <w:sz w:val="28"/>
          <w:szCs w:val="28"/>
        </w:rPr>
        <w:t xml:space="preserve">Больше уделять внимания при работе с </w:t>
      </w:r>
      <w:r w:rsidRPr="00F85EE2">
        <w:rPr>
          <w:rFonts w:ascii="Times New Roman" w:eastAsia="Times New Roman" w:hAnsi="Times New Roman" w:cs="Times New Roman"/>
          <w:sz w:val="28"/>
          <w:szCs w:val="28"/>
          <w:lang w:eastAsia="ru-RU"/>
        </w:rPr>
        <w:t xml:space="preserve"> информацией, данной в явном виде, умению сделать простой вывод, установлению последовательности смысловых частей, пониманию авторского замысла.</w:t>
      </w:r>
    </w:p>
    <w:p w:rsidR="00F85EE2" w:rsidRPr="00F85EE2" w:rsidRDefault="00F85EE2" w:rsidP="006B606A">
      <w:pPr>
        <w:numPr>
          <w:ilvl w:val="0"/>
          <w:numId w:val="54"/>
        </w:numPr>
        <w:shd w:val="clear" w:color="auto" w:fill="FFFFFF"/>
        <w:suppressAutoHyphens/>
        <w:spacing w:after="0" w:line="240" w:lineRule="auto"/>
        <w:ind w:left="0" w:firstLine="851"/>
        <w:contextualSpacing/>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sz w:val="28"/>
          <w:szCs w:val="28"/>
          <w:lang w:eastAsia="ar-SA"/>
        </w:rPr>
        <w:t xml:space="preserve">28.01.2021, с целью </w:t>
      </w:r>
      <w:r w:rsidRPr="00F85EE2">
        <w:rPr>
          <w:rFonts w:ascii="Times New Roman" w:eastAsia="Times New Roman" w:hAnsi="Times New Roman" w:cs="Times New Roman"/>
          <w:color w:val="000000"/>
          <w:sz w:val="28"/>
          <w:szCs w:val="28"/>
          <w:lang w:eastAsia="ru-RU"/>
        </w:rPr>
        <w:t xml:space="preserve">обобщения  и систематизирования  знаний учащихся по русскому языку;  формирования  у школьников лингвистического мировоззрения на язык, речевых, интеллектуальных  и практических умений школьников,  умения разбирать слова по составу; проверки  овладения практическими способами деятельности, учитель начальных классов Щирова О.Н. провела </w:t>
      </w:r>
      <w:r w:rsidRPr="00F85EE2">
        <w:rPr>
          <w:rFonts w:ascii="Times New Roman" w:eastAsia="Times New Roman" w:hAnsi="Times New Roman" w:cs="Times New Roman"/>
          <w:sz w:val="28"/>
          <w:szCs w:val="28"/>
          <w:lang w:eastAsia="ar-SA"/>
        </w:rPr>
        <w:t xml:space="preserve"> </w:t>
      </w:r>
      <w:r w:rsidRPr="00F85EE2">
        <w:rPr>
          <w:rFonts w:ascii="Times New Roman" w:eastAsia="Times New Roman" w:hAnsi="Times New Roman" w:cs="Times New Roman"/>
          <w:bCs/>
          <w:sz w:val="28"/>
          <w:szCs w:val="28"/>
          <w:lang w:eastAsia="ru-RU"/>
        </w:rPr>
        <w:t>внеклассное мероприятие «Путешествие в страну грамматики».</w:t>
      </w:r>
      <w:r w:rsidRPr="00F85EE2">
        <w:rPr>
          <w:rFonts w:ascii="Times New Roman" w:eastAsia="Times New Roman" w:hAnsi="Times New Roman" w:cs="Times New Roman"/>
          <w:b/>
          <w:bCs/>
          <w:sz w:val="28"/>
          <w:szCs w:val="28"/>
          <w:lang w:eastAsia="ru-RU"/>
        </w:rPr>
        <w:t xml:space="preserve"> </w:t>
      </w:r>
      <w:r w:rsidRPr="00F85EE2">
        <w:rPr>
          <w:rFonts w:ascii="Times New Roman" w:eastAsia="Times New Roman" w:hAnsi="Times New Roman" w:cs="Times New Roman"/>
          <w:color w:val="000000"/>
          <w:sz w:val="28"/>
          <w:szCs w:val="28"/>
          <w:shd w:val="clear" w:color="auto" w:fill="FFFFFF"/>
          <w:lang w:eastAsia="ru-RU"/>
        </w:rPr>
        <w:t xml:space="preserve">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 xml:space="preserve">Учителем были созданы условия, максимально благоприятствующие получению качественного образования каждым учеником в зависимости от его индивидуальных способностей, наклонностей, культурно – образовательных потребностей. В ходе мероприятия  учащиеся повысили  интерес к познанию действительности и самого себя, а также выработке самодисциплины и самоорганизации. Были выявлены учащиеся, обладающие творческими способностями, стремящимися к изучению в данной образовательной области. </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Ольга Николаевна смогла  помочь ученикам в раскрытии своего творческого потенциала. На мероприятии была создана праздничная творческая  атмосфера.</w:t>
      </w:r>
    </w:p>
    <w:p w:rsidR="00F85EE2" w:rsidRPr="00F85EE2" w:rsidRDefault="00F85EE2" w:rsidP="00F85EE2">
      <w:pPr>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Вывод: данное внеклассное мероприятия прошло на хорошем методическом  уровне.</w:t>
      </w:r>
    </w:p>
    <w:p w:rsidR="00F85EE2" w:rsidRPr="00F85EE2" w:rsidRDefault="00F85EE2" w:rsidP="006B606A">
      <w:pPr>
        <w:numPr>
          <w:ilvl w:val="0"/>
          <w:numId w:val="54"/>
        </w:numPr>
        <w:shd w:val="clear" w:color="auto" w:fill="FFFFFF"/>
        <w:suppressAutoHyphens/>
        <w:spacing w:after="0" w:line="240" w:lineRule="auto"/>
        <w:ind w:left="0" w:firstLine="851"/>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lastRenderedPageBreak/>
        <w:drawing>
          <wp:anchor distT="0" distB="762" distL="114300" distR="114300" simplePos="0" relativeHeight="251785728" behindDoc="1" locked="0" layoutInCell="1" allowOverlap="1">
            <wp:simplePos x="0" y="0"/>
            <wp:positionH relativeFrom="column">
              <wp:posOffset>84455</wp:posOffset>
            </wp:positionH>
            <wp:positionV relativeFrom="paragraph">
              <wp:posOffset>290830</wp:posOffset>
            </wp:positionV>
            <wp:extent cx="2846070" cy="2845943"/>
            <wp:effectExtent l="0" t="0" r="0" b="0"/>
            <wp:wrapTight wrapText="bothSides">
              <wp:wrapPolygon edited="0">
                <wp:start x="578" y="0"/>
                <wp:lineTo x="0" y="289"/>
                <wp:lineTo x="0" y="20969"/>
                <wp:lineTo x="434" y="21402"/>
                <wp:lineTo x="578" y="21402"/>
                <wp:lineTo x="20819" y="21402"/>
                <wp:lineTo x="20964" y="21402"/>
                <wp:lineTo x="21398" y="20969"/>
                <wp:lineTo x="21398" y="289"/>
                <wp:lineTo x="20819" y="0"/>
                <wp:lineTo x="578"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46070" cy="284543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color w:val="000000"/>
          <w:sz w:val="28"/>
          <w:szCs w:val="28"/>
          <w:shd w:val="clear" w:color="auto" w:fill="FFFFFF"/>
          <w:lang w:eastAsia="ru-RU"/>
        </w:rPr>
        <w:t>Одной из форм, способствующих развитию талантов, являются предметные олимпиады.</w:t>
      </w:r>
      <w:r w:rsidRPr="00F85EE2">
        <w:rPr>
          <w:rFonts w:ascii="Times New Roman" w:eastAsia="Times New Roman" w:hAnsi="Times New Roman" w:cs="Times New Roman"/>
          <w:sz w:val="28"/>
          <w:szCs w:val="28"/>
          <w:lang w:eastAsia="ar-SA"/>
        </w:rPr>
        <w:t xml:space="preserve"> С целью </w:t>
      </w:r>
      <w:r w:rsidRPr="00F85EE2">
        <w:rPr>
          <w:rFonts w:ascii="Times New Roman" w:eastAsia="Times New Roman" w:hAnsi="Times New Roman" w:cs="Times New Roman"/>
          <w:color w:val="000000"/>
          <w:sz w:val="28"/>
          <w:szCs w:val="28"/>
          <w:lang w:eastAsia="ru-RU"/>
        </w:rPr>
        <w:t xml:space="preserve"> развития умения и желания детей самостоятельно приобретать знания и применять их на практике, правильно воспринимать задания нестандартного характера повышенной трудности, преодолевать психологическую нагрузку при работе в незнакомой обстановке, </w:t>
      </w:r>
      <w:r w:rsidRPr="00F85EE2">
        <w:rPr>
          <w:rFonts w:ascii="Times New Roman" w:eastAsia="Times New Roman" w:hAnsi="Times New Roman" w:cs="Times New Roman"/>
          <w:sz w:val="28"/>
          <w:szCs w:val="28"/>
          <w:lang w:eastAsia="ar-SA"/>
        </w:rPr>
        <w:t xml:space="preserve">29.01.2021 учитель начальных классов Стрюкова Ю.В.  провела  </w:t>
      </w:r>
      <w:r w:rsidRPr="00F85EE2">
        <w:rPr>
          <w:rFonts w:ascii="Times New Roman" w:eastAsia="Times New Roman" w:hAnsi="Times New Roman" w:cs="Times New Roman"/>
          <w:sz w:val="28"/>
          <w:szCs w:val="28"/>
          <w:lang w:eastAsia="ru-RU"/>
        </w:rPr>
        <w:t xml:space="preserve">олимпиаду по русскому языку среди 4-х классов «Совята». Учащиеся 4 классов показали полученные  знания по русскому языку. Вопросы олимпиады подобраны с учетом возрастных и интеллектуальных особенностей детей с ТНР.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 xml:space="preserve">Вывод: данное внеклассное мероприятия прошло на хорошем методическом  уровне. </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anchor distT="0" distB="1651" distL="114300" distR="114554" simplePos="0" relativeHeight="251777536" behindDoc="1" locked="0" layoutInCell="1" allowOverlap="1">
            <wp:simplePos x="0" y="0"/>
            <wp:positionH relativeFrom="column">
              <wp:posOffset>3575050</wp:posOffset>
            </wp:positionH>
            <wp:positionV relativeFrom="paragraph">
              <wp:posOffset>264795</wp:posOffset>
            </wp:positionV>
            <wp:extent cx="2401316" cy="1803019"/>
            <wp:effectExtent l="0" t="0" r="0" b="6985"/>
            <wp:wrapTight wrapText="bothSides">
              <wp:wrapPolygon edited="0">
                <wp:start x="686" y="0"/>
                <wp:lineTo x="0" y="456"/>
                <wp:lineTo x="0" y="21227"/>
                <wp:lineTo x="686" y="21455"/>
                <wp:lineTo x="20737" y="21455"/>
                <wp:lineTo x="21423" y="21227"/>
                <wp:lineTo x="21423" y="456"/>
                <wp:lineTo x="20737" y="0"/>
                <wp:lineTo x="686" y="0"/>
              </wp:wrapPolygon>
            </wp:wrapTight>
            <wp:docPr id="94" name="Рисунок 94" descr="C:\Users\user\Downloads\По страницам Азбук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6" descr="C:\Users\user\Downloads\По страницам Азбуки (1).jpg"/>
                    <pic:cNvPicPr>
                      <a:picLocks noChangeAspect="1" noChangeArrowheads="1"/>
                    </pic:cNvPicPr>
                  </pic:nvPicPr>
                  <pic:blipFill>
                    <a:blip r:embed="rId56" cstate="print"/>
                    <a:srcRect/>
                    <a:stretch>
                      <a:fillRect/>
                    </a:stretch>
                  </pic:blipFill>
                  <pic:spPr bwMode="auto">
                    <a:xfrm>
                      <a:off x="0" y="0"/>
                      <a:ext cx="2400935" cy="1802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ar-SA"/>
        </w:rPr>
        <w:t xml:space="preserve"> 6. С целью </w:t>
      </w:r>
      <w:r w:rsidRPr="00F85EE2">
        <w:rPr>
          <w:rFonts w:ascii="Times New Roman" w:eastAsia="Times New Roman" w:hAnsi="Times New Roman" w:cs="Times New Roman"/>
          <w:sz w:val="28"/>
          <w:szCs w:val="28"/>
          <w:lang w:eastAsia="ru-RU"/>
        </w:rPr>
        <w:t>закрепить изученные буквы, полученные знания, умения и  навыки по литературному чтению</w:t>
      </w:r>
      <w:r w:rsidRPr="00F85EE2">
        <w:rPr>
          <w:rFonts w:ascii="Times New Roman" w:eastAsia="Times New Roman" w:hAnsi="Times New Roman" w:cs="Times New Roman"/>
          <w:sz w:val="28"/>
          <w:szCs w:val="28"/>
          <w:lang w:eastAsia="ar-SA"/>
        </w:rPr>
        <w:t xml:space="preserve">, 29.01.2021 учителем начальных классов Чуприной О.К. было проведено </w:t>
      </w:r>
      <w:r w:rsidRPr="00F85EE2">
        <w:rPr>
          <w:rFonts w:ascii="Times New Roman" w:eastAsia="Times New Roman" w:hAnsi="Times New Roman" w:cs="Times New Roman"/>
          <w:bCs/>
          <w:color w:val="000000"/>
          <w:sz w:val="28"/>
          <w:szCs w:val="28"/>
          <w:lang w:eastAsia="ru-RU"/>
        </w:rPr>
        <w:t>внеклассное мероприятие «Игра-путешествие «По страницам Азбуки».</w:t>
      </w:r>
      <w:r w:rsidRPr="00F85EE2">
        <w:rPr>
          <w:rFonts w:ascii="Times New Roman" w:eastAsia="Times New Roman" w:hAnsi="Times New Roman" w:cs="Times New Roman"/>
          <w:b/>
          <w:bCs/>
          <w:color w:val="000000"/>
          <w:sz w:val="28"/>
          <w:szCs w:val="28"/>
          <w:lang w:eastAsia="ru-RU"/>
        </w:rPr>
        <w:t xml:space="preserve"> </w:t>
      </w:r>
      <w:r w:rsidRPr="00F85EE2">
        <w:rPr>
          <w:rFonts w:ascii="Times New Roman" w:eastAsia="Times New Roman" w:hAnsi="Times New Roman" w:cs="Times New Roman"/>
          <w:sz w:val="28"/>
          <w:szCs w:val="28"/>
          <w:lang w:eastAsia="ru-RU"/>
        </w:rPr>
        <w:t>Праздник проходил в форме игры-путешествия. Ребята под звуки движущегося поезда,  отправились  в увлекательное путешествие и совершили остановки на станциях, где выполняли задания, чтобы угадать волшебное слово «Алфавит».    Сказочные герои приготовили разнообразные интересные задания. Загадки о школьных принадлежностях и сказочных героях были представлены красочной презентацией. Активность учащихся на разных этапах праздника была высокой. Они исполняли песню «Алфавит», рассказывали стихи, отвечали на вопросы сказочных героев, распределяли последовательность героев сказки «Репка».  Ребята показали, чему они научились, чего достигли.</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Cs/>
          <w:sz w:val="28"/>
          <w:szCs w:val="28"/>
          <w:lang w:eastAsia="ru-RU"/>
        </w:rPr>
        <w:t>Выбранные методы</w:t>
      </w:r>
      <w:r w:rsidRPr="00F85EE2">
        <w:rPr>
          <w:rFonts w:ascii="Times New Roman" w:eastAsia="Times New Roman" w:hAnsi="Times New Roman" w:cs="Times New Roman"/>
          <w:sz w:val="28"/>
          <w:szCs w:val="28"/>
          <w:lang w:eastAsia="ru-RU"/>
        </w:rPr>
        <w:t> соответствовали целям  занятия, характеру и содержанию учебного материала, уровню знаний, умений и навыков учащихся. Были  использованы словесные методы: объяснение, вопросы, инсценировка; наглядные методы: изобразительная наглядность, практические; частично-поисковый, методы стимулирования мотивов интереса к учению: познавательные задания.</w:t>
      </w:r>
    </w:p>
    <w:p w:rsidR="00F85EE2" w:rsidRPr="00F85EE2" w:rsidRDefault="00F85EE2" w:rsidP="00F85EE2">
      <w:pPr>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sz w:val="28"/>
          <w:szCs w:val="28"/>
          <w:lang w:eastAsia="ru-RU"/>
        </w:rPr>
        <w:t>Вывод: данное внеклассное</w:t>
      </w:r>
      <w:r w:rsidRPr="00F85EE2">
        <w:rPr>
          <w:rFonts w:ascii="Times New Roman" w:eastAsia="Times New Roman" w:hAnsi="Times New Roman" w:cs="Times New Roman"/>
          <w:color w:val="000000"/>
          <w:sz w:val="28"/>
          <w:szCs w:val="28"/>
          <w:lang w:eastAsia="ru-RU"/>
        </w:rPr>
        <w:t xml:space="preserve"> мероприятия прошло на высоком методическом  уровне.</w:t>
      </w:r>
    </w:p>
    <w:p w:rsidR="00F85EE2" w:rsidRPr="00F85EE2" w:rsidRDefault="00F85EE2" w:rsidP="00F85EE2">
      <w:pPr>
        <w:shd w:val="clear" w:color="auto" w:fill="FFFFFF"/>
        <w:spacing w:after="0" w:line="240" w:lineRule="auto"/>
        <w:ind w:firstLine="708"/>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b/>
          <w:sz w:val="28"/>
          <w:szCs w:val="28"/>
          <w:lang w:eastAsia="ar-SA"/>
        </w:rPr>
        <w:lastRenderedPageBreak/>
        <w:t xml:space="preserve">С 01.02 по 05.02 прошла </w:t>
      </w:r>
      <w:r w:rsidRPr="00F85EE2">
        <w:rPr>
          <w:rFonts w:ascii="Times New Roman" w:eastAsia="Times New Roman" w:hAnsi="Times New Roman" w:cs="Times New Roman"/>
          <w:b/>
          <w:color w:val="000000"/>
          <w:sz w:val="28"/>
          <w:szCs w:val="28"/>
          <w:lang w:eastAsia="ru-RU"/>
        </w:rPr>
        <w:t xml:space="preserve"> </w:t>
      </w:r>
      <w:r w:rsidRPr="00F85EE2">
        <w:rPr>
          <w:rFonts w:ascii="Times New Roman" w:eastAsia="Times New Roman" w:hAnsi="Times New Roman" w:cs="Times New Roman"/>
          <w:b/>
          <w:sz w:val="28"/>
          <w:szCs w:val="28"/>
          <w:lang w:eastAsia="ar-SA"/>
        </w:rPr>
        <w:t xml:space="preserve">«Неделя коррекционной педагогики». </w:t>
      </w:r>
      <w:r w:rsidRPr="00F85EE2">
        <w:rPr>
          <w:rFonts w:ascii="Times New Roman" w:eastAsia="Times New Roman" w:hAnsi="Times New Roman" w:cs="Times New Roman"/>
          <w:sz w:val="28"/>
          <w:szCs w:val="28"/>
          <w:lang w:eastAsia="ar-SA"/>
        </w:rPr>
        <w:t>В рамках этой недели прошли следующие  мероприятия:</w:t>
      </w:r>
    </w:p>
    <w:p w:rsidR="00F85EE2" w:rsidRPr="00F85EE2" w:rsidRDefault="00F85EE2" w:rsidP="00F85EE2">
      <w:pPr>
        <w:spacing w:after="0" w:line="240" w:lineRule="auto"/>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color w:val="000000"/>
          <w:sz w:val="28"/>
          <w:szCs w:val="28"/>
          <w:lang w:eastAsia="ru-RU"/>
        </w:rPr>
        <w:t xml:space="preserve">1. </w:t>
      </w:r>
      <w:r w:rsidRPr="00F85EE2">
        <w:rPr>
          <w:rFonts w:ascii="Times New Roman" w:eastAsia="Times New Roman" w:hAnsi="Times New Roman" w:cs="Times New Roman"/>
          <w:sz w:val="28"/>
          <w:szCs w:val="28"/>
          <w:lang w:eastAsia="ar-SA"/>
        </w:rPr>
        <w:t>04.02.2021 открытое занятие  по произношению «Звук [Ш] в словах, словосочетаниях, предложениях», учитель-логопед Щирова О.Н.</w:t>
      </w:r>
      <w:r w:rsidRPr="00F85EE2">
        <w:rPr>
          <w:rFonts w:ascii="Times New Roman" w:eastAsia="Times New Roman" w:hAnsi="Times New Roman" w:cs="Times New Roman"/>
          <w:sz w:val="28"/>
          <w:szCs w:val="28"/>
          <w:lang w:eastAsia="ru-RU"/>
        </w:rPr>
        <w:t xml:space="preserve"> Занятие проведено в соответствии с программными требованиями, достигло поставленной цели. Оно соответствуют уровню подготовленности класса, требованиям начальной школы, типу занятия, логична последовательность и взаимосвязь этапов занятия. Учитель сохраняет преемственность в обучении. Для активизации деятельности на уроке используются различные методы обучения. Учитель целенаправленно работает над формированием общих учебных навыков. Речь учителя эмоциональна.</w:t>
      </w:r>
      <w:r w:rsidRPr="00F85EE2">
        <w:rPr>
          <w:rFonts w:ascii="Times New Roman" w:eastAsia="Times New Roman" w:hAnsi="Times New Roman" w:cs="Times New Roman"/>
          <w:sz w:val="28"/>
          <w:szCs w:val="28"/>
          <w:lang w:eastAsia="ar-SA"/>
        </w:rPr>
        <w:t xml:space="preserve"> </w:t>
      </w:r>
      <w:r w:rsidRPr="00F85EE2">
        <w:rPr>
          <w:rFonts w:ascii="Times New Roman" w:eastAsia="Times New Roman" w:hAnsi="Times New Roman" w:cs="Times New Roman"/>
          <w:sz w:val="28"/>
          <w:szCs w:val="28"/>
          <w:lang w:eastAsia="ru-RU"/>
        </w:rPr>
        <w:t>Учащиеся понимают требования учителя и выполняют ее задания. На протяжении занятия учитель удерживает внимание учащихся, постоянно формируя общеучебные умения и навыки. Ученики дисциплинированны. Приемы поддержки дисциплины позволяют создавать положительный моральный и психологический климат в классе. Таким образом, для развития речевой деятельности были созданы все условия для того, чтобы привить желание продолжать и развивать полученные знания и умения в последующем.</w:t>
      </w:r>
    </w:p>
    <w:p w:rsidR="00F85EE2" w:rsidRPr="00F85EE2" w:rsidRDefault="00F85EE2" w:rsidP="00F85EE2">
      <w:pPr>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Вывод: логопедическое занятие по произношению  прошло на хорошем методическом  уровне.</w:t>
      </w:r>
    </w:p>
    <w:p w:rsidR="00F85EE2" w:rsidRPr="00F85EE2" w:rsidRDefault="00F85EE2" w:rsidP="00F85EE2">
      <w:pPr>
        <w:spacing w:after="0" w:line="240" w:lineRule="auto"/>
        <w:ind w:firstLine="851"/>
        <w:jc w:val="both"/>
        <w:rPr>
          <w:rFonts w:ascii="Times New Roman" w:eastAsia="Times New Roman" w:hAnsi="Times New Roman" w:cs="Times New Roman"/>
          <w:b/>
          <w:bCs/>
          <w:color w:val="000000"/>
          <w:sz w:val="28"/>
          <w:szCs w:val="28"/>
          <w:bdr w:val="none" w:sz="0" w:space="0" w:color="auto" w:frame="1"/>
          <w:shd w:val="clear" w:color="auto" w:fill="FFFFFF"/>
          <w:lang w:eastAsia="ru-RU"/>
        </w:rPr>
      </w:pPr>
      <w:r>
        <w:rPr>
          <w:rFonts w:ascii="Times New Roman" w:eastAsia="Calibri" w:hAnsi="Times New Roman" w:cs="Times New Roman"/>
          <w:noProof/>
          <w:sz w:val="28"/>
          <w:szCs w:val="28"/>
          <w:lang w:eastAsia="ru-RU"/>
        </w:rPr>
        <w:drawing>
          <wp:anchor distT="0" distB="1651" distL="114300" distR="114554" simplePos="0" relativeHeight="251776512" behindDoc="1" locked="0" layoutInCell="1" allowOverlap="1">
            <wp:simplePos x="0" y="0"/>
            <wp:positionH relativeFrom="column">
              <wp:posOffset>-12065</wp:posOffset>
            </wp:positionH>
            <wp:positionV relativeFrom="paragraph">
              <wp:posOffset>165735</wp:posOffset>
            </wp:positionV>
            <wp:extent cx="2401316" cy="1803019"/>
            <wp:effectExtent l="0" t="0" r="0" b="6985"/>
            <wp:wrapTight wrapText="bothSides">
              <wp:wrapPolygon edited="0">
                <wp:start x="686" y="0"/>
                <wp:lineTo x="0" y="456"/>
                <wp:lineTo x="0" y="21227"/>
                <wp:lineTo x="686" y="21455"/>
                <wp:lineTo x="20737" y="21455"/>
                <wp:lineTo x="21423" y="21227"/>
                <wp:lineTo x="21423" y="456"/>
                <wp:lineTo x="20737" y="0"/>
                <wp:lineTo x="686" y="0"/>
              </wp:wrapPolygon>
            </wp:wrapTight>
            <wp:docPr id="93" name="Рисунок 93" descr="C:\Users\user\Downloads\подгрупповое занят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5" descr="C:\Users\user\Downloads\подгрупповое занятие.jpg"/>
                    <pic:cNvPicPr>
                      <a:picLocks noChangeAspect="1" noChangeArrowheads="1"/>
                    </pic:cNvPicPr>
                  </pic:nvPicPr>
                  <pic:blipFill>
                    <a:blip r:embed="rId57" cstate="print"/>
                    <a:srcRect/>
                    <a:stretch>
                      <a:fillRect/>
                    </a:stretch>
                  </pic:blipFill>
                  <pic:spPr bwMode="auto">
                    <a:xfrm>
                      <a:off x="0" y="0"/>
                      <a:ext cx="2400935" cy="1802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ar-SA"/>
        </w:rPr>
        <w:t xml:space="preserve">2. 05.02.2021  прошло открытое подгрупповое логопедическое занятие «Автоматизация звука [Ш] в словах, словосочетаниях, предложениях», учитель-логопед Чуприна О.К. </w:t>
      </w:r>
      <w:r w:rsidRPr="00F85EE2">
        <w:rPr>
          <w:rFonts w:ascii="Times New Roman" w:eastAsia="Times New Roman" w:hAnsi="Times New Roman" w:cs="Times New Roman"/>
          <w:sz w:val="28"/>
          <w:szCs w:val="28"/>
          <w:lang w:eastAsia="ru-RU"/>
        </w:rPr>
        <w:t>Цель занятия:</w:t>
      </w:r>
      <w:r w:rsidRPr="00F85EE2">
        <w:rPr>
          <w:rFonts w:ascii="Times New Roman" w:eastAsia="Times New Roman" w:hAnsi="Times New Roman" w:cs="Times New Roman"/>
          <w:b/>
          <w:sz w:val="28"/>
          <w:szCs w:val="28"/>
          <w:lang w:eastAsia="ru-RU"/>
        </w:rPr>
        <w:t xml:space="preserve">  </w:t>
      </w:r>
      <w:r w:rsidRPr="00F85EE2">
        <w:rPr>
          <w:rFonts w:ascii="Times New Roman" w:eastAsia="Times New Roman" w:hAnsi="Times New Roman" w:cs="Times New Roman"/>
          <w:sz w:val="28"/>
          <w:szCs w:val="28"/>
          <w:lang w:eastAsia="ru-RU"/>
        </w:rPr>
        <w:t xml:space="preserve">развитие речи детей через использование нетрадиционных игровых упражнений на развитие мелкой моторики, </w:t>
      </w:r>
      <w:r w:rsidRPr="00F85EE2">
        <w:rPr>
          <w:rFonts w:ascii="Times New Roman" w:eastAsia="Times New Roman" w:hAnsi="Times New Roman" w:cs="Times New Roman"/>
          <w:color w:val="000000"/>
          <w:sz w:val="28"/>
          <w:szCs w:val="28"/>
          <w:shd w:val="clear" w:color="auto" w:fill="FFFFFF"/>
          <w:lang w:eastAsia="ru-RU"/>
        </w:rPr>
        <w:t xml:space="preserve"> автоматизация звука [Ш]в словах, предложениях, тексте.</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bCs/>
          <w:color w:val="000000"/>
          <w:sz w:val="28"/>
          <w:szCs w:val="28"/>
          <w:bdr w:val="none" w:sz="0" w:space="0" w:color="auto" w:frame="1"/>
          <w:shd w:val="clear" w:color="auto" w:fill="FFFFFF"/>
          <w:lang w:eastAsia="ru-RU"/>
        </w:rPr>
        <w:t>На протяжении всего занятия  учитель работал над решением поставленных задач:</w:t>
      </w:r>
      <w:r w:rsidRPr="00F85EE2">
        <w:rPr>
          <w:rFonts w:ascii="Times New Roman" w:eastAsia="Times New Roman" w:hAnsi="Times New Roman" w:cs="Times New Roman"/>
          <w:b/>
          <w:color w:val="000000"/>
          <w:sz w:val="28"/>
          <w:szCs w:val="28"/>
          <w:lang w:eastAsia="ru-RU"/>
        </w:rPr>
        <w:br/>
      </w:r>
      <w:r w:rsidRPr="00F85EE2">
        <w:rPr>
          <w:rFonts w:ascii="Times New Roman" w:eastAsia="Times New Roman" w:hAnsi="Times New Roman" w:cs="Times New Roman"/>
          <w:color w:val="000000"/>
          <w:sz w:val="28"/>
          <w:szCs w:val="28"/>
          <w:shd w:val="clear" w:color="auto" w:fill="FFFFFF"/>
          <w:lang w:eastAsia="ru-RU"/>
        </w:rPr>
        <w:t>а) коррекционная: вырабатывать четкие и дифференцированные движения артикуляционного аппарата; учить произносить звук [Ш] изолированно, в слогах, словах, словосочетаниях,  предложениях; уточнить акустический и произносительный образ звука [Ш],</w:t>
      </w:r>
      <w:r w:rsidRPr="00F85EE2">
        <w:rPr>
          <w:rFonts w:ascii="Times New Roman" w:eastAsia="Times New Roman" w:hAnsi="Times New Roman" w:cs="Times New Roman"/>
          <w:color w:val="000000"/>
          <w:sz w:val="28"/>
          <w:szCs w:val="28"/>
          <w:lang w:eastAsia="ru-RU"/>
        </w:rPr>
        <w:br/>
      </w:r>
      <w:r w:rsidRPr="00F85EE2">
        <w:rPr>
          <w:rFonts w:ascii="Times New Roman" w:eastAsia="Times New Roman" w:hAnsi="Times New Roman" w:cs="Times New Roman"/>
          <w:color w:val="000000"/>
          <w:sz w:val="28"/>
          <w:szCs w:val="28"/>
          <w:shd w:val="clear" w:color="auto" w:fill="FFFFFF"/>
          <w:lang w:eastAsia="ru-RU"/>
        </w:rPr>
        <w:t>б) развивающая: развивать фонематические процессы, память, внимание, моторику; совершенствовать лексико-грамматические категории;</w:t>
      </w:r>
      <w:r w:rsidRPr="00F85EE2">
        <w:rPr>
          <w:rFonts w:ascii="Times New Roman" w:eastAsia="Times New Roman" w:hAnsi="Times New Roman" w:cs="Times New Roman"/>
          <w:color w:val="000000"/>
          <w:sz w:val="28"/>
          <w:szCs w:val="28"/>
          <w:lang w:eastAsia="ru-RU"/>
        </w:rPr>
        <w:br/>
      </w:r>
      <w:r w:rsidRPr="00F85EE2">
        <w:rPr>
          <w:rFonts w:ascii="Times New Roman" w:eastAsia="Times New Roman" w:hAnsi="Times New Roman" w:cs="Times New Roman"/>
          <w:color w:val="000000"/>
          <w:sz w:val="28"/>
          <w:szCs w:val="28"/>
          <w:shd w:val="clear" w:color="auto" w:fill="FFFFFF"/>
          <w:lang w:eastAsia="ru-RU"/>
        </w:rPr>
        <w:t>в) воспитательная: воспитывать желание помогать другу, желание красиво и правильно говорить, формировать положительную мотивацию на занятии.</w:t>
      </w:r>
      <w:r w:rsidRPr="00F85EE2">
        <w:rPr>
          <w:rFonts w:ascii="Times New Roman" w:eastAsia="Times New Roman" w:hAnsi="Times New Roman" w:cs="Times New Roman"/>
          <w:sz w:val="28"/>
          <w:szCs w:val="28"/>
          <w:lang w:eastAsia="ru-RU"/>
        </w:rPr>
        <w:t xml:space="preserve"> </w:t>
      </w:r>
    </w:p>
    <w:p w:rsidR="00F85EE2" w:rsidRPr="00F85EE2" w:rsidRDefault="00F85EE2" w:rsidP="00F85EE2">
      <w:pPr>
        <w:spacing w:after="0" w:line="240" w:lineRule="auto"/>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shd w:val="clear" w:color="auto" w:fill="FFFFFF"/>
          <w:lang w:eastAsia="ru-RU"/>
        </w:rPr>
        <w:t xml:space="preserve">Деятельность началась с музыкальной разминки, что вызвало у детей  интерес и достаточно высокую активность с самого начала деятельности, </w:t>
      </w:r>
      <w:r w:rsidRPr="00F85EE2">
        <w:rPr>
          <w:rFonts w:ascii="Times New Roman" w:eastAsia="Times New Roman" w:hAnsi="Times New Roman" w:cs="Times New Roman"/>
          <w:color w:val="000000"/>
          <w:sz w:val="28"/>
          <w:szCs w:val="28"/>
          <w:lang w:eastAsia="ru-RU"/>
        </w:rPr>
        <w:t xml:space="preserve">что позволило создать психологический комфорт. </w:t>
      </w:r>
    </w:p>
    <w:p w:rsidR="00F85EE2" w:rsidRPr="00F85EE2" w:rsidRDefault="00F85EE2" w:rsidP="00F85EE2">
      <w:pPr>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shd w:val="clear" w:color="auto" w:fill="FFFFFF"/>
          <w:lang w:eastAsia="ru-RU"/>
        </w:rPr>
        <w:t xml:space="preserve">Все этапы занятия взаимосвязаны, логичны и последовательны, подчинены заданной теме и поставленной цели.  </w:t>
      </w:r>
      <w:r w:rsidRPr="00F85EE2">
        <w:rPr>
          <w:rFonts w:ascii="Times New Roman" w:eastAsia="Times New Roman" w:hAnsi="Times New Roman" w:cs="Times New Roman"/>
          <w:sz w:val="28"/>
          <w:szCs w:val="28"/>
          <w:lang w:eastAsia="ru-RU"/>
        </w:rPr>
        <w:t xml:space="preserve">Смена видов деятельности на каждом этапе занятия позволила предотвратить утомляемость и перенасыщенность. Дети динамично переключались от одного упражнения </w:t>
      </w:r>
      <w:r w:rsidRPr="00F85EE2">
        <w:rPr>
          <w:rFonts w:ascii="Times New Roman" w:eastAsia="Times New Roman" w:hAnsi="Times New Roman" w:cs="Times New Roman"/>
          <w:sz w:val="28"/>
          <w:szCs w:val="28"/>
          <w:lang w:eastAsia="ru-RU"/>
        </w:rPr>
        <w:lastRenderedPageBreak/>
        <w:t xml:space="preserve">к другому, интерес постоянно поддерживался. Деятельность была построена на эмоциональном благополучии через непосредственное общение с каждым ребенком. Анализируя деятельность детей, хочется отметить, что они проявляли познавательную активность, эмоционально реагировали на приемы активации деятельности, использовали имеющиеся знания и умения. Они были заинтересованы, внимательны, организованы. Детям предлагались задания, побуждающие  к решению поставленных задач. Длительность занятия соответствовало  норме. Логичность построения занятия позволила провести его, не выходя за рамки времени, отведенного на выполнения задания. </w:t>
      </w:r>
      <w:r w:rsidRPr="00F85EE2">
        <w:rPr>
          <w:rFonts w:ascii="Times New Roman" w:eastAsia="Times New Roman" w:hAnsi="Times New Roman" w:cs="Times New Roman"/>
          <w:color w:val="000000"/>
          <w:sz w:val="28"/>
          <w:szCs w:val="28"/>
          <w:lang w:eastAsia="ru-RU"/>
        </w:rPr>
        <w:t xml:space="preserve">На занятии оптимально сочетались коллективный развивающий характер с индивидуальным подходом к детям. Индивидуальный подход был организован с детьми, у которых плохо развита речь. Материал занятия соответствовал возрастным возможностям умственного и речевого развития детей, носил развивающий характер. Речевая деятельность детей организована на достаточном уровне трудности. Занятие также носило воспитательный характер. </w:t>
      </w:r>
      <w:r w:rsidRPr="00F85EE2">
        <w:rPr>
          <w:rFonts w:ascii="Times New Roman" w:eastAsia="Times New Roman" w:hAnsi="Times New Roman" w:cs="Times New Roman"/>
          <w:sz w:val="28"/>
          <w:szCs w:val="28"/>
          <w:lang w:eastAsia="ru-RU"/>
        </w:rPr>
        <w:t xml:space="preserve"> </w:t>
      </w:r>
      <w:r w:rsidRPr="00F85EE2">
        <w:rPr>
          <w:rFonts w:ascii="Times New Roman" w:eastAsia="Times New Roman" w:hAnsi="Times New Roman" w:cs="Times New Roman"/>
          <w:color w:val="000000"/>
          <w:sz w:val="28"/>
          <w:szCs w:val="28"/>
          <w:lang w:eastAsia="ru-RU"/>
        </w:rPr>
        <w:t xml:space="preserve">Детский интерес поддерживался и развивался путем занимательности, подбором игровых приемов, образности и красочности материала. Вызывал у детей положительные эмоции. </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ru-RU"/>
        </w:rPr>
        <w:t>Анализируя   проведенное занятие можно сказать, что поставленные задачи были успешно выполнены.</w:t>
      </w:r>
      <w:r w:rsidRPr="00F85EE2">
        <w:rPr>
          <w:rFonts w:ascii="Times New Roman" w:eastAsia="Times New Roman" w:hAnsi="Times New Roman" w:cs="Times New Roman"/>
          <w:color w:val="000000"/>
          <w:sz w:val="28"/>
          <w:szCs w:val="28"/>
          <w:lang w:eastAsia="ru-RU"/>
        </w:rPr>
        <w:t xml:space="preserve"> </w:t>
      </w:r>
      <w:r w:rsidRPr="00F85EE2">
        <w:rPr>
          <w:rFonts w:ascii="Times New Roman" w:eastAsia="Times New Roman" w:hAnsi="Times New Roman" w:cs="Times New Roman"/>
          <w:color w:val="000000"/>
          <w:sz w:val="28"/>
          <w:szCs w:val="28"/>
          <w:shd w:val="clear" w:color="auto" w:fill="FFFFFF"/>
          <w:lang w:eastAsia="ru-RU"/>
        </w:rPr>
        <w:t xml:space="preserve">Специфика работы с детьми на занятии отражалась в личностно-ориентированном подходе. Ольга Константиновна </w:t>
      </w:r>
      <w:r w:rsidRPr="00F85EE2">
        <w:rPr>
          <w:rFonts w:ascii="Times New Roman" w:eastAsia="Times New Roman" w:hAnsi="Times New Roman" w:cs="Times New Roman"/>
          <w:sz w:val="28"/>
          <w:szCs w:val="28"/>
          <w:lang w:eastAsia="ru-RU"/>
        </w:rPr>
        <w:t>использовала словесные и практические методы, направленные на применение речевых, познавательных, практических навыков и умений и их совершенствование. Предложенные задания давались в порядке нарастающей сложности, что способствовало решению поставленных задач на  развитие  внимания, воображения, памяти, речи. На протяжении всей деятельности дети были доброжелательны, отзывчивы, помогали друг другу.</w:t>
      </w:r>
    </w:p>
    <w:p w:rsidR="00F85EE2" w:rsidRPr="00F85EE2" w:rsidRDefault="00F85EE2" w:rsidP="00F85EE2">
      <w:pPr>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Вывод: подгрупповое логопедическое занятие прошло на высоком  методическом  уровне.</w:t>
      </w:r>
    </w:p>
    <w:p w:rsidR="00F85EE2" w:rsidRPr="00F85EE2" w:rsidRDefault="00F85EE2" w:rsidP="00F85EE2">
      <w:pPr>
        <w:tabs>
          <w:tab w:val="left" w:pos="2700"/>
        </w:tabs>
        <w:suppressAutoHyphens/>
        <w:spacing w:after="0" w:line="240" w:lineRule="auto"/>
        <w:ind w:firstLine="851"/>
        <w:contextualSpacing/>
        <w:jc w:val="both"/>
        <w:rPr>
          <w:rFonts w:ascii="Times New Roman" w:eastAsia="Times New Roman" w:hAnsi="Times New Roman" w:cs="Times New Roman"/>
          <w:sz w:val="28"/>
          <w:szCs w:val="28"/>
          <w:lang w:eastAsia="ar-SA"/>
        </w:rPr>
      </w:pPr>
      <w:r>
        <w:rPr>
          <w:rFonts w:ascii="Times New Roman" w:eastAsia="Calibri" w:hAnsi="Times New Roman" w:cs="Times New Roman"/>
          <w:noProof/>
          <w:sz w:val="28"/>
          <w:szCs w:val="28"/>
          <w:lang w:eastAsia="ru-RU"/>
        </w:rPr>
        <w:drawing>
          <wp:anchor distT="0" distB="1270" distL="114300" distR="114300" simplePos="0" relativeHeight="251778560" behindDoc="1" locked="0" layoutInCell="1" allowOverlap="1">
            <wp:simplePos x="0" y="0"/>
            <wp:positionH relativeFrom="column">
              <wp:posOffset>-50165</wp:posOffset>
            </wp:positionH>
            <wp:positionV relativeFrom="paragraph">
              <wp:posOffset>-24765</wp:posOffset>
            </wp:positionV>
            <wp:extent cx="1867535" cy="2498090"/>
            <wp:effectExtent l="0" t="0" r="0" b="0"/>
            <wp:wrapTight wrapText="bothSides">
              <wp:wrapPolygon edited="0">
                <wp:start x="881" y="0"/>
                <wp:lineTo x="0" y="329"/>
                <wp:lineTo x="0" y="21084"/>
                <wp:lineTo x="661" y="21413"/>
                <wp:lineTo x="881" y="21413"/>
                <wp:lineTo x="20491" y="21413"/>
                <wp:lineTo x="20711" y="21413"/>
                <wp:lineTo x="21372" y="21084"/>
                <wp:lineTo x="21372" y="329"/>
                <wp:lineTo x="20491" y="0"/>
                <wp:lineTo x="881"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7"/>
                    <pic:cNvPicPr>
                      <a:picLocks noChangeAspect="1" noChangeArrowheads="1"/>
                    </pic:cNvPicPr>
                  </pic:nvPicPr>
                  <pic:blipFill>
                    <a:blip r:embed="rId58" cstate="print"/>
                    <a:srcRect/>
                    <a:stretch>
                      <a:fillRect/>
                    </a:stretch>
                  </pic:blipFill>
                  <pic:spPr bwMode="auto">
                    <a:xfrm>
                      <a:off x="0" y="0"/>
                      <a:ext cx="1867535" cy="24980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ar-SA"/>
        </w:rPr>
        <w:t xml:space="preserve">3.05.02.2021 учителем-логопедом Лола А.С. было проведено внеурочное занятие по развитию речи «Проказы старухи Зимы». Цель занятия:  организация деятельности обучающихся по знакомству с содержанием сказки. В результате проведенного занятия, учащиеся смогли  актуализировать свои знания о животных-персонажах сказки, развить устную речь.  </w:t>
      </w:r>
      <w:r w:rsidRPr="00F85EE2">
        <w:rPr>
          <w:rFonts w:ascii="Times New Roman" w:eastAsia="Times New Roman" w:hAnsi="Times New Roman" w:cs="Times New Roman"/>
          <w:color w:val="000000"/>
          <w:sz w:val="28"/>
          <w:szCs w:val="28"/>
          <w:shd w:val="clear" w:color="auto" w:fill="FFFFFF"/>
          <w:lang w:eastAsia="ru-RU"/>
        </w:rPr>
        <w:t xml:space="preserve">Содержание внеклассного занятия соответствовало поставленным целям; наблюдалось сочетание соревнований и работы в малой группе; учащиеся проявляли познавательный интерес, так они принимали активное участие в обсуждении проблемных вопросов. Анастасия Сергеевна  использовала словесные (интерактивная беседа, рассказ), наглядные (демонстрация, иллюстрации), практические методы, </w:t>
      </w:r>
      <w:r w:rsidRPr="00F85EE2">
        <w:rPr>
          <w:rFonts w:ascii="Times New Roman" w:eastAsia="Times New Roman" w:hAnsi="Times New Roman" w:cs="Times New Roman"/>
          <w:color w:val="000000"/>
          <w:sz w:val="28"/>
          <w:szCs w:val="28"/>
          <w:shd w:val="clear" w:color="auto" w:fill="FFFFFF"/>
          <w:lang w:eastAsia="ru-RU"/>
        </w:rPr>
        <w:lastRenderedPageBreak/>
        <w:t>соответствующие возрастным особенностям учащихся, уровню их интеллектуального и личностного развития. Культура проведения мероприятия, чёткость, последовательность запланированных событий, его органическая этапность, свобода проявления чувств, переживаний учащихся, их самостоятельность и инициатива - показатель оптимистической атмосферы в классном коллективе и знания педагогом своих учеников.</w:t>
      </w:r>
    </w:p>
    <w:p w:rsidR="00F85EE2" w:rsidRPr="00F85EE2" w:rsidRDefault="00F85EE2" w:rsidP="00F85EE2">
      <w:pPr>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Вывод: внеклассное  занятие по развитию речи  прошло на высоком  методическом  уровне.</w:t>
      </w:r>
    </w:p>
    <w:p w:rsidR="00F85EE2" w:rsidRPr="00F85EE2" w:rsidRDefault="00F85EE2" w:rsidP="006B606A">
      <w:pPr>
        <w:numPr>
          <w:ilvl w:val="0"/>
          <w:numId w:val="51"/>
        </w:numPr>
        <w:suppressAutoHyphens/>
        <w:spacing w:after="0" w:line="240" w:lineRule="auto"/>
        <w:ind w:left="0" w:firstLine="567"/>
        <w:contextualSpacing/>
        <w:jc w:val="both"/>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82656" behindDoc="1" locked="0" layoutInCell="1" allowOverlap="1">
            <wp:simplePos x="0" y="0"/>
            <wp:positionH relativeFrom="column">
              <wp:posOffset>-207010</wp:posOffset>
            </wp:positionH>
            <wp:positionV relativeFrom="paragraph">
              <wp:posOffset>107315</wp:posOffset>
            </wp:positionV>
            <wp:extent cx="2994025" cy="2998470"/>
            <wp:effectExtent l="0" t="0" r="0" b="0"/>
            <wp:wrapTight wrapText="bothSides">
              <wp:wrapPolygon edited="0">
                <wp:start x="137" y="0"/>
                <wp:lineTo x="0" y="412"/>
                <wp:lineTo x="0" y="21271"/>
                <wp:lineTo x="137" y="21408"/>
                <wp:lineTo x="21302" y="21408"/>
                <wp:lineTo x="21440" y="21271"/>
                <wp:lineTo x="21440" y="412"/>
                <wp:lineTo x="21302" y="0"/>
                <wp:lineTo x="137"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94025" cy="2998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color w:val="000000"/>
          <w:sz w:val="28"/>
          <w:szCs w:val="28"/>
          <w:lang w:eastAsia="ru-RU"/>
        </w:rPr>
        <w:t xml:space="preserve">С 01.02 по 05.02 с учащимися 3 - 4  классов логопед Лисунова С.В. провела коррекционную блиц-олимпиаду «В мире звуков и букв». </w:t>
      </w:r>
      <w:r w:rsidRPr="00F85EE2">
        <w:rPr>
          <w:rFonts w:ascii="Times New Roman" w:eastAsia="Times New Roman" w:hAnsi="Times New Roman" w:cs="Times New Roman"/>
          <w:color w:val="000000"/>
          <w:sz w:val="28"/>
          <w:szCs w:val="28"/>
          <w:shd w:val="clear" w:color="auto" w:fill="FFFFFF"/>
          <w:lang w:eastAsia="ru-RU"/>
        </w:rPr>
        <w:t>Подобранные вопросы соответствуют возрастным особенностям детей. Задания направлены на достижение поставленной цели. Ученики активно работали на протяжении всего мероприятия (олимпиады), к заданиям относились трепетно и с удовольствием их выполняли. При затруднениях не стеснялись задавать вопросы. Давали правильные ответы, строили монологические высказывания. Сотрудничали со сверстниками и с педагогом при выполнении заданий.</w:t>
      </w:r>
    </w:p>
    <w:p w:rsidR="00F85EE2" w:rsidRPr="00F85EE2" w:rsidRDefault="00F85EE2" w:rsidP="00F85EE2">
      <w:pPr>
        <w:spacing w:after="0" w:line="240" w:lineRule="auto"/>
        <w:ind w:firstLine="567"/>
        <w:contextualSpacing/>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shd w:val="clear" w:color="auto" w:fill="FFFFFF"/>
          <w:lang w:eastAsia="ru-RU"/>
        </w:rPr>
        <w:t>Поставленные цели и задачи блиц-олимпиады были реализованы, учащимся были закреплены знания полученные на индивидуальных и подгрупповых занятиях.</w:t>
      </w:r>
    </w:p>
    <w:p w:rsidR="00F85EE2" w:rsidRPr="00F85EE2" w:rsidRDefault="00F85EE2" w:rsidP="00F85EE2">
      <w:pPr>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color w:val="000000"/>
          <w:sz w:val="28"/>
          <w:szCs w:val="28"/>
          <w:lang w:eastAsia="ru-RU"/>
        </w:rPr>
        <w:t>Вывод: блиц-олимпиада  прошла на высоком  методическом  уровне.</w:t>
      </w:r>
    </w:p>
    <w:p w:rsidR="00F85EE2" w:rsidRPr="00F85EE2" w:rsidRDefault="00F85EE2" w:rsidP="00F85EE2">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rsidR="00F85EE2" w:rsidRPr="00F85EE2" w:rsidRDefault="00F85EE2" w:rsidP="00F85EE2">
      <w:pPr>
        <w:tabs>
          <w:tab w:val="left" w:pos="2700"/>
        </w:tabs>
        <w:suppressAutoHyphens/>
        <w:spacing w:line="240" w:lineRule="auto"/>
        <w:ind w:firstLine="851"/>
        <w:jc w:val="both"/>
        <w:rPr>
          <w:rFonts w:ascii="Times New Roman" w:eastAsia="Calibri" w:hAnsi="Times New Roman" w:cs="Times New Roman"/>
          <w:b/>
          <w:sz w:val="28"/>
          <w:szCs w:val="28"/>
          <w:lang w:eastAsia="ar-SA"/>
        </w:rPr>
      </w:pPr>
      <w:r>
        <w:rPr>
          <w:rFonts w:ascii="Times New Roman" w:eastAsia="Calibri" w:hAnsi="Times New Roman" w:cs="Times New Roman"/>
          <w:noProof/>
          <w:sz w:val="28"/>
          <w:szCs w:val="28"/>
          <w:lang w:eastAsia="ru-RU"/>
        </w:rPr>
        <w:drawing>
          <wp:anchor distT="0" distB="0" distL="114300" distR="114300" simplePos="0" relativeHeight="251779584" behindDoc="1" locked="0" layoutInCell="1" allowOverlap="1">
            <wp:simplePos x="0" y="0"/>
            <wp:positionH relativeFrom="column">
              <wp:posOffset>-105410</wp:posOffset>
            </wp:positionH>
            <wp:positionV relativeFrom="paragraph">
              <wp:posOffset>469265</wp:posOffset>
            </wp:positionV>
            <wp:extent cx="2595245" cy="1799590"/>
            <wp:effectExtent l="0" t="0" r="0" b="0"/>
            <wp:wrapTight wrapText="bothSides">
              <wp:wrapPolygon edited="0">
                <wp:start x="634" y="0"/>
                <wp:lineTo x="0" y="457"/>
                <wp:lineTo x="0" y="21036"/>
                <wp:lineTo x="634" y="21265"/>
                <wp:lineTo x="20770" y="21265"/>
                <wp:lineTo x="21404" y="21036"/>
                <wp:lineTo x="21404" y="457"/>
                <wp:lineTo x="20770" y="0"/>
                <wp:lineTo x="634"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9524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b/>
          <w:color w:val="000000"/>
          <w:sz w:val="28"/>
          <w:szCs w:val="28"/>
          <w:lang w:eastAsia="ru-RU"/>
        </w:rPr>
        <w:t xml:space="preserve">С </w:t>
      </w:r>
      <w:r w:rsidRPr="00F85EE2">
        <w:rPr>
          <w:rFonts w:ascii="Times New Roman" w:eastAsia="Times New Roman" w:hAnsi="Times New Roman" w:cs="Times New Roman"/>
          <w:b/>
          <w:sz w:val="28"/>
          <w:szCs w:val="28"/>
          <w:lang w:eastAsia="ar-SA"/>
        </w:rPr>
        <w:t xml:space="preserve">8.02 по 11.02 прошла тематическая неделя </w:t>
      </w:r>
      <w:r w:rsidRPr="00F85EE2">
        <w:rPr>
          <w:rFonts w:ascii="Times New Roman" w:eastAsia="Calibri" w:hAnsi="Times New Roman" w:cs="Times New Roman"/>
          <w:b/>
          <w:sz w:val="28"/>
          <w:szCs w:val="28"/>
          <w:lang w:eastAsia="ar-SA"/>
        </w:rPr>
        <w:t xml:space="preserve">«Интеллектуальный марафон». </w:t>
      </w:r>
      <w:r w:rsidRPr="00F85EE2">
        <w:rPr>
          <w:rFonts w:ascii="Times New Roman" w:eastAsia="Calibri" w:hAnsi="Times New Roman" w:cs="Times New Roman"/>
          <w:sz w:val="28"/>
          <w:szCs w:val="28"/>
          <w:lang w:eastAsia="ar-SA"/>
        </w:rPr>
        <w:t>В течение недели проходили конкурсы и  викторины.</w:t>
      </w:r>
      <w:r w:rsidRPr="00F85EE2">
        <w:rPr>
          <w:rFonts w:ascii="Times New Roman" w:eastAsia="Calibri" w:hAnsi="Times New Roman" w:cs="Times New Roman"/>
          <w:b/>
          <w:sz w:val="28"/>
          <w:szCs w:val="28"/>
          <w:lang w:eastAsia="ar-SA"/>
        </w:rPr>
        <w:t xml:space="preserve"> </w:t>
      </w:r>
    </w:p>
    <w:p w:rsidR="00F85EE2" w:rsidRPr="00F85EE2" w:rsidRDefault="00F85EE2" w:rsidP="006B606A">
      <w:pPr>
        <w:numPr>
          <w:ilvl w:val="0"/>
          <w:numId w:val="55"/>
        </w:numPr>
        <w:shd w:val="clear" w:color="auto" w:fill="FFFFFF"/>
        <w:suppressAutoHyphens/>
        <w:spacing w:after="0" w:line="240" w:lineRule="auto"/>
        <w:ind w:left="0" w:firstLine="720"/>
        <w:jc w:val="both"/>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80608" behindDoc="1" locked="0" layoutInCell="1" allowOverlap="1">
            <wp:simplePos x="0" y="0"/>
            <wp:positionH relativeFrom="column">
              <wp:posOffset>1097280</wp:posOffset>
            </wp:positionH>
            <wp:positionV relativeFrom="paragraph">
              <wp:posOffset>2362200</wp:posOffset>
            </wp:positionV>
            <wp:extent cx="2334895" cy="1755775"/>
            <wp:effectExtent l="0" t="0" r="8255" b="0"/>
            <wp:wrapTight wrapText="bothSides">
              <wp:wrapPolygon edited="0">
                <wp:start x="529" y="0"/>
                <wp:lineTo x="0" y="937"/>
                <wp:lineTo x="0" y="19920"/>
                <wp:lineTo x="529" y="21327"/>
                <wp:lineTo x="20971" y="21327"/>
                <wp:lineTo x="21500" y="19920"/>
                <wp:lineTo x="21500" y="937"/>
                <wp:lineTo x="20971" y="0"/>
                <wp:lineTo x="529"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34895" cy="1755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EE2">
        <w:rPr>
          <w:rFonts w:ascii="Times New Roman" w:eastAsia="Calibri" w:hAnsi="Times New Roman" w:cs="Times New Roman"/>
          <w:sz w:val="28"/>
          <w:szCs w:val="28"/>
          <w:lang w:eastAsia="ar-SA"/>
        </w:rPr>
        <w:t xml:space="preserve">1. </w:t>
      </w:r>
      <w:r w:rsidRPr="00F85EE2">
        <w:rPr>
          <w:rFonts w:ascii="Times New Roman" w:eastAsia="Calibri" w:hAnsi="Times New Roman" w:cs="Times New Roman"/>
          <w:color w:val="000000"/>
          <w:sz w:val="28"/>
          <w:szCs w:val="28"/>
          <w:lang w:eastAsia="ar-SA"/>
        </w:rPr>
        <w:t>С целью</w:t>
      </w:r>
      <w:r w:rsidRPr="00F85EE2">
        <w:rPr>
          <w:rFonts w:ascii="Times New Roman" w:eastAsia="Calibri" w:hAnsi="Times New Roman" w:cs="Times New Roman"/>
          <w:b/>
          <w:color w:val="000000"/>
          <w:sz w:val="28"/>
          <w:szCs w:val="28"/>
          <w:lang w:eastAsia="ar-SA"/>
        </w:rPr>
        <w:t xml:space="preserve"> </w:t>
      </w:r>
      <w:r w:rsidRPr="00F85EE2">
        <w:rPr>
          <w:rFonts w:ascii="Times New Roman" w:eastAsia="Times New Roman" w:hAnsi="Times New Roman" w:cs="Times New Roman"/>
          <w:color w:val="000000"/>
          <w:sz w:val="28"/>
          <w:szCs w:val="28"/>
          <w:lang w:eastAsia="ru-RU"/>
        </w:rPr>
        <w:t>проверки  знаний детей пословиц о труде,   закрепления  понимания детьми пословиц,  продолжения  знакомства с пословицами и русским народным творчеством,  с 0</w:t>
      </w:r>
      <w:r w:rsidRPr="00F85EE2">
        <w:rPr>
          <w:rFonts w:ascii="Times New Roman" w:eastAsia="Times New Roman" w:hAnsi="Times New Roman" w:cs="Times New Roman"/>
          <w:sz w:val="28"/>
          <w:szCs w:val="28"/>
          <w:lang w:eastAsia="ar-SA"/>
        </w:rPr>
        <w:t xml:space="preserve">8.02 по 11.02 </w:t>
      </w:r>
      <w:r w:rsidRPr="00F85EE2">
        <w:rPr>
          <w:rFonts w:ascii="Times New Roman" w:eastAsia="Times New Roman" w:hAnsi="Times New Roman" w:cs="Times New Roman"/>
          <w:color w:val="000000"/>
          <w:sz w:val="28"/>
          <w:szCs w:val="28"/>
          <w:lang w:eastAsia="ru-RU"/>
        </w:rPr>
        <w:t xml:space="preserve">учитель начальных классов Арженовская Е.И. провела творческий конкурс «Нарисуй пословицу» для учащихся </w:t>
      </w:r>
      <w:r w:rsidRPr="00F85EE2">
        <w:rPr>
          <w:rFonts w:ascii="Times New Roman" w:eastAsia="Times New Roman" w:hAnsi="Times New Roman" w:cs="Times New Roman"/>
          <w:color w:val="000000"/>
          <w:sz w:val="28"/>
          <w:szCs w:val="28"/>
          <w:lang w:eastAsia="ru-RU"/>
        </w:rPr>
        <w:lastRenderedPageBreak/>
        <w:t xml:space="preserve">1-4 классов. Проведение данного конкурса способствовало воспитанию  любови к народному творчеству, привитие чувства патриотизма, читательского интереса, воображения. </w:t>
      </w:r>
      <w:r w:rsidRPr="00F85EE2">
        <w:rPr>
          <w:rFonts w:ascii="Times New Roman" w:eastAsia="Times New Roman" w:hAnsi="Times New Roman" w:cs="Times New Roman"/>
          <w:color w:val="000000"/>
          <w:sz w:val="28"/>
          <w:szCs w:val="28"/>
          <w:shd w:val="clear" w:color="auto" w:fill="F9FAFA"/>
          <w:lang w:eastAsia="ru-RU"/>
        </w:rPr>
        <w:t>Мероприятие было логически построено, достаточно организовано, выдержано по времени, использована связь с другими предметами. Такая работа позволяет воспитывать в ребятах любовь к чтению, дисциплинированность и ответственность за проведение школьных дел.</w:t>
      </w:r>
      <w:r w:rsidRPr="00F85EE2">
        <w:rPr>
          <w:rFonts w:ascii="Times New Roman" w:eastAsia="Times New Roman" w:hAnsi="Times New Roman" w:cs="Times New Roman"/>
          <w:color w:val="000000"/>
          <w:sz w:val="28"/>
          <w:szCs w:val="28"/>
          <w:lang w:eastAsia="ru-RU"/>
        </w:rPr>
        <w:t xml:space="preserve"> </w:t>
      </w:r>
      <w:r w:rsidRPr="00F85EE2">
        <w:rPr>
          <w:rFonts w:ascii="Times New Roman" w:eastAsia="Calibri" w:hAnsi="Times New Roman" w:cs="Times New Roman"/>
          <w:sz w:val="28"/>
          <w:szCs w:val="28"/>
          <w:lang w:eastAsia="ar-SA"/>
        </w:rPr>
        <w:t xml:space="preserve">Все участники отмечены грамотами.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noProof/>
          <w:sz w:val="28"/>
          <w:szCs w:val="28"/>
          <w:lang w:eastAsia="ru-RU"/>
        </w:rPr>
      </w:pPr>
      <w:r w:rsidRPr="00F85EE2">
        <w:rPr>
          <w:rFonts w:ascii="Times New Roman" w:eastAsia="Times New Roman" w:hAnsi="Times New Roman" w:cs="Times New Roman"/>
          <w:color w:val="000000"/>
          <w:sz w:val="28"/>
          <w:szCs w:val="28"/>
          <w:lang w:eastAsia="ru-RU"/>
        </w:rPr>
        <w:t>Вывод: творческий  конкурс   прошел на хорошем   методическом  уровне.</w:t>
      </w:r>
      <w:r w:rsidRPr="00F85EE2">
        <w:rPr>
          <w:rFonts w:ascii="Times New Roman" w:eastAsia="Times New Roman" w:hAnsi="Times New Roman" w:cs="Times New Roman"/>
          <w:noProof/>
          <w:sz w:val="28"/>
          <w:szCs w:val="28"/>
          <w:lang w:eastAsia="ru-RU"/>
        </w:rPr>
        <w:t xml:space="preserve">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81632" behindDoc="1" locked="0" layoutInCell="1" allowOverlap="1">
            <wp:simplePos x="0" y="0"/>
            <wp:positionH relativeFrom="column">
              <wp:posOffset>44450</wp:posOffset>
            </wp:positionH>
            <wp:positionV relativeFrom="paragraph">
              <wp:posOffset>1255395</wp:posOffset>
            </wp:positionV>
            <wp:extent cx="2400935" cy="1799590"/>
            <wp:effectExtent l="0" t="0" r="0" b="0"/>
            <wp:wrapTight wrapText="bothSides">
              <wp:wrapPolygon edited="0">
                <wp:start x="686" y="0"/>
                <wp:lineTo x="0" y="457"/>
                <wp:lineTo x="0" y="21036"/>
                <wp:lineTo x="686" y="21265"/>
                <wp:lineTo x="20737" y="21265"/>
                <wp:lineTo x="21423" y="21036"/>
                <wp:lineTo x="21423" y="457"/>
                <wp:lineTo x="20737" y="0"/>
                <wp:lineTo x="686"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0093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sz w:val="28"/>
          <w:szCs w:val="28"/>
          <w:lang w:eastAsia="ar-SA"/>
        </w:rPr>
        <w:t xml:space="preserve">2. С целью </w:t>
      </w:r>
      <w:r w:rsidRPr="00F85EE2">
        <w:rPr>
          <w:rFonts w:ascii="Times New Roman" w:eastAsia="Times New Roman" w:hAnsi="Times New Roman" w:cs="Times New Roman"/>
          <w:iCs/>
          <w:color w:val="000000"/>
          <w:sz w:val="28"/>
          <w:szCs w:val="28"/>
          <w:shd w:val="clear" w:color="auto" w:fill="FFFFFF"/>
          <w:lang w:eastAsia="ru-RU"/>
        </w:rPr>
        <w:t xml:space="preserve">развития  у школьников интереса к  чтению, </w:t>
      </w:r>
      <w:r w:rsidRPr="00F85EE2">
        <w:rPr>
          <w:rFonts w:ascii="Times New Roman" w:eastAsia="Times New Roman" w:hAnsi="Times New Roman" w:cs="Times New Roman"/>
          <w:sz w:val="28"/>
          <w:szCs w:val="28"/>
          <w:lang w:eastAsia="ar-SA"/>
        </w:rPr>
        <w:t xml:space="preserve">11.02.2021 учитель начальных классов Андреасян В.В. провела  </w:t>
      </w:r>
      <w:r w:rsidRPr="00F85EE2">
        <w:rPr>
          <w:rFonts w:ascii="Times New Roman" w:eastAsia="Times New Roman" w:hAnsi="Times New Roman" w:cs="Times New Roman"/>
          <w:color w:val="000000"/>
          <w:sz w:val="28"/>
          <w:szCs w:val="28"/>
          <w:lang w:eastAsia="ru-RU"/>
        </w:rPr>
        <w:t xml:space="preserve">викторину по литературному чтению «Кто много читает, тот много знает». Мероприятие прошло </w:t>
      </w:r>
      <w:r w:rsidRPr="00F85EE2">
        <w:rPr>
          <w:rFonts w:ascii="Times New Roman" w:eastAsia="Times New Roman" w:hAnsi="Times New Roman" w:cs="Times New Roman"/>
          <w:color w:val="000000"/>
          <w:sz w:val="28"/>
          <w:szCs w:val="28"/>
          <w:shd w:val="clear" w:color="auto" w:fill="FFFFFF"/>
          <w:lang w:eastAsia="ru-RU"/>
        </w:rPr>
        <w:t> в игровой форме в течение, которого ученики  повторили  и закрепили знания о содержании литературных </w:t>
      </w:r>
      <w:r w:rsidRPr="00F85EE2">
        <w:rPr>
          <w:rFonts w:ascii="Times New Roman" w:eastAsia="Times New Roman" w:hAnsi="Times New Roman" w:cs="Times New Roman"/>
          <w:bCs/>
          <w:color w:val="000000"/>
          <w:sz w:val="28"/>
          <w:szCs w:val="28"/>
          <w:shd w:val="clear" w:color="auto" w:fill="FFFFFF"/>
          <w:lang w:eastAsia="ru-RU"/>
        </w:rPr>
        <w:t>произведений</w:t>
      </w:r>
      <w:r w:rsidRPr="00F85EE2">
        <w:rPr>
          <w:rFonts w:ascii="Times New Roman" w:eastAsia="Times New Roman" w:hAnsi="Times New Roman" w:cs="Times New Roman"/>
          <w:b/>
          <w:color w:val="000000"/>
          <w:sz w:val="28"/>
          <w:szCs w:val="28"/>
          <w:shd w:val="clear" w:color="auto" w:fill="FFFFFF"/>
          <w:lang w:eastAsia="ru-RU"/>
        </w:rPr>
        <w:t>,</w:t>
      </w:r>
      <w:r w:rsidRPr="00F85EE2">
        <w:rPr>
          <w:rFonts w:ascii="Times New Roman" w:eastAsia="Times New Roman" w:hAnsi="Times New Roman" w:cs="Times New Roman"/>
          <w:color w:val="000000"/>
          <w:sz w:val="28"/>
          <w:szCs w:val="28"/>
          <w:shd w:val="clear" w:color="auto" w:fill="FFFFFF"/>
          <w:lang w:eastAsia="ru-RU"/>
        </w:rPr>
        <w:t xml:space="preserve">  расширили  свой кругозор.   Викторина помогла  воспитывать интерес к литературному творчеству. </w:t>
      </w:r>
      <w:r w:rsidRPr="00F85EE2">
        <w:rPr>
          <w:rFonts w:ascii="Times New Roman" w:eastAsia="Times New Roman" w:hAnsi="Times New Roman" w:cs="Times New Roman"/>
          <w:color w:val="000000"/>
          <w:sz w:val="28"/>
          <w:szCs w:val="28"/>
          <w:lang w:eastAsia="ru-RU"/>
        </w:rPr>
        <w:t>Такая форма проведения мероприятия  существенно повышает мотивацию учения, эффективность и продуктивность учебной деятельности, обеспечивает работу всего класса, позволяет учащимся раскрыть свои способности, «раскрепостить» мышление.</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noProof/>
          <w:sz w:val="28"/>
          <w:szCs w:val="28"/>
          <w:lang w:eastAsia="ru-RU"/>
        </w:rPr>
      </w:pPr>
      <w:r w:rsidRPr="00F85EE2">
        <w:rPr>
          <w:rFonts w:ascii="Times New Roman" w:eastAsia="Times New Roman" w:hAnsi="Times New Roman" w:cs="Times New Roman"/>
          <w:color w:val="000000"/>
          <w:sz w:val="28"/>
          <w:szCs w:val="28"/>
          <w:lang w:eastAsia="ru-RU"/>
        </w:rPr>
        <w:t>Вывод: проведенная викторина    прошла на хорошем   методическом  уровне.</w:t>
      </w:r>
      <w:r w:rsidRPr="00F85EE2">
        <w:rPr>
          <w:rFonts w:ascii="Times New Roman" w:eastAsia="Times New Roman" w:hAnsi="Times New Roman" w:cs="Times New Roman"/>
          <w:noProof/>
          <w:sz w:val="28"/>
          <w:szCs w:val="28"/>
          <w:lang w:eastAsia="ru-RU"/>
        </w:rPr>
        <w:t xml:space="preserve">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noProof/>
          <w:sz w:val="28"/>
          <w:szCs w:val="28"/>
          <w:lang w:eastAsia="ru-RU"/>
        </w:rPr>
      </w:pP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Calibri" w:hAnsi="Times New Roman" w:cs="Times New Roman"/>
          <w:noProof/>
          <w:sz w:val="28"/>
          <w:szCs w:val="28"/>
          <w:lang w:eastAsia="ru-RU"/>
        </w:rPr>
        <w:drawing>
          <wp:anchor distT="0" distB="0" distL="114300" distR="114300" simplePos="0" relativeHeight="251783680" behindDoc="1" locked="0" layoutInCell="1" allowOverlap="1">
            <wp:simplePos x="0" y="0"/>
            <wp:positionH relativeFrom="column">
              <wp:posOffset>3632835</wp:posOffset>
            </wp:positionH>
            <wp:positionV relativeFrom="paragraph">
              <wp:posOffset>-31750</wp:posOffset>
            </wp:positionV>
            <wp:extent cx="2400935" cy="1799590"/>
            <wp:effectExtent l="0" t="0" r="0" b="0"/>
            <wp:wrapTight wrapText="bothSides">
              <wp:wrapPolygon edited="0">
                <wp:start x="686" y="0"/>
                <wp:lineTo x="0" y="457"/>
                <wp:lineTo x="0" y="21036"/>
                <wp:lineTo x="686" y="21265"/>
                <wp:lineTo x="20737" y="21265"/>
                <wp:lineTo x="21423" y="21036"/>
                <wp:lineTo x="21423" y="457"/>
                <wp:lineTo x="20737" y="0"/>
                <wp:lineTo x="686"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0093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85EE2">
        <w:rPr>
          <w:rFonts w:ascii="Times New Roman" w:eastAsia="Times New Roman" w:hAnsi="Times New Roman" w:cs="Times New Roman"/>
          <w:color w:val="000000"/>
          <w:sz w:val="28"/>
          <w:szCs w:val="28"/>
          <w:lang w:eastAsia="ru-RU"/>
        </w:rPr>
        <w:t xml:space="preserve">3.В течение тематической  недели проходил конкурс ребусов по русскому языку «Время забав» для учащихся 1-4 классов, который организовала и провела учитель начальных классов Самойлова Л.Ф. Проведение данного мероприятия  </w:t>
      </w:r>
      <w:r w:rsidRPr="00F85EE2">
        <w:rPr>
          <w:rFonts w:ascii="Times New Roman" w:eastAsia="Times New Roman" w:hAnsi="Times New Roman" w:cs="Times New Roman"/>
          <w:color w:val="000000"/>
          <w:sz w:val="28"/>
          <w:szCs w:val="28"/>
          <w:shd w:val="clear" w:color="auto" w:fill="FFFFFF"/>
          <w:lang w:eastAsia="ru-RU"/>
        </w:rPr>
        <w:t xml:space="preserve">способствовало саморазвитию и самопознанию учащихся начальной школы, развитию их </w:t>
      </w:r>
      <w:r w:rsidRPr="00F85EE2">
        <w:rPr>
          <w:rFonts w:ascii="Times New Roman" w:eastAsia="Times New Roman" w:hAnsi="Times New Roman" w:cs="Times New Roman"/>
          <w:color w:val="000000"/>
          <w:sz w:val="28"/>
          <w:szCs w:val="28"/>
          <w:lang w:eastAsia="ru-RU"/>
        </w:rPr>
        <w:t>внимания, воображения, логического мышления, гибкого, нестандартного мышления, креативности</w:t>
      </w:r>
      <w:r w:rsidRPr="00F85EE2">
        <w:rPr>
          <w:rFonts w:ascii="Times New Roman" w:eastAsia="Times New Roman" w:hAnsi="Times New Roman" w:cs="Times New Roman"/>
          <w:color w:val="000000"/>
          <w:sz w:val="28"/>
          <w:szCs w:val="28"/>
          <w:shd w:val="clear" w:color="auto" w:fill="FFFFFF"/>
          <w:lang w:eastAsia="ru-RU"/>
        </w:rPr>
        <w:t xml:space="preserve">. </w:t>
      </w:r>
      <w:r w:rsidRPr="00F85EE2">
        <w:rPr>
          <w:rFonts w:ascii="Times New Roman" w:eastAsia="Times New Roman" w:hAnsi="Times New Roman" w:cs="Times New Roman"/>
          <w:color w:val="000000"/>
          <w:sz w:val="28"/>
          <w:szCs w:val="28"/>
          <w:lang w:eastAsia="ru-RU"/>
        </w:rPr>
        <w:t xml:space="preserve">Дает возможность повторить и закрепить изученный материал по русскому языку, расширяет  кругозор учащихся. </w:t>
      </w:r>
      <w:r w:rsidRPr="00F85EE2">
        <w:rPr>
          <w:rFonts w:ascii="Times New Roman" w:eastAsia="Times New Roman" w:hAnsi="Times New Roman" w:cs="Times New Roman"/>
          <w:color w:val="000000"/>
          <w:sz w:val="28"/>
          <w:szCs w:val="28"/>
          <w:shd w:val="clear" w:color="auto" w:fill="FFFFFF"/>
          <w:lang w:eastAsia="ru-RU"/>
        </w:rPr>
        <w:t xml:space="preserve"> Эту форму проведения мероприятия  очень любят наши ученики. Людмила Федоровна познакомила учащихся с правилами расшифровки ребусов, научила их решать. По итогам конкурса, все ученики отмечены грамотами за активное участие.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noProof/>
          <w:sz w:val="28"/>
          <w:szCs w:val="28"/>
          <w:lang w:eastAsia="ru-RU"/>
        </w:rPr>
      </w:pPr>
      <w:r w:rsidRPr="00F85EE2">
        <w:rPr>
          <w:rFonts w:ascii="Times New Roman" w:eastAsia="Times New Roman" w:hAnsi="Times New Roman" w:cs="Times New Roman"/>
          <w:color w:val="000000"/>
          <w:sz w:val="28"/>
          <w:szCs w:val="28"/>
          <w:lang w:eastAsia="ru-RU"/>
        </w:rPr>
        <w:t>Вывод: проведенный конкурс     прошел на хорошем   методическом  уровне.</w:t>
      </w:r>
      <w:r w:rsidRPr="00F85EE2">
        <w:rPr>
          <w:rFonts w:ascii="Times New Roman" w:eastAsia="Times New Roman" w:hAnsi="Times New Roman" w:cs="Times New Roman"/>
          <w:noProof/>
          <w:sz w:val="28"/>
          <w:szCs w:val="28"/>
          <w:lang w:eastAsia="ru-RU"/>
        </w:rPr>
        <w:t xml:space="preserve"> </w:t>
      </w:r>
    </w:p>
    <w:p w:rsidR="00F85EE2" w:rsidRPr="00F85EE2" w:rsidRDefault="00F85EE2" w:rsidP="00F85EE2">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F85EE2">
        <w:rPr>
          <w:rFonts w:ascii="Times New Roman" w:eastAsia="Times New Roman" w:hAnsi="Times New Roman" w:cs="Times New Roman"/>
          <w:sz w:val="28"/>
          <w:szCs w:val="28"/>
          <w:lang w:eastAsia="ar-SA"/>
        </w:rPr>
        <w:t>19.02.2021 прошло подведение итогов месячника</w:t>
      </w:r>
      <w:r w:rsidRPr="00F85EE2">
        <w:rPr>
          <w:rFonts w:ascii="Times New Roman" w:eastAsia="Calibri" w:hAnsi="Times New Roman" w:cs="Times New Roman"/>
          <w:b/>
          <w:sz w:val="28"/>
          <w:szCs w:val="28"/>
        </w:rPr>
        <w:t xml:space="preserve"> </w:t>
      </w:r>
      <w:r w:rsidRPr="00F85EE2">
        <w:rPr>
          <w:rFonts w:ascii="Times New Roman" w:eastAsia="Calibri" w:hAnsi="Times New Roman" w:cs="Times New Roman"/>
          <w:sz w:val="28"/>
          <w:szCs w:val="28"/>
        </w:rPr>
        <w:t xml:space="preserve">предметов гуманитарного и коррекционно-лингвистического цикла ГКОУ РО «Зерноградская специальная школа-интернат»   для обучающихся 1-4 </w:t>
      </w:r>
      <w:r w:rsidRPr="00F85EE2">
        <w:rPr>
          <w:rFonts w:ascii="Times New Roman" w:eastAsia="Calibri" w:hAnsi="Times New Roman" w:cs="Times New Roman"/>
          <w:sz w:val="28"/>
          <w:szCs w:val="28"/>
        </w:rPr>
        <w:lastRenderedPageBreak/>
        <w:t>классов  в 2020 -2021 учебном году в дистанционном формате</w:t>
      </w:r>
      <w:r w:rsidRPr="00F85EE2">
        <w:rPr>
          <w:rFonts w:ascii="Times New Roman" w:eastAsia="Times New Roman" w:hAnsi="Times New Roman" w:cs="Times New Roman"/>
          <w:sz w:val="28"/>
          <w:szCs w:val="28"/>
          <w:lang w:eastAsia="ar-SA"/>
        </w:rPr>
        <w:t xml:space="preserve">. Весь педагогический коллектив принял активное участие в проведении данного мероприятия. </w:t>
      </w:r>
      <w:r w:rsidRPr="00F85EE2">
        <w:rPr>
          <w:rFonts w:ascii="Times New Roman" w:eastAsia="Times New Roman" w:hAnsi="Times New Roman" w:cs="Times New Roman"/>
          <w:color w:val="000000"/>
          <w:sz w:val="28"/>
          <w:szCs w:val="28"/>
          <w:lang w:eastAsia="ru-RU"/>
        </w:rPr>
        <w:t>Мероприятия   прошли организованно, в соответствии с целью и задачами, поставленными перед началом их проведения. Каждый день предметного месячника максимально заинтересовывал учащихся и вводил в активную работу, создавая условия для нравственного, интеллектуального и эмоционального самовыражения школьника. Учащиеся проявили активность при участии в конкурсах, показали свои знания. Веселые, интересные и познавательные мероприятия создали у детей приподнятое настроение, вызвали у них приятные эмоции. Совместная деятельность учит детей жить в коллективе, содействует накоплению опыта общественного поведения, проявлению инициативы, развивает самооценку ребенка. Каждый ученик начальных классов мог на протяжении предметного месячника сравнивать свои работы с лучшими работами своих одноклассников, оценить свои работы, выбрать лучшие. Данная форма внеклассной деятельности способствует формированию коммуникативных навыков, активизирует познавательную деятельность учащихся, повышает уровень познавательной мотивации, способствует формированию навыков работы в коллективе, развивает творческие способности детей.</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sz w:val="28"/>
          <w:szCs w:val="28"/>
          <w:lang w:eastAsia="ar-SA"/>
        </w:rPr>
        <w:t xml:space="preserve"> Хочется отметить активность и высокий уровень проведения мероприятий  учителями начальных классов, логопедов: Лола А.С., Щировой О.Н., Чуприной А.С., Загорулько Е.В. </w:t>
      </w:r>
    </w:p>
    <w:p w:rsidR="00F85EE2" w:rsidRPr="00F85EE2" w:rsidRDefault="00F85EE2" w:rsidP="00F85EE2">
      <w:pPr>
        <w:spacing w:after="0" w:line="240" w:lineRule="auto"/>
        <w:ind w:firstLine="851"/>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sz w:val="28"/>
          <w:szCs w:val="28"/>
          <w:lang w:eastAsia="ar-SA"/>
        </w:rPr>
        <w:t xml:space="preserve">Рекомендации: учителям начальных классов, логопедам: </w:t>
      </w:r>
    </w:p>
    <w:p w:rsidR="00F85EE2" w:rsidRPr="00F85EE2" w:rsidRDefault="00F85EE2" w:rsidP="00F85EE2">
      <w:pPr>
        <w:spacing w:after="0" w:line="240" w:lineRule="auto"/>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sz w:val="28"/>
          <w:szCs w:val="28"/>
          <w:lang w:eastAsia="ar-SA"/>
        </w:rPr>
        <w:t>1.Активизировать работу по проведению урочных  и внеурочных мероприятий в рамках предметных месячников, используя нестандартные формы работы.</w:t>
      </w:r>
    </w:p>
    <w:p w:rsidR="00F85EE2" w:rsidRPr="00F85EE2" w:rsidRDefault="00F85EE2" w:rsidP="00F85EE2">
      <w:pPr>
        <w:spacing w:after="0" w:line="240" w:lineRule="auto"/>
        <w:jc w:val="both"/>
        <w:rPr>
          <w:rFonts w:ascii="Times New Roman" w:eastAsia="Times New Roman" w:hAnsi="Times New Roman" w:cs="Times New Roman"/>
          <w:sz w:val="28"/>
          <w:szCs w:val="28"/>
          <w:lang w:eastAsia="ru-RU"/>
        </w:rPr>
      </w:pPr>
      <w:r w:rsidRPr="00F85EE2">
        <w:rPr>
          <w:rFonts w:ascii="Times New Roman" w:eastAsia="Times New Roman" w:hAnsi="Times New Roman" w:cs="Times New Roman"/>
          <w:sz w:val="28"/>
          <w:szCs w:val="28"/>
          <w:lang w:eastAsia="ar-SA"/>
        </w:rPr>
        <w:t xml:space="preserve">2. </w:t>
      </w:r>
      <w:r w:rsidRPr="00F85EE2">
        <w:rPr>
          <w:rFonts w:ascii="Times New Roman" w:eastAsia="Times New Roman" w:hAnsi="Times New Roman" w:cs="Times New Roman"/>
          <w:sz w:val="28"/>
          <w:szCs w:val="28"/>
          <w:lang w:eastAsia="ru-RU"/>
        </w:rPr>
        <w:t>Формировать коллекцию образовательных ресурсов.</w:t>
      </w:r>
    </w:p>
    <w:p w:rsidR="00F85EE2" w:rsidRPr="00F85EE2" w:rsidRDefault="00F85EE2" w:rsidP="00F85EE2">
      <w:pPr>
        <w:suppressAutoHyphens/>
        <w:rPr>
          <w:rFonts w:ascii="Times New Roman" w:eastAsia="Calibri" w:hAnsi="Times New Roman" w:cs="Times New Roman"/>
          <w:b/>
          <w:sz w:val="28"/>
          <w:szCs w:val="28"/>
          <w:u w:val="single"/>
          <w:lang w:eastAsia="ar-SA"/>
        </w:rPr>
      </w:pPr>
      <w:r w:rsidRPr="00F85EE2">
        <w:rPr>
          <w:rFonts w:ascii="Times New Roman" w:eastAsia="Times New Roman" w:hAnsi="Times New Roman" w:cs="Times New Roman"/>
          <w:sz w:val="28"/>
          <w:szCs w:val="28"/>
          <w:lang w:eastAsia="ru-RU"/>
        </w:rPr>
        <w:t>3. Обобщать и распространять педагогический опыт.</w:t>
      </w:r>
      <w:r w:rsidRPr="00F85EE2">
        <w:rPr>
          <w:rFonts w:ascii="Times New Roman" w:eastAsia="Times New Roman" w:hAnsi="Times New Roman" w:cs="Times New Roman"/>
          <w:sz w:val="28"/>
          <w:szCs w:val="28"/>
          <w:lang w:eastAsia="ar-SA"/>
        </w:rPr>
        <w:t xml:space="preserve">  </w:t>
      </w:r>
    </w:p>
    <w:p w:rsidR="00F85EE2" w:rsidRPr="00F85EE2" w:rsidRDefault="00F85EE2" w:rsidP="00F85EE2">
      <w:pPr>
        <w:suppressAutoHyphens/>
        <w:spacing w:after="0" w:line="240" w:lineRule="auto"/>
        <w:jc w:val="center"/>
        <w:rPr>
          <w:rFonts w:ascii="Times New Roman" w:eastAsia="Calibri" w:hAnsi="Times New Roman" w:cs="Times New Roman"/>
          <w:b/>
          <w:sz w:val="28"/>
          <w:szCs w:val="28"/>
          <w:lang w:eastAsia="ar-SA"/>
        </w:rPr>
      </w:pPr>
      <w:r w:rsidRPr="00F85EE2">
        <w:rPr>
          <w:rFonts w:ascii="Times New Roman" w:eastAsia="Calibri" w:hAnsi="Times New Roman" w:cs="Times New Roman"/>
          <w:b/>
          <w:color w:val="222222"/>
          <w:sz w:val="28"/>
          <w:szCs w:val="28"/>
          <w:lang w:eastAsia="ru-RU"/>
        </w:rPr>
        <w:t>Вывод по работе МО учителей начальных классов,  учителей-логопедов</w:t>
      </w:r>
      <w:r w:rsidRPr="00F85EE2">
        <w:rPr>
          <w:rFonts w:ascii="Times New Roman" w:eastAsia="Calibri" w:hAnsi="Times New Roman" w:cs="Times New Roman"/>
          <w:color w:val="222222"/>
          <w:sz w:val="28"/>
          <w:szCs w:val="28"/>
          <w:lang w:eastAsia="ru-RU"/>
        </w:rPr>
        <w:t>:</w:t>
      </w:r>
    </w:p>
    <w:p w:rsidR="00F85EE2" w:rsidRPr="00F85EE2" w:rsidRDefault="00F85EE2" w:rsidP="00F85EE2">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F85EE2">
        <w:rPr>
          <w:rFonts w:ascii="Times New Roman" w:eastAsia="Times New Roman" w:hAnsi="Times New Roman" w:cs="Times New Roman"/>
          <w:color w:val="222222"/>
          <w:sz w:val="28"/>
          <w:szCs w:val="28"/>
          <w:lang w:eastAsia="ru-RU"/>
        </w:rPr>
        <w:t>Считаем, что для развития всесторонне развитой, здоровой личности в начальном звене были созданы все условия. Каждый ребёнок мог проявить себя в той области, которая была интересна ему и доступна. За последнее время работа методического объединения стала более результативной, продуманной. Учителя старались оказывать методическую помощь друг другу. Овладевали навыками самоанализа учебной деятельности, изучению новых технологий.</w:t>
      </w:r>
    </w:p>
    <w:p w:rsidR="00F85EE2" w:rsidRPr="00F85EE2" w:rsidRDefault="00F85EE2" w:rsidP="00F85EE2">
      <w:pPr>
        <w:shd w:val="clear" w:color="auto" w:fill="FFFFFF"/>
        <w:spacing w:after="0" w:line="240" w:lineRule="auto"/>
        <w:ind w:firstLine="567"/>
        <w:jc w:val="center"/>
        <w:rPr>
          <w:rFonts w:ascii="Times New Roman" w:eastAsia="Times New Roman" w:hAnsi="Times New Roman" w:cs="Times New Roman"/>
          <w:b/>
          <w:color w:val="222222"/>
          <w:sz w:val="28"/>
          <w:szCs w:val="28"/>
          <w:lang w:eastAsia="ru-RU"/>
        </w:rPr>
      </w:pPr>
      <w:r w:rsidRPr="00F85EE2">
        <w:rPr>
          <w:rFonts w:ascii="Times New Roman" w:eastAsia="Times New Roman" w:hAnsi="Times New Roman" w:cs="Times New Roman"/>
          <w:b/>
          <w:color w:val="222222"/>
          <w:sz w:val="28"/>
          <w:szCs w:val="28"/>
          <w:lang w:eastAsia="ru-RU"/>
        </w:rPr>
        <w:t xml:space="preserve">Исходя из этого, членам МО </w:t>
      </w:r>
      <w:r w:rsidRPr="00F85EE2">
        <w:rPr>
          <w:rFonts w:ascii="Times New Roman" w:eastAsia="Calibri" w:hAnsi="Times New Roman" w:cs="Times New Roman"/>
          <w:b/>
          <w:color w:val="222222"/>
          <w:sz w:val="28"/>
          <w:szCs w:val="28"/>
          <w:lang w:eastAsia="ru-RU"/>
        </w:rPr>
        <w:t>учителей начальных классов,  учителей-логопедов</w:t>
      </w:r>
      <w:r w:rsidRPr="00F85EE2">
        <w:rPr>
          <w:rFonts w:ascii="Times New Roman" w:eastAsia="Times New Roman" w:hAnsi="Times New Roman" w:cs="Times New Roman"/>
          <w:b/>
          <w:color w:val="222222"/>
          <w:sz w:val="28"/>
          <w:szCs w:val="28"/>
          <w:lang w:eastAsia="ru-RU"/>
        </w:rPr>
        <w:t xml:space="preserve"> можно дать следующие рекомендации по совершенствованию работы:</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F85EE2">
        <w:rPr>
          <w:rFonts w:ascii="Times New Roman" w:eastAsia="Times New Roman" w:hAnsi="Times New Roman" w:cs="Times New Roman"/>
          <w:color w:val="222222"/>
          <w:sz w:val="28"/>
          <w:szCs w:val="28"/>
          <w:lang w:eastAsia="ru-RU"/>
        </w:rPr>
        <w:t>1.Учитывать при разработке уроков государственные стандарты образования, рекомендации пояснительных записок, программ.</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F85EE2">
        <w:rPr>
          <w:rFonts w:ascii="Times New Roman" w:eastAsia="Times New Roman" w:hAnsi="Times New Roman" w:cs="Times New Roman"/>
          <w:color w:val="222222"/>
          <w:sz w:val="28"/>
          <w:szCs w:val="28"/>
          <w:lang w:eastAsia="ru-RU"/>
        </w:rPr>
        <w:lastRenderedPageBreak/>
        <w:t>2.Рационально планировать календарно – тематические планы по предметам, применять современные образовательные технологии на практике;</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F85EE2">
        <w:rPr>
          <w:rFonts w:ascii="Times New Roman" w:eastAsia="Times New Roman" w:hAnsi="Times New Roman" w:cs="Times New Roman"/>
          <w:color w:val="222222"/>
          <w:sz w:val="28"/>
          <w:szCs w:val="28"/>
          <w:lang w:eastAsia="ru-RU"/>
        </w:rPr>
        <w:t>3.Продолжать создавать условия для неограниченного развития учащихся, готовить выпускников начальной школы, способных к активной творческой деятельности; к дистанционным формам обучения.</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F85EE2">
        <w:rPr>
          <w:rFonts w:ascii="Times New Roman" w:eastAsia="Times New Roman" w:hAnsi="Times New Roman" w:cs="Times New Roman"/>
          <w:color w:val="222222"/>
          <w:sz w:val="28"/>
          <w:szCs w:val="28"/>
          <w:lang w:eastAsia="ru-RU"/>
        </w:rPr>
        <w:t>4.Добиваться высокого качества знаний посредством совершенствования индивидуальной работы, дополнительного образования (Интернет – ресурсы);</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F85EE2">
        <w:rPr>
          <w:rFonts w:ascii="Times New Roman" w:eastAsia="Times New Roman" w:hAnsi="Times New Roman" w:cs="Times New Roman"/>
          <w:color w:val="222222"/>
          <w:sz w:val="28"/>
          <w:szCs w:val="28"/>
          <w:lang w:eastAsia="ru-RU"/>
        </w:rPr>
        <w:t>5.Способствовать успешному продолжению обучения и непрерывного самообучения, саморазвития и самосовершенствования</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F85EE2">
        <w:rPr>
          <w:rFonts w:ascii="Times New Roman" w:eastAsia="Times New Roman" w:hAnsi="Times New Roman" w:cs="Times New Roman"/>
          <w:color w:val="222222"/>
          <w:sz w:val="28"/>
          <w:szCs w:val="28"/>
          <w:lang w:eastAsia="ru-RU"/>
        </w:rPr>
        <w:t>6.Повышать квалификацию учителей посредством аттестации, проблемных курсов, дистанционного обучения;</w:t>
      </w:r>
    </w:p>
    <w:p w:rsidR="00F85EE2" w:rsidRPr="00F85EE2" w:rsidRDefault="00F85EE2" w:rsidP="00F85EE2">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F85EE2">
        <w:rPr>
          <w:rFonts w:ascii="Times New Roman" w:eastAsia="Times New Roman" w:hAnsi="Times New Roman" w:cs="Times New Roman"/>
          <w:color w:val="222222"/>
          <w:sz w:val="28"/>
          <w:szCs w:val="28"/>
          <w:lang w:eastAsia="ru-RU"/>
        </w:rPr>
        <w:t>7.Совершенствовать педагогическое мастерство посредством участия в профессиональных конкурсах, интернет - викторинах, олимпиадах.</w:t>
      </w:r>
    </w:p>
    <w:p w:rsidR="00F85EE2" w:rsidRPr="00F85EE2" w:rsidRDefault="00F85EE2" w:rsidP="00F85EE2">
      <w:pPr>
        <w:shd w:val="clear" w:color="auto" w:fill="FFFFFF"/>
        <w:spacing w:after="100" w:afterAutospacing="1" w:line="240" w:lineRule="auto"/>
        <w:jc w:val="center"/>
        <w:rPr>
          <w:rFonts w:ascii="Times New Roman" w:eastAsia="Times New Roman" w:hAnsi="Times New Roman" w:cs="Times New Roman"/>
          <w:color w:val="222222"/>
          <w:sz w:val="28"/>
          <w:szCs w:val="28"/>
          <w:lang w:eastAsia="ru-RU"/>
        </w:rPr>
      </w:pPr>
      <w:r w:rsidRPr="00F85EE2">
        <w:rPr>
          <w:rFonts w:ascii="Times New Roman" w:eastAsia="Calibri" w:hAnsi="Times New Roman" w:cs="Times New Roman"/>
          <w:b/>
          <w:color w:val="000000"/>
          <w:sz w:val="28"/>
          <w:szCs w:val="28"/>
          <w:lang w:eastAsia="ar-SA"/>
        </w:rPr>
        <w:t xml:space="preserve">Показателями успешной работы членов МО </w:t>
      </w:r>
      <w:r w:rsidRPr="00F85EE2">
        <w:rPr>
          <w:rFonts w:ascii="Times New Roman" w:eastAsia="Calibri" w:hAnsi="Times New Roman" w:cs="Times New Roman"/>
          <w:b/>
          <w:color w:val="222222"/>
          <w:sz w:val="28"/>
          <w:szCs w:val="28"/>
          <w:lang w:eastAsia="ru-RU"/>
        </w:rPr>
        <w:t>учителей начальных классов,  учителей-логопедов</w:t>
      </w:r>
      <w:r w:rsidRPr="00F85EE2">
        <w:rPr>
          <w:rFonts w:ascii="Times New Roman" w:eastAsia="Calibri" w:hAnsi="Times New Roman" w:cs="Times New Roman"/>
          <w:b/>
          <w:color w:val="000000"/>
          <w:sz w:val="28"/>
          <w:szCs w:val="28"/>
          <w:lang w:eastAsia="ar-SA"/>
        </w:rPr>
        <w:t xml:space="preserve"> можно считать:</w:t>
      </w:r>
    </w:p>
    <w:p w:rsidR="00F85EE2" w:rsidRPr="00F85EE2" w:rsidRDefault="00F85EE2" w:rsidP="006B606A">
      <w:pPr>
        <w:numPr>
          <w:ilvl w:val="0"/>
          <w:numId w:val="25"/>
        </w:numPr>
        <w:shd w:val="clear" w:color="auto" w:fill="FFFFFF"/>
        <w:suppressAutoHyphens/>
        <w:spacing w:after="0" w:line="240" w:lineRule="auto"/>
        <w:jc w:val="both"/>
        <w:rPr>
          <w:rFonts w:ascii="Times New Roman" w:eastAsia="Times New Roman" w:hAnsi="Times New Roman" w:cs="Times New Roman"/>
          <w:color w:val="000000"/>
          <w:sz w:val="28"/>
          <w:szCs w:val="28"/>
          <w:lang w:eastAsia="ar-SA"/>
        </w:rPr>
      </w:pPr>
      <w:r w:rsidRPr="00F85EE2">
        <w:rPr>
          <w:rFonts w:ascii="Times New Roman" w:eastAsia="Times New Roman" w:hAnsi="Times New Roman" w:cs="Times New Roman"/>
          <w:color w:val="000000"/>
          <w:sz w:val="28"/>
          <w:szCs w:val="28"/>
          <w:lang w:eastAsia="ar-SA"/>
        </w:rPr>
        <w:t>Увеличение числа учащихся – участников олимпиад:</w:t>
      </w:r>
    </w:p>
    <w:p w:rsidR="00F85EE2" w:rsidRPr="00F85EE2" w:rsidRDefault="00F85EE2" w:rsidP="006B606A">
      <w:pPr>
        <w:numPr>
          <w:ilvl w:val="0"/>
          <w:numId w:val="25"/>
        </w:numPr>
        <w:shd w:val="clear" w:color="auto" w:fill="FFFFFF"/>
        <w:suppressAutoHyphens/>
        <w:spacing w:after="0" w:line="240" w:lineRule="auto"/>
        <w:jc w:val="both"/>
        <w:rPr>
          <w:rFonts w:ascii="Times New Roman" w:eastAsia="Times New Roman" w:hAnsi="Times New Roman" w:cs="Times New Roman"/>
          <w:color w:val="000000"/>
          <w:sz w:val="28"/>
          <w:szCs w:val="28"/>
          <w:lang w:eastAsia="ar-SA"/>
        </w:rPr>
      </w:pPr>
      <w:r w:rsidRPr="00F85EE2">
        <w:rPr>
          <w:rFonts w:ascii="Times New Roman" w:eastAsia="Times New Roman" w:hAnsi="Times New Roman" w:cs="Times New Roman"/>
          <w:color w:val="000000"/>
          <w:sz w:val="28"/>
          <w:szCs w:val="28"/>
          <w:lang w:eastAsia="ar-SA"/>
        </w:rPr>
        <w:t>Сохранение положительной мотивации учащихся.</w:t>
      </w:r>
    </w:p>
    <w:p w:rsidR="00F85EE2" w:rsidRPr="00F85EE2" w:rsidRDefault="00F85EE2" w:rsidP="006B606A">
      <w:pPr>
        <w:numPr>
          <w:ilvl w:val="0"/>
          <w:numId w:val="25"/>
        </w:numPr>
        <w:shd w:val="clear" w:color="auto" w:fill="FFFFFF"/>
        <w:suppressAutoHyphens/>
        <w:spacing w:after="0" w:line="240" w:lineRule="auto"/>
        <w:jc w:val="both"/>
        <w:rPr>
          <w:rFonts w:ascii="Times New Roman" w:eastAsia="Times New Roman" w:hAnsi="Times New Roman" w:cs="Times New Roman"/>
          <w:color w:val="000000"/>
          <w:sz w:val="28"/>
          <w:szCs w:val="28"/>
          <w:lang w:eastAsia="ar-SA"/>
        </w:rPr>
      </w:pPr>
      <w:r w:rsidRPr="00F85EE2">
        <w:rPr>
          <w:rFonts w:ascii="Times New Roman" w:eastAsia="Times New Roman" w:hAnsi="Times New Roman" w:cs="Times New Roman"/>
          <w:color w:val="000000"/>
          <w:sz w:val="28"/>
          <w:szCs w:val="28"/>
          <w:lang w:eastAsia="ar-SA"/>
        </w:rPr>
        <w:t>Системный подход к анализу и планированию своей деятельности.</w:t>
      </w:r>
    </w:p>
    <w:p w:rsidR="00F85EE2" w:rsidRPr="00F85EE2" w:rsidRDefault="00F85EE2" w:rsidP="006B606A">
      <w:pPr>
        <w:numPr>
          <w:ilvl w:val="0"/>
          <w:numId w:val="25"/>
        </w:numPr>
        <w:shd w:val="clear" w:color="auto" w:fill="FFFFFF"/>
        <w:suppressAutoHyphens/>
        <w:spacing w:after="0" w:line="240" w:lineRule="auto"/>
        <w:jc w:val="both"/>
        <w:rPr>
          <w:rFonts w:ascii="Times New Roman" w:eastAsia="Times New Roman" w:hAnsi="Times New Roman" w:cs="Times New Roman"/>
          <w:color w:val="000000"/>
          <w:sz w:val="28"/>
          <w:szCs w:val="28"/>
          <w:lang w:eastAsia="ar-SA"/>
        </w:rPr>
      </w:pPr>
      <w:r w:rsidRPr="00F85EE2">
        <w:rPr>
          <w:rFonts w:ascii="Times New Roman" w:eastAsia="Times New Roman" w:hAnsi="Times New Roman" w:cs="Times New Roman"/>
          <w:color w:val="000000"/>
          <w:sz w:val="28"/>
          <w:szCs w:val="28"/>
          <w:lang w:eastAsia="ar-SA"/>
        </w:rPr>
        <w:t>Использование различных видов проверочных работ на уроках как средство ликвидации пробелов учащихся.</w:t>
      </w:r>
    </w:p>
    <w:p w:rsidR="00F85EE2" w:rsidRPr="00F85EE2" w:rsidRDefault="00F85EE2" w:rsidP="006B606A">
      <w:pPr>
        <w:numPr>
          <w:ilvl w:val="0"/>
          <w:numId w:val="25"/>
        </w:numPr>
        <w:shd w:val="clear" w:color="auto" w:fill="FFFFFF"/>
        <w:suppressAutoHyphens/>
        <w:spacing w:after="0" w:line="240" w:lineRule="auto"/>
        <w:jc w:val="both"/>
        <w:rPr>
          <w:rFonts w:ascii="Times New Roman" w:eastAsia="Times New Roman" w:hAnsi="Times New Roman" w:cs="Times New Roman"/>
          <w:color w:val="000000"/>
          <w:sz w:val="28"/>
          <w:szCs w:val="28"/>
          <w:lang w:eastAsia="ar-SA"/>
        </w:rPr>
      </w:pPr>
      <w:r w:rsidRPr="00F85EE2">
        <w:rPr>
          <w:rFonts w:ascii="Times New Roman" w:eastAsia="Times New Roman" w:hAnsi="Times New Roman" w:cs="Times New Roman"/>
          <w:color w:val="000000"/>
          <w:sz w:val="28"/>
          <w:szCs w:val="28"/>
          <w:lang w:eastAsia="ar-SA"/>
        </w:rPr>
        <w:t>Методические умения педагогов по применению инновационных технологий, в том числе работе с классом дистанционно в период каронавирусной пандемии.</w:t>
      </w:r>
    </w:p>
    <w:p w:rsidR="00F85EE2" w:rsidRPr="00F85EE2" w:rsidRDefault="00F85EE2" w:rsidP="006B606A">
      <w:pPr>
        <w:numPr>
          <w:ilvl w:val="0"/>
          <w:numId w:val="25"/>
        </w:numPr>
        <w:shd w:val="clear" w:color="auto" w:fill="FFFFFF"/>
        <w:suppressAutoHyphens/>
        <w:spacing w:after="0" w:line="240" w:lineRule="auto"/>
        <w:jc w:val="both"/>
        <w:rPr>
          <w:rFonts w:ascii="Times New Roman" w:eastAsia="Times New Roman" w:hAnsi="Times New Roman" w:cs="Times New Roman"/>
          <w:color w:val="000000"/>
          <w:sz w:val="28"/>
          <w:szCs w:val="28"/>
          <w:lang w:eastAsia="ar-SA"/>
        </w:rPr>
      </w:pPr>
      <w:r w:rsidRPr="00F85EE2">
        <w:rPr>
          <w:rFonts w:ascii="Times New Roman" w:eastAsia="Times New Roman" w:hAnsi="Times New Roman" w:cs="Times New Roman"/>
          <w:color w:val="000000"/>
          <w:sz w:val="28"/>
          <w:szCs w:val="28"/>
          <w:lang w:eastAsia="ar-SA"/>
        </w:rPr>
        <w:t>Среди членов МО систематически проводится работа по повышению квалификации педагогов. Активно ведется работа над темами самообразования.</w:t>
      </w:r>
    </w:p>
    <w:p w:rsidR="00F85EE2" w:rsidRPr="00F85EE2" w:rsidRDefault="00F85EE2" w:rsidP="006B606A">
      <w:pPr>
        <w:numPr>
          <w:ilvl w:val="0"/>
          <w:numId w:val="25"/>
        </w:numPr>
        <w:shd w:val="clear" w:color="auto" w:fill="FFFFFF"/>
        <w:suppressAutoHyphens/>
        <w:spacing w:after="0" w:line="240" w:lineRule="auto"/>
        <w:jc w:val="both"/>
        <w:rPr>
          <w:rFonts w:ascii="Times New Roman" w:eastAsia="Times New Roman" w:hAnsi="Times New Roman" w:cs="Times New Roman"/>
          <w:color w:val="000000"/>
          <w:sz w:val="28"/>
          <w:szCs w:val="28"/>
          <w:lang w:eastAsia="ar-SA"/>
        </w:rPr>
      </w:pPr>
      <w:r w:rsidRPr="00F85EE2">
        <w:rPr>
          <w:rFonts w:ascii="Times New Roman" w:eastAsia="Times New Roman" w:hAnsi="Times New Roman" w:cs="Times New Roman"/>
          <w:color w:val="000000"/>
          <w:sz w:val="28"/>
          <w:szCs w:val="28"/>
          <w:lang w:eastAsia="ar-SA"/>
        </w:rPr>
        <w:t>Члены МО понимают значимость методической работы, принимают активное участие в жизни школы.</w:t>
      </w:r>
    </w:p>
    <w:p w:rsidR="00F85EE2" w:rsidRPr="00F85EE2" w:rsidRDefault="00F85EE2" w:rsidP="006B606A">
      <w:pPr>
        <w:numPr>
          <w:ilvl w:val="0"/>
          <w:numId w:val="25"/>
        </w:numPr>
        <w:shd w:val="clear" w:color="auto" w:fill="FFFFFF"/>
        <w:suppressAutoHyphens/>
        <w:spacing w:after="0" w:line="240" w:lineRule="auto"/>
        <w:jc w:val="both"/>
        <w:rPr>
          <w:rFonts w:ascii="Times New Roman" w:eastAsia="Times New Roman" w:hAnsi="Times New Roman" w:cs="Times New Roman"/>
          <w:color w:val="000000"/>
          <w:sz w:val="28"/>
          <w:szCs w:val="28"/>
          <w:lang w:eastAsia="ar-SA"/>
        </w:rPr>
      </w:pPr>
      <w:r w:rsidRPr="00F85EE2">
        <w:rPr>
          <w:rFonts w:ascii="Times New Roman" w:eastAsia="Times New Roman" w:hAnsi="Times New Roman" w:cs="Times New Roman"/>
          <w:color w:val="000000"/>
          <w:sz w:val="28"/>
          <w:szCs w:val="28"/>
          <w:lang w:eastAsia="ar-SA"/>
        </w:rPr>
        <w:t>Все заседания МО проведены согласно плану работы. Выполнение решений заседаний контролируется, систематически проводится мониторинг качества знаний учащихся.</w:t>
      </w:r>
    </w:p>
    <w:p w:rsidR="00F85EE2" w:rsidRPr="00F85EE2" w:rsidRDefault="00F85EE2" w:rsidP="00F85EE2">
      <w:pPr>
        <w:shd w:val="clear" w:color="auto" w:fill="FFFFFF"/>
        <w:spacing w:after="0" w:line="240" w:lineRule="auto"/>
        <w:jc w:val="both"/>
        <w:rPr>
          <w:rFonts w:ascii="Times New Roman" w:eastAsia="Times New Roman" w:hAnsi="Times New Roman" w:cs="Times New Roman"/>
          <w:sz w:val="28"/>
          <w:szCs w:val="28"/>
          <w:lang w:eastAsia="ar-SA"/>
        </w:rPr>
      </w:pPr>
      <w:r w:rsidRPr="00F85EE2">
        <w:rPr>
          <w:rFonts w:ascii="Times New Roman" w:eastAsia="Times New Roman" w:hAnsi="Times New Roman" w:cs="Times New Roman"/>
          <w:sz w:val="28"/>
          <w:szCs w:val="28"/>
          <w:lang w:eastAsia="ar-SA"/>
        </w:rPr>
        <w:t xml:space="preserve">      Итоги работы в 2020–2021 учебном году позволяют признать деятельность методического объединения учителей начальных классов, учителей-логопедов «удовлетворительной». </w:t>
      </w:r>
    </w:p>
    <w:p w:rsidR="00F85EE2" w:rsidRPr="00F85EE2" w:rsidRDefault="00F85EE2" w:rsidP="00F85EE2">
      <w:pPr>
        <w:suppressAutoHyphens/>
        <w:spacing w:after="0" w:line="240" w:lineRule="auto"/>
        <w:jc w:val="both"/>
        <w:rPr>
          <w:rFonts w:ascii="Times New Roman" w:eastAsia="Calibri" w:hAnsi="Times New Roman" w:cs="Times New Roman"/>
          <w:sz w:val="28"/>
          <w:szCs w:val="28"/>
          <w:lang w:eastAsia="ar-SA"/>
        </w:rPr>
      </w:pPr>
    </w:p>
    <w:p w:rsidR="00F85EE2" w:rsidRPr="00F85EE2" w:rsidRDefault="00F85EE2" w:rsidP="00F85EE2">
      <w:pPr>
        <w:suppressAutoHyphens/>
        <w:spacing w:after="0" w:line="240" w:lineRule="auto"/>
        <w:jc w:val="both"/>
        <w:rPr>
          <w:rFonts w:ascii="Times New Roman" w:eastAsia="Calibri" w:hAnsi="Times New Roman" w:cs="Times New Roman"/>
          <w:sz w:val="28"/>
          <w:szCs w:val="28"/>
          <w:lang w:eastAsia="ar-SA"/>
        </w:rPr>
      </w:pPr>
    </w:p>
    <w:p w:rsidR="00F85EE2" w:rsidRPr="00F85EE2" w:rsidRDefault="00F85EE2" w:rsidP="00F85EE2">
      <w:pPr>
        <w:suppressAutoHyphens/>
        <w:spacing w:after="0" w:line="240" w:lineRule="auto"/>
        <w:jc w:val="both"/>
        <w:rPr>
          <w:rFonts w:ascii="Times New Roman" w:eastAsia="Calibri" w:hAnsi="Times New Roman" w:cs="Times New Roman"/>
          <w:sz w:val="28"/>
          <w:szCs w:val="28"/>
          <w:lang w:eastAsia="ar-SA"/>
        </w:rPr>
      </w:pPr>
    </w:p>
    <w:p w:rsidR="00F85EE2" w:rsidRPr="00F85EE2" w:rsidRDefault="00F85EE2" w:rsidP="00F85EE2">
      <w:pPr>
        <w:suppressAutoHyphens/>
        <w:spacing w:after="0" w:line="240" w:lineRule="auto"/>
        <w:jc w:val="both"/>
        <w:rPr>
          <w:rFonts w:ascii="Times New Roman" w:eastAsia="Calibri" w:hAnsi="Times New Roman" w:cs="Times New Roman"/>
          <w:color w:val="222222"/>
          <w:sz w:val="28"/>
          <w:szCs w:val="28"/>
          <w:lang w:eastAsia="ru-RU"/>
        </w:rPr>
      </w:pPr>
      <w:r w:rsidRPr="00F85EE2">
        <w:rPr>
          <w:rFonts w:ascii="Times New Roman" w:eastAsia="Calibri" w:hAnsi="Times New Roman" w:cs="Times New Roman"/>
          <w:sz w:val="28"/>
          <w:szCs w:val="28"/>
          <w:lang w:eastAsia="ar-SA"/>
        </w:rPr>
        <w:t>Руководитель   МО</w:t>
      </w:r>
      <w:r w:rsidRPr="00F85EE2">
        <w:rPr>
          <w:rFonts w:ascii="Times New Roman" w:eastAsia="Calibri" w:hAnsi="Times New Roman" w:cs="Times New Roman"/>
          <w:b/>
          <w:color w:val="222222"/>
          <w:sz w:val="28"/>
          <w:szCs w:val="28"/>
          <w:lang w:eastAsia="ru-RU"/>
        </w:rPr>
        <w:t xml:space="preserve"> </w:t>
      </w:r>
      <w:r w:rsidRPr="00F85EE2">
        <w:rPr>
          <w:rFonts w:ascii="Times New Roman" w:eastAsia="Calibri" w:hAnsi="Times New Roman" w:cs="Times New Roman"/>
          <w:color w:val="222222"/>
          <w:sz w:val="28"/>
          <w:szCs w:val="28"/>
          <w:lang w:eastAsia="ru-RU"/>
        </w:rPr>
        <w:t xml:space="preserve">учителей начальных классов, </w:t>
      </w:r>
    </w:p>
    <w:p w:rsidR="00F85EE2" w:rsidRPr="00F85EE2" w:rsidRDefault="00F85EE2" w:rsidP="00F85EE2">
      <w:pPr>
        <w:suppressAutoHyphens/>
        <w:spacing w:after="0" w:line="240" w:lineRule="auto"/>
        <w:jc w:val="both"/>
        <w:rPr>
          <w:rFonts w:ascii="Times New Roman" w:eastAsia="Calibri" w:hAnsi="Times New Roman" w:cs="Times New Roman"/>
          <w:sz w:val="28"/>
          <w:szCs w:val="28"/>
          <w:lang w:eastAsia="ar-SA"/>
        </w:rPr>
      </w:pPr>
      <w:r w:rsidRPr="00F85EE2">
        <w:rPr>
          <w:rFonts w:ascii="Times New Roman" w:eastAsia="Calibri" w:hAnsi="Times New Roman" w:cs="Times New Roman"/>
          <w:color w:val="222222"/>
          <w:sz w:val="28"/>
          <w:szCs w:val="28"/>
          <w:lang w:eastAsia="ru-RU"/>
        </w:rPr>
        <w:t>учителей-логопедов</w:t>
      </w:r>
      <w:r w:rsidRPr="00F85EE2">
        <w:rPr>
          <w:rFonts w:ascii="Times New Roman" w:eastAsia="Calibri" w:hAnsi="Times New Roman" w:cs="Times New Roman"/>
          <w:sz w:val="28"/>
          <w:szCs w:val="28"/>
          <w:lang w:eastAsia="ar-SA"/>
        </w:rPr>
        <w:t xml:space="preserve"> :                                           Каракозян Юлия Михайловна</w:t>
      </w:r>
    </w:p>
    <w:tbl>
      <w:tblPr>
        <w:tblpPr w:leftFromText="180" w:rightFromText="180" w:vertAnchor="text" w:tblpY="1"/>
        <w:tblOverlap w:val="never"/>
        <w:tblW w:w="0" w:type="auto"/>
        <w:tblInd w:w="-2151" w:type="dxa"/>
        <w:tblLayout w:type="fixed"/>
        <w:tblCellMar>
          <w:left w:w="0" w:type="dxa"/>
          <w:right w:w="0" w:type="dxa"/>
        </w:tblCellMar>
        <w:tblLook w:val="0000" w:firstRow="0" w:lastRow="0" w:firstColumn="0" w:lastColumn="0" w:noHBand="0" w:noVBand="0"/>
      </w:tblPr>
      <w:tblGrid>
        <w:gridCol w:w="236"/>
        <w:gridCol w:w="46"/>
      </w:tblGrid>
      <w:tr w:rsidR="00F85EE2" w:rsidRPr="00F85EE2" w:rsidTr="007C7C65">
        <w:trPr>
          <w:trHeight w:val="287"/>
        </w:trPr>
        <w:tc>
          <w:tcPr>
            <w:tcW w:w="236" w:type="dxa"/>
            <w:tcBorders>
              <w:top w:val="double" w:sz="1" w:space="0" w:color="C0C0C0"/>
              <w:left w:val="double" w:sz="40" w:space="0" w:color="C0C0C0"/>
              <w:bottom w:val="double" w:sz="1" w:space="0" w:color="C0C0C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46" w:type="dxa"/>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r>
      <w:tr w:rsidR="00F85EE2" w:rsidRPr="00F85EE2" w:rsidTr="007C7C65">
        <w:trPr>
          <w:trHeight w:val="287"/>
        </w:trPr>
        <w:tc>
          <w:tcPr>
            <w:tcW w:w="236" w:type="dxa"/>
            <w:tcBorders>
              <w:top w:val="double" w:sz="1" w:space="0" w:color="C0C0C0"/>
              <w:left w:val="double" w:sz="40" w:space="0" w:color="C0C0C0"/>
              <w:bottom w:val="double" w:sz="1" w:space="0" w:color="C0C0C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r w:rsidRPr="00F85EE2">
              <w:rPr>
                <w:rFonts w:ascii="Times New Roman" w:eastAsia="Calibri" w:hAnsi="Times New Roman" w:cs="Times New Roman"/>
                <w:sz w:val="24"/>
                <w:szCs w:val="24"/>
                <w:lang w:eastAsia="ar-SA"/>
              </w:rPr>
              <w:t>3.</w:t>
            </w:r>
          </w:p>
        </w:tc>
        <w:tc>
          <w:tcPr>
            <w:tcW w:w="46" w:type="dxa"/>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r>
      <w:tr w:rsidR="00F85EE2" w:rsidRPr="00F85EE2" w:rsidTr="007C7C65">
        <w:trPr>
          <w:trHeight w:val="287"/>
        </w:trPr>
        <w:tc>
          <w:tcPr>
            <w:tcW w:w="236" w:type="dxa"/>
            <w:tcBorders>
              <w:top w:val="double" w:sz="1" w:space="0" w:color="C0C0C0"/>
              <w:left w:val="double" w:sz="40" w:space="0" w:color="C0C0C0"/>
              <w:bottom w:val="double" w:sz="1" w:space="0" w:color="C0C0C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46" w:type="dxa"/>
            <w:shd w:val="clear" w:color="auto" w:fill="auto"/>
          </w:tcPr>
          <w:p w:rsidR="00F85EE2" w:rsidRPr="00F85EE2" w:rsidRDefault="00F85EE2" w:rsidP="00F85EE2">
            <w:pPr>
              <w:suppressAutoHyphens/>
              <w:snapToGrid w:val="0"/>
              <w:jc w:val="both"/>
              <w:rPr>
                <w:rFonts w:ascii="Times New Roman" w:eastAsia="Calibri" w:hAnsi="Times New Roman" w:cs="Times New Roman"/>
                <w:sz w:val="24"/>
                <w:szCs w:val="24"/>
                <w:lang w:eastAsia="ar-SA"/>
              </w:rPr>
            </w:pPr>
          </w:p>
        </w:tc>
      </w:tr>
      <w:tr w:rsidR="00F85EE2" w:rsidRPr="00F85EE2" w:rsidTr="007C7C65">
        <w:trPr>
          <w:trHeight w:val="6144"/>
        </w:trPr>
        <w:tc>
          <w:tcPr>
            <w:tcW w:w="236" w:type="dxa"/>
            <w:tcBorders>
              <w:left w:val="double" w:sz="40" w:space="0" w:color="C0C0C0"/>
              <w:bottom w:val="double" w:sz="1" w:space="0" w:color="C0C0C0"/>
            </w:tcBorders>
            <w:shd w:val="clear" w:color="auto" w:fill="auto"/>
          </w:tcPr>
          <w:p w:rsidR="00F85EE2" w:rsidRPr="00F85EE2" w:rsidRDefault="00F85EE2" w:rsidP="00F85EE2">
            <w:pPr>
              <w:suppressAutoHyphens/>
              <w:snapToGrid w:val="0"/>
              <w:spacing w:after="0" w:line="240" w:lineRule="auto"/>
              <w:rPr>
                <w:rFonts w:ascii="Times New Roman" w:eastAsia="Calibri" w:hAnsi="Times New Roman" w:cs="Times New Roman"/>
                <w:sz w:val="24"/>
                <w:szCs w:val="24"/>
                <w:lang w:eastAsia="ar-SA"/>
              </w:rPr>
            </w:pPr>
          </w:p>
        </w:tc>
        <w:tc>
          <w:tcPr>
            <w:tcW w:w="46" w:type="dxa"/>
            <w:shd w:val="clear" w:color="auto" w:fill="auto"/>
          </w:tcPr>
          <w:p w:rsidR="00F85EE2" w:rsidRPr="00F85EE2" w:rsidRDefault="00F85EE2" w:rsidP="00F85EE2">
            <w:pPr>
              <w:suppressAutoHyphens/>
              <w:snapToGrid w:val="0"/>
              <w:rPr>
                <w:rFonts w:ascii="Times New Roman" w:eastAsia="Calibri" w:hAnsi="Times New Roman" w:cs="Times New Roman"/>
                <w:sz w:val="24"/>
                <w:szCs w:val="24"/>
                <w:lang w:eastAsia="ar-SA"/>
              </w:rPr>
            </w:pPr>
          </w:p>
        </w:tc>
      </w:tr>
      <w:tr w:rsidR="00F85EE2" w:rsidRPr="00F85EE2" w:rsidTr="007C7C65">
        <w:trPr>
          <w:trHeight w:val="267"/>
        </w:trPr>
        <w:tc>
          <w:tcPr>
            <w:tcW w:w="236" w:type="dxa"/>
            <w:tcBorders>
              <w:left w:val="double" w:sz="40" w:space="0" w:color="C0C0C0"/>
            </w:tcBorders>
            <w:shd w:val="clear" w:color="auto" w:fill="auto"/>
          </w:tcPr>
          <w:p w:rsidR="00F85EE2" w:rsidRPr="00F85EE2" w:rsidRDefault="00F85EE2" w:rsidP="00F85EE2">
            <w:pPr>
              <w:suppressAutoHyphens/>
              <w:snapToGrid w:val="0"/>
              <w:spacing w:after="0" w:line="240" w:lineRule="auto"/>
              <w:jc w:val="both"/>
              <w:rPr>
                <w:rFonts w:ascii="Times New Roman" w:eastAsia="Calibri" w:hAnsi="Times New Roman" w:cs="Times New Roman"/>
                <w:sz w:val="24"/>
                <w:szCs w:val="24"/>
                <w:lang w:eastAsia="ar-SA"/>
              </w:rPr>
            </w:pPr>
          </w:p>
        </w:tc>
        <w:tc>
          <w:tcPr>
            <w:tcW w:w="46" w:type="dxa"/>
            <w:shd w:val="clear" w:color="auto" w:fill="auto"/>
          </w:tcPr>
          <w:p w:rsidR="00F85EE2" w:rsidRPr="00F85EE2" w:rsidRDefault="00F85EE2" w:rsidP="00F85EE2">
            <w:pPr>
              <w:suppressAutoHyphens/>
              <w:snapToGrid w:val="0"/>
              <w:rPr>
                <w:rFonts w:ascii="Calibri" w:eastAsia="Calibri" w:hAnsi="Calibri" w:cs="Calibri"/>
                <w:lang w:eastAsia="ar-SA"/>
              </w:rPr>
            </w:pPr>
          </w:p>
        </w:tc>
      </w:tr>
    </w:tbl>
    <w:p w:rsidR="00F85EE2" w:rsidRPr="00F85EE2" w:rsidRDefault="00F85EE2" w:rsidP="00F85EE2">
      <w:pPr>
        <w:suppressAutoHyphens/>
        <w:spacing w:after="0" w:line="240" w:lineRule="auto"/>
        <w:rPr>
          <w:rFonts w:ascii="Times New Roman" w:eastAsia="Calibri" w:hAnsi="Times New Roman" w:cs="Times New Roman"/>
          <w:sz w:val="28"/>
          <w:szCs w:val="28"/>
          <w:lang w:eastAsia="ar-SA"/>
        </w:rPr>
      </w:pPr>
    </w:p>
    <w:p w:rsidR="000252E7" w:rsidRPr="00AD3A9B" w:rsidRDefault="00465137" w:rsidP="00465137">
      <w:pPr>
        <w:spacing w:after="0"/>
        <w:jc w:val="center"/>
        <w:rPr>
          <w:rFonts w:ascii="Times New Roman" w:eastAsia="Times New Roman" w:hAnsi="Times New Roman" w:cs="Times New Roman"/>
          <w:b/>
          <w:i/>
          <w:color w:val="FF0000"/>
          <w:sz w:val="36"/>
          <w:szCs w:val="36"/>
          <w:highlight w:val="yellow"/>
          <w:lang w:eastAsia="ru-RU"/>
        </w:rPr>
      </w:pPr>
      <w:r w:rsidRPr="00AD3A9B">
        <w:rPr>
          <w:rFonts w:ascii="Times New Roman" w:eastAsia="Times New Roman" w:hAnsi="Times New Roman" w:cs="Times New Roman"/>
          <w:b/>
          <w:i/>
          <w:color w:val="FF0000"/>
          <w:sz w:val="36"/>
          <w:szCs w:val="36"/>
          <w:highlight w:val="yellow"/>
          <w:lang w:eastAsia="ru-RU"/>
        </w:rPr>
        <w:t xml:space="preserve">Анализ </w:t>
      </w:r>
    </w:p>
    <w:p w:rsidR="00860F94" w:rsidRPr="00AD3A9B" w:rsidRDefault="00465137" w:rsidP="00465137">
      <w:pPr>
        <w:spacing w:after="0"/>
        <w:jc w:val="center"/>
        <w:rPr>
          <w:rFonts w:ascii="Times New Roman" w:eastAsia="Times New Roman" w:hAnsi="Times New Roman" w:cs="Times New Roman"/>
          <w:b/>
          <w:i/>
          <w:color w:val="FF0000"/>
          <w:sz w:val="36"/>
          <w:szCs w:val="36"/>
          <w:highlight w:val="yellow"/>
          <w:lang w:eastAsia="ru-RU"/>
        </w:rPr>
      </w:pPr>
      <w:r w:rsidRPr="00AD3A9B">
        <w:rPr>
          <w:rFonts w:ascii="Times New Roman" w:eastAsia="Times New Roman" w:hAnsi="Times New Roman" w:cs="Times New Roman"/>
          <w:b/>
          <w:i/>
          <w:color w:val="FF0000"/>
          <w:sz w:val="36"/>
          <w:szCs w:val="36"/>
          <w:highlight w:val="yellow"/>
          <w:lang w:eastAsia="ru-RU"/>
        </w:rPr>
        <w:t xml:space="preserve">работы  методического объединения учителей </w:t>
      </w:r>
    </w:p>
    <w:p w:rsidR="00860F94" w:rsidRPr="00AD3A9B" w:rsidRDefault="00465137" w:rsidP="00465137">
      <w:pPr>
        <w:spacing w:after="0"/>
        <w:jc w:val="center"/>
        <w:rPr>
          <w:rFonts w:ascii="Times New Roman" w:eastAsia="Times New Roman" w:hAnsi="Times New Roman" w:cs="Times New Roman"/>
          <w:b/>
          <w:i/>
          <w:color w:val="FF0000"/>
          <w:sz w:val="36"/>
          <w:szCs w:val="36"/>
          <w:highlight w:val="yellow"/>
          <w:lang w:eastAsia="ru-RU"/>
        </w:rPr>
      </w:pPr>
      <w:r w:rsidRPr="00AD3A9B">
        <w:rPr>
          <w:rFonts w:ascii="Times New Roman" w:eastAsia="Times New Roman" w:hAnsi="Times New Roman" w:cs="Times New Roman"/>
          <w:b/>
          <w:i/>
          <w:color w:val="FF0000"/>
          <w:sz w:val="36"/>
          <w:szCs w:val="36"/>
          <w:highlight w:val="yellow"/>
          <w:lang w:eastAsia="ru-RU"/>
        </w:rPr>
        <w:t xml:space="preserve"> предметов гуманитарного цикла  </w:t>
      </w:r>
    </w:p>
    <w:p w:rsidR="00465137" w:rsidRPr="00AD3A9B" w:rsidRDefault="00465137" w:rsidP="00465137">
      <w:pPr>
        <w:spacing w:after="0"/>
        <w:jc w:val="center"/>
        <w:rPr>
          <w:rFonts w:ascii="Times New Roman" w:eastAsia="Times New Roman" w:hAnsi="Times New Roman" w:cs="Times New Roman"/>
          <w:b/>
          <w:i/>
          <w:color w:val="FF0000"/>
          <w:sz w:val="36"/>
          <w:szCs w:val="36"/>
          <w:highlight w:val="yellow"/>
          <w:lang w:eastAsia="ru-RU"/>
        </w:rPr>
      </w:pPr>
      <w:r w:rsidRPr="00AD3A9B">
        <w:rPr>
          <w:rFonts w:ascii="Times New Roman" w:eastAsia="Times New Roman" w:hAnsi="Times New Roman" w:cs="Times New Roman"/>
          <w:b/>
          <w:i/>
          <w:color w:val="FF0000"/>
          <w:sz w:val="36"/>
          <w:szCs w:val="36"/>
          <w:highlight w:val="yellow"/>
          <w:lang w:eastAsia="ru-RU"/>
        </w:rPr>
        <w:t xml:space="preserve"> за 20</w:t>
      </w:r>
      <w:r w:rsidR="00853C45">
        <w:rPr>
          <w:rFonts w:ascii="Times New Roman" w:eastAsia="Times New Roman" w:hAnsi="Times New Roman" w:cs="Times New Roman"/>
          <w:b/>
          <w:i/>
          <w:color w:val="FF0000"/>
          <w:sz w:val="36"/>
          <w:szCs w:val="36"/>
          <w:highlight w:val="yellow"/>
          <w:lang w:eastAsia="ru-RU"/>
        </w:rPr>
        <w:t>20</w:t>
      </w:r>
      <w:r w:rsidRPr="00AD3A9B">
        <w:rPr>
          <w:rFonts w:ascii="Times New Roman" w:eastAsia="Times New Roman" w:hAnsi="Times New Roman" w:cs="Times New Roman"/>
          <w:b/>
          <w:i/>
          <w:color w:val="FF0000"/>
          <w:sz w:val="36"/>
          <w:szCs w:val="36"/>
          <w:highlight w:val="yellow"/>
          <w:lang w:eastAsia="ru-RU"/>
        </w:rPr>
        <w:t>-20</w:t>
      </w:r>
      <w:r w:rsidR="00860F94" w:rsidRPr="00AD3A9B">
        <w:rPr>
          <w:rFonts w:ascii="Times New Roman" w:eastAsia="Times New Roman" w:hAnsi="Times New Roman" w:cs="Times New Roman"/>
          <w:b/>
          <w:i/>
          <w:color w:val="FF0000"/>
          <w:sz w:val="36"/>
          <w:szCs w:val="36"/>
          <w:highlight w:val="yellow"/>
          <w:lang w:eastAsia="ru-RU"/>
        </w:rPr>
        <w:t>2</w:t>
      </w:r>
      <w:r w:rsidR="00853C45">
        <w:rPr>
          <w:rFonts w:ascii="Times New Roman" w:eastAsia="Times New Roman" w:hAnsi="Times New Roman" w:cs="Times New Roman"/>
          <w:b/>
          <w:i/>
          <w:color w:val="FF0000"/>
          <w:sz w:val="36"/>
          <w:szCs w:val="36"/>
          <w:highlight w:val="yellow"/>
          <w:lang w:eastAsia="ru-RU"/>
        </w:rPr>
        <w:t>1</w:t>
      </w:r>
      <w:r w:rsidRPr="00AD3A9B">
        <w:rPr>
          <w:rFonts w:ascii="Times New Roman" w:eastAsia="Times New Roman" w:hAnsi="Times New Roman" w:cs="Times New Roman"/>
          <w:b/>
          <w:i/>
          <w:color w:val="FF0000"/>
          <w:sz w:val="36"/>
          <w:szCs w:val="36"/>
          <w:highlight w:val="yellow"/>
          <w:lang w:eastAsia="ru-RU"/>
        </w:rPr>
        <w:t xml:space="preserve"> учебный год.</w:t>
      </w:r>
    </w:p>
    <w:p w:rsidR="00465137" w:rsidRPr="00AD3A9B" w:rsidRDefault="00465137" w:rsidP="00465137">
      <w:pPr>
        <w:spacing w:after="0"/>
        <w:jc w:val="center"/>
        <w:rPr>
          <w:rFonts w:ascii="Times New Roman" w:eastAsia="Times New Roman" w:hAnsi="Times New Roman" w:cs="Times New Roman"/>
          <w:b/>
          <w:i/>
          <w:color w:val="FF0000"/>
          <w:sz w:val="36"/>
          <w:szCs w:val="36"/>
          <w:lang w:eastAsia="ru-RU"/>
        </w:rPr>
      </w:pPr>
      <w:r w:rsidRPr="00AD3A9B">
        <w:rPr>
          <w:rFonts w:ascii="Times New Roman" w:eastAsia="Times New Roman" w:hAnsi="Times New Roman" w:cs="Times New Roman"/>
          <w:b/>
          <w:i/>
          <w:color w:val="FF0000"/>
          <w:sz w:val="36"/>
          <w:szCs w:val="36"/>
          <w:highlight w:val="yellow"/>
          <w:lang w:eastAsia="ru-RU"/>
        </w:rPr>
        <w:t>Основная школа (5-10 классы)</w:t>
      </w:r>
    </w:p>
    <w:p w:rsidR="00465137" w:rsidRPr="00AD3A9B" w:rsidRDefault="00465137" w:rsidP="00465137">
      <w:pPr>
        <w:spacing w:after="0"/>
        <w:jc w:val="center"/>
        <w:rPr>
          <w:rFonts w:ascii="Times New Roman" w:eastAsia="Times New Roman" w:hAnsi="Times New Roman" w:cs="Times New Roman"/>
          <w:b/>
          <w:i/>
          <w:color w:val="FF0000"/>
          <w:sz w:val="26"/>
          <w:szCs w:val="26"/>
          <w:lang w:eastAsia="ru-RU"/>
        </w:rPr>
      </w:pPr>
    </w:p>
    <w:p w:rsidR="000F3417" w:rsidRPr="000F3417" w:rsidRDefault="004D45BA" w:rsidP="000F3417">
      <w:pPr>
        <w:jc w:val="both"/>
        <w:rPr>
          <w:rFonts w:ascii="Times New Roman" w:eastAsia="Times New Roman" w:hAnsi="Times New Roman" w:cs="Times New Roman"/>
          <w:b/>
          <w:i/>
          <w:sz w:val="28"/>
          <w:szCs w:val="28"/>
          <w:lang w:eastAsia="ru-RU"/>
        </w:rPr>
      </w:pPr>
      <w:r w:rsidRPr="00AD3A9B">
        <w:rPr>
          <w:color w:val="FF0000"/>
          <w:sz w:val="26"/>
          <w:szCs w:val="26"/>
          <w:lang w:eastAsia="ar-SA"/>
        </w:rPr>
        <w:t xml:space="preserve">        </w:t>
      </w:r>
      <w:r w:rsidRPr="00AD3A9B">
        <w:rPr>
          <w:b/>
          <w:color w:val="FF0000"/>
          <w:sz w:val="26"/>
          <w:szCs w:val="26"/>
          <w:lang w:eastAsia="ar-SA"/>
        </w:rPr>
        <w:t xml:space="preserve">    </w:t>
      </w:r>
      <w:r w:rsidR="000F3417" w:rsidRPr="000F3417">
        <w:rPr>
          <w:rFonts w:ascii="Times New Roman" w:eastAsia="Times New Roman" w:hAnsi="Times New Roman" w:cs="Times New Roman"/>
          <w:b/>
          <w:i/>
          <w:sz w:val="28"/>
          <w:szCs w:val="28"/>
          <w:lang w:eastAsia="ru-RU"/>
        </w:rPr>
        <w:t>Анализ работы методического объединения учителей предметов гуманитарного цикла   за 2020-2021 учебный год.</w:t>
      </w:r>
    </w:p>
    <w:p w:rsidR="000F3417" w:rsidRPr="000F3417" w:rsidRDefault="000F3417" w:rsidP="000F3417">
      <w:pPr>
        <w:spacing w:after="0"/>
        <w:jc w:val="both"/>
        <w:rPr>
          <w:rFonts w:ascii="Times New Roman" w:eastAsia="Times New Roman" w:hAnsi="Times New Roman" w:cs="Times New Roman"/>
          <w:b/>
          <w:i/>
          <w:sz w:val="28"/>
          <w:szCs w:val="28"/>
          <w:lang w:eastAsia="ru-RU"/>
        </w:rPr>
      </w:pPr>
      <w:r w:rsidRPr="000F3417">
        <w:rPr>
          <w:rFonts w:ascii="Times New Roman" w:eastAsia="Times New Roman" w:hAnsi="Times New Roman" w:cs="Times New Roman"/>
          <w:b/>
          <w:i/>
          <w:sz w:val="28"/>
          <w:szCs w:val="28"/>
          <w:lang w:eastAsia="ru-RU"/>
        </w:rPr>
        <w:t>Основная школа (5-10 классы)</w:t>
      </w:r>
    </w:p>
    <w:p w:rsidR="000F3417" w:rsidRPr="000F3417" w:rsidRDefault="000F3417" w:rsidP="000F3417">
      <w:pPr>
        <w:spacing w:after="0"/>
        <w:jc w:val="both"/>
        <w:rPr>
          <w:rFonts w:ascii="Times New Roman" w:eastAsia="Times New Roman" w:hAnsi="Times New Roman" w:cs="Times New Roman"/>
          <w:b/>
          <w:i/>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b/>
          <w:bCs/>
          <w:i/>
          <w:iCs/>
          <w:sz w:val="26"/>
          <w:szCs w:val="26"/>
          <w:lang w:eastAsia="ar-SA"/>
        </w:rPr>
      </w:pPr>
      <w:r w:rsidRPr="000F3417">
        <w:rPr>
          <w:rFonts w:ascii="Times New Roman" w:eastAsia="Times New Roman" w:hAnsi="Times New Roman" w:cs="Times New Roman"/>
          <w:color w:val="FF0000"/>
          <w:sz w:val="26"/>
          <w:szCs w:val="26"/>
          <w:lang w:eastAsia="ar-SA"/>
        </w:rPr>
        <w:t xml:space="preserve">        </w:t>
      </w:r>
      <w:r w:rsidRPr="000F3417">
        <w:rPr>
          <w:rFonts w:ascii="Times New Roman" w:eastAsia="Times New Roman" w:hAnsi="Times New Roman" w:cs="Times New Roman"/>
          <w:b/>
          <w:color w:val="FF0000"/>
          <w:sz w:val="26"/>
          <w:szCs w:val="26"/>
          <w:lang w:eastAsia="ar-SA"/>
        </w:rPr>
        <w:t xml:space="preserve">  </w:t>
      </w:r>
      <w:r w:rsidRPr="000F3417">
        <w:rPr>
          <w:rFonts w:ascii="Times New Roman" w:eastAsia="Times New Roman" w:hAnsi="Times New Roman" w:cs="Times New Roman"/>
          <w:b/>
          <w:sz w:val="26"/>
          <w:szCs w:val="26"/>
          <w:lang w:eastAsia="ar-SA"/>
        </w:rPr>
        <w:t xml:space="preserve">  ШМО учителей предметов гуманитарного цикла</w:t>
      </w:r>
      <w:r w:rsidRPr="000F3417">
        <w:rPr>
          <w:rFonts w:ascii="Times New Roman" w:eastAsia="Times New Roman" w:hAnsi="Times New Roman" w:cs="Times New Roman"/>
          <w:sz w:val="26"/>
          <w:szCs w:val="26"/>
          <w:lang w:eastAsia="ar-SA"/>
        </w:rPr>
        <w:t xml:space="preserve"> в 2020-2021 учебном году работало над проблемой: </w:t>
      </w:r>
      <w:r w:rsidRPr="000F3417">
        <w:rPr>
          <w:rFonts w:ascii="Times New Roman" w:eastAsia="Times New Roman" w:hAnsi="Times New Roman" w:cs="Times New Roman"/>
          <w:b/>
          <w:bCs/>
          <w:i/>
          <w:iCs/>
          <w:sz w:val="26"/>
          <w:szCs w:val="26"/>
          <w:lang w:eastAsia="ar-SA"/>
        </w:rPr>
        <w:t>«</w:t>
      </w:r>
      <w:r w:rsidRPr="000F3417">
        <w:rPr>
          <w:rFonts w:ascii="Times New Roman" w:eastAsia="Times New Roman" w:hAnsi="Times New Roman" w:cs="Times New Roman"/>
          <w:i/>
          <w:sz w:val="26"/>
          <w:szCs w:val="26"/>
          <w:lang w:eastAsia="ar-SA"/>
        </w:rPr>
        <w:t>Повышение качества образования деятельности через реализацию системно-деятельностного подхода в обучении, воспитании и развитии обучающихся с ОВЗ».</w:t>
      </w:r>
    </w:p>
    <w:p w:rsidR="000F3417" w:rsidRPr="000F3417" w:rsidRDefault="000F3417" w:rsidP="000F3417">
      <w:pPr>
        <w:spacing w:after="0" w:line="240" w:lineRule="auto"/>
        <w:jc w:val="both"/>
        <w:rPr>
          <w:rFonts w:ascii="Times New Roman" w:eastAsia="Times New Roman" w:hAnsi="Times New Roman" w:cs="Times New Roman"/>
          <w:b/>
          <w:sz w:val="26"/>
          <w:szCs w:val="26"/>
          <w:lang w:eastAsia="ar-SA"/>
        </w:rPr>
      </w:pPr>
      <w:r w:rsidRPr="000F3417">
        <w:rPr>
          <w:rFonts w:ascii="Times New Roman" w:eastAsia="Times New Roman" w:hAnsi="Times New Roman" w:cs="Times New Roman"/>
          <w:sz w:val="26"/>
          <w:szCs w:val="26"/>
          <w:lang w:eastAsia="ar-SA"/>
        </w:rPr>
        <w:t xml:space="preserve">  </w:t>
      </w:r>
      <w:r w:rsidRPr="000F3417">
        <w:rPr>
          <w:rFonts w:ascii="Times New Roman" w:eastAsia="Times New Roman" w:hAnsi="Times New Roman" w:cs="Times New Roman"/>
          <w:i/>
          <w:sz w:val="26"/>
          <w:szCs w:val="26"/>
          <w:lang w:eastAsia="ar-SA"/>
        </w:rPr>
        <w:t xml:space="preserve"> </w:t>
      </w:r>
      <w:r w:rsidRPr="000F3417">
        <w:rPr>
          <w:rFonts w:ascii="Times New Roman" w:eastAsia="Times New Roman" w:hAnsi="Times New Roman" w:cs="Times New Roman"/>
          <w:sz w:val="26"/>
          <w:szCs w:val="26"/>
          <w:lang w:eastAsia="ar-SA"/>
        </w:rPr>
        <w:t xml:space="preserve">     </w:t>
      </w:r>
      <w:r w:rsidRPr="000F3417">
        <w:rPr>
          <w:rFonts w:ascii="Times New Roman" w:eastAsia="Times New Roman" w:hAnsi="Times New Roman" w:cs="Times New Roman"/>
          <w:b/>
          <w:sz w:val="26"/>
          <w:szCs w:val="26"/>
          <w:lang w:eastAsia="ar-SA"/>
        </w:rPr>
        <w:t xml:space="preserve"> </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bCs/>
          <w:sz w:val="26"/>
          <w:szCs w:val="26"/>
          <w:lang w:eastAsia="ru-RU"/>
        </w:rPr>
        <w:t>Цель</w:t>
      </w:r>
      <w:r w:rsidRPr="000F3417">
        <w:rPr>
          <w:rFonts w:ascii="Times New Roman" w:eastAsia="Times New Roman" w:hAnsi="Times New Roman" w:cs="Times New Roman"/>
          <w:sz w:val="26"/>
          <w:szCs w:val="26"/>
          <w:lang w:eastAsia="ru-RU"/>
        </w:rPr>
        <w:t>:</w:t>
      </w:r>
      <w:r w:rsidRPr="000F3417">
        <w:rPr>
          <w:rFonts w:ascii="Times New Roman" w:eastAsia="Times New Roman" w:hAnsi="Times New Roman" w:cs="Times New Roman"/>
          <w:b/>
          <w:bCs/>
          <w:sz w:val="26"/>
          <w:szCs w:val="26"/>
          <w:lang w:eastAsia="ru-RU"/>
        </w:rPr>
        <w:t xml:space="preserve"> </w:t>
      </w:r>
      <w:r w:rsidRPr="000F3417">
        <w:rPr>
          <w:rFonts w:ascii="Times New Roman" w:eastAsia="Times New Roman" w:hAnsi="Times New Roman" w:cs="Times New Roman"/>
          <w:sz w:val="26"/>
          <w:szCs w:val="26"/>
          <w:lang w:eastAsia="ru-RU"/>
        </w:rPr>
        <w:t>совершенствование педагогического мастерства учителя, качества образовательной деятельности и успешности обучающихся через использование системно-деятельностного подхода в обучении.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bCs/>
          <w:sz w:val="26"/>
          <w:szCs w:val="26"/>
          <w:lang w:eastAsia="ru-RU"/>
        </w:rPr>
        <w:t>Задачи:</w:t>
      </w:r>
    </w:p>
    <w:p w:rsidR="000F3417" w:rsidRPr="000F3417" w:rsidRDefault="000F3417" w:rsidP="006B606A">
      <w:pPr>
        <w:numPr>
          <w:ilvl w:val="1"/>
          <w:numId w:val="57"/>
        </w:numPr>
        <w:tabs>
          <w:tab w:val="left" w:pos="960"/>
        </w:tabs>
        <w:spacing w:after="0" w:line="236"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Повышение качества гуманитарного образования (совершенствование системы подготовки обучающихся к итоговой аттестации, формирование внутренней оценки качества обученности обучающихся, анализ контрольных работ, пробных работ ГВЭ) в соответствии с основным положением Концепции развития образования в РФ.</w:t>
      </w:r>
    </w:p>
    <w:p w:rsidR="000F3417" w:rsidRPr="000F3417" w:rsidRDefault="000F3417" w:rsidP="000F3417">
      <w:pPr>
        <w:spacing w:after="0" w:line="14" w:lineRule="exact"/>
        <w:jc w:val="both"/>
        <w:rPr>
          <w:rFonts w:ascii="Times New Roman" w:eastAsia="Times New Roman" w:hAnsi="Times New Roman" w:cs="Times New Roman"/>
          <w:sz w:val="24"/>
          <w:szCs w:val="24"/>
          <w:lang w:eastAsia="ru-RU"/>
        </w:rPr>
      </w:pPr>
    </w:p>
    <w:p w:rsidR="000F3417" w:rsidRPr="000F3417" w:rsidRDefault="000F3417" w:rsidP="006B606A">
      <w:pPr>
        <w:numPr>
          <w:ilvl w:val="1"/>
          <w:numId w:val="57"/>
        </w:numPr>
        <w:tabs>
          <w:tab w:val="left" w:pos="968"/>
        </w:tabs>
        <w:spacing w:after="0" w:line="234" w:lineRule="auto"/>
        <w:ind w:right="260"/>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Овладение технологиями работы с интерактивным оборудованием и активизация его использования в учебном процессе.</w:t>
      </w:r>
    </w:p>
    <w:p w:rsidR="000F3417" w:rsidRPr="000F3417" w:rsidRDefault="000F3417" w:rsidP="000F3417">
      <w:pPr>
        <w:spacing w:after="0" w:line="13" w:lineRule="exact"/>
        <w:jc w:val="both"/>
        <w:rPr>
          <w:rFonts w:ascii="Times New Roman" w:eastAsia="Times New Roman" w:hAnsi="Times New Roman" w:cs="Times New Roman"/>
          <w:sz w:val="24"/>
          <w:szCs w:val="24"/>
          <w:lang w:eastAsia="ru-RU"/>
        </w:rPr>
      </w:pPr>
    </w:p>
    <w:p w:rsidR="000F3417" w:rsidRPr="000F3417" w:rsidRDefault="000F3417" w:rsidP="006B606A">
      <w:pPr>
        <w:numPr>
          <w:ilvl w:val="1"/>
          <w:numId w:val="57"/>
        </w:numPr>
        <w:tabs>
          <w:tab w:val="left" w:pos="968"/>
        </w:tabs>
        <w:spacing w:after="0" w:line="234" w:lineRule="auto"/>
        <w:ind w:right="20"/>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Продолжение работы по внедрению Интернет - технологий по подготовке учителей к урокам.</w:t>
      </w:r>
    </w:p>
    <w:p w:rsidR="000F3417" w:rsidRPr="000F3417" w:rsidRDefault="000F3417" w:rsidP="000F3417">
      <w:pPr>
        <w:spacing w:after="0" w:line="1" w:lineRule="exact"/>
        <w:jc w:val="both"/>
        <w:rPr>
          <w:rFonts w:ascii="Times New Roman" w:eastAsia="Times New Roman" w:hAnsi="Times New Roman" w:cs="Times New Roman"/>
          <w:sz w:val="24"/>
          <w:szCs w:val="24"/>
          <w:lang w:eastAsia="ru-RU"/>
        </w:rPr>
      </w:pPr>
    </w:p>
    <w:p w:rsidR="000F3417" w:rsidRPr="000F3417" w:rsidRDefault="000F3417" w:rsidP="006B606A">
      <w:pPr>
        <w:numPr>
          <w:ilvl w:val="1"/>
          <w:numId w:val="57"/>
        </w:numPr>
        <w:tabs>
          <w:tab w:val="left" w:pos="96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Совершенствование технологии и методики работы с детьми с ОВЗ.</w:t>
      </w:r>
    </w:p>
    <w:p w:rsidR="000F3417" w:rsidRPr="000F3417" w:rsidRDefault="000F3417" w:rsidP="000F3417">
      <w:pPr>
        <w:spacing w:after="0" w:line="240" w:lineRule="auto"/>
        <w:contextualSpacing/>
        <w:jc w:val="both"/>
        <w:rPr>
          <w:rFonts w:ascii="Times New Roman" w:eastAsia="Times New Roman" w:hAnsi="Times New Roman" w:cs="Times New Roman"/>
          <w:sz w:val="24"/>
          <w:szCs w:val="24"/>
          <w:lang w:eastAsia="ru-RU"/>
        </w:rPr>
      </w:pPr>
    </w:p>
    <w:p w:rsidR="000F3417" w:rsidRPr="000F3417" w:rsidRDefault="000F3417" w:rsidP="006B606A">
      <w:pPr>
        <w:numPr>
          <w:ilvl w:val="1"/>
          <w:numId w:val="57"/>
        </w:numPr>
        <w:tabs>
          <w:tab w:val="left" w:pos="96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Активное и эффективное использование современных образовательных технологий в образовательной деятельности, в частности – поисково-исследовательскую деятельность, метод проектов.</w:t>
      </w:r>
    </w:p>
    <w:p w:rsidR="000F3417" w:rsidRPr="000F3417" w:rsidRDefault="000F3417" w:rsidP="006B606A">
      <w:pPr>
        <w:numPr>
          <w:ilvl w:val="1"/>
          <w:numId w:val="57"/>
        </w:numPr>
        <w:tabs>
          <w:tab w:val="left" w:pos="96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Расширение область использования информационных технологий при проведении уроков с учётом имеющейся в школе материально-технической базы: рабочего места учителя и интерактивной доски.</w:t>
      </w:r>
    </w:p>
    <w:p w:rsidR="000F3417" w:rsidRPr="000F3417" w:rsidRDefault="000F3417" w:rsidP="000F3417">
      <w:pPr>
        <w:spacing w:after="0" w:line="12" w:lineRule="exact"/>
        <w:jc w:val="both"/>
        <w:rPr>
          <w:rFonts w:ascii="Times New Roman" w:eastAsia="Times New Roman" w:hAnsi="Times New Roman" w:cs="Times New Roman"/>
          <w:sz w:val="24"/>
          <w:szCs w:val="24"/>
          <w:lang w:eastAsia="ru-RU"/>
        </w:rPr>
      </w:pPr>
    </w:p>
    <w:p w:rsidR="000F3417" w:rsidRPr="000F3417" w:rsidRDefault="000F3417" w:rsidP="006B606A">
      <w:pPr>
        <w:numPr>
          <w:ilvl w:val="1"/>
          <w:numId w:val="57"/>
        </w:numPr>
        <w:tabs>
          <w:tab w:val="left" w:pos="968"/>
        </w:tabs>
        <w:spacing w:after="0" w:line="236" w:lineRule="auto"/>
        <w:ind w:right="300"/>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Повышение профессионального мастерства педагогов через самообразование, участие в творческих мастерских, использование современных информационных технологий.</w:t>
      </w:r>
    </w:p>
    <w:p w:rsidR="000F3417" w:rsidRPr="000F3417" w:rsidRDefault="000F3417" w:rsidP="000F3417">
      <w:pPr>
        <w:spacing w:after="0" w:line="2" w:lineRule="exact"/>
        <w:jc w:val="both"/>
        <w:rPr>
          <w:rFonts w:ascii="Times New Roman" w:eastAsia="Times New Roman" w:hAnsi="Times New Roman" w:cs="Times New Roman"/>
          <w:sz w:val="24"/>
          <w:szCs w:val="24"/>
          <w:lang w:eastAsia="ru-RU"/>
        </w:rPr>
      </w:pPr>
    </w:p>
    <w:p w:rsidR="000F3417" w:rsidRPr="000F3417" w:rsidRDefault="000F3417" w:rsidP="006B606A">
      <w:pPr>
        <w:numPr>
          <w:ilvl w:val="1"/>
          <w:numId w:val="57"/>
        </w:numPr>
        <w:tabs>
          <w:tab w:val="left" w:pos="96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Совершенствование материально - технической базы преподавания в соответствии</w:t>
      </w:r>
    </w:p>
    <w:p w:rsidR="000F3417" w:rsidRPr="000F3417" w:rsidRDefault="000F3417" w:rsidP="006B606A">
      <w:pPr>
        <w:numPr>
          <w:ilvl w:val="2"/>
          <w:numId w:val="57"/>
        </w:num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требованиями к оснащению образовательного процесса.</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9.  Создание условия для интенсификации процессов чтения.</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10. Подготовка и проведение юбилейных дат 2020 года (в месячник гуманитарного     </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цикла – январь– февраль 2020 года).</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11. Подготовка и проведение мероприятий, приуроченных к всемирным, </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lastRenderedPageBreak/>
        <w:t xml:space="preserve">                  международным и всероссийским праздникам (в течение 2019-2020 учебного </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года): </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проведение всероссийского  урока «Готов к труду и обороне»;</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организация мероприятия, посвященного Дню Солидарности в борьбе с терроризмом (03.09.2016);</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акция International Literacy Day, посвященная искоренению нежелания человека писать и говорить без ошибок (08.09.2016 -  Международный день грамотности);</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акция «День памяти жертв фашизма» (11.09. 2016);</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психологическая акция "С миру по нитке, собираем мы улыбки", посвященная Международному дню терпимости (толерантности) – 16.11.2017;</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проведение мероприятия, посвященного Международному дню кино (28.12.2016);</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акция «Мы знаем их в лицо!», посвященная Дню российской журналистики (официальное название «День российской печати» - 13.01.2017);</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проведение мероприятия, посвященного Дню памяти юного героя-антифашиста (8.09.2017);</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конкурс юных талантов «Читаем и поем на родном языке», посвященный Международному дню родного языка (21.02.2017);</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выставка стенгазет ко Всемирному дню писателя (03.03.2017);</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конкурс чтецов, посвященный Всемирному дню поэзии (21.03.2017);</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проведение мероприятия, посвященного Всемирному дню театра и Международному дню детской книги (27.03. и 02.04. 2017);</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проведение мероприятия, посвященного Всемирному дню здоровья;</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психологическая акция «Семья крепка ладом!», посвященная Международному дню семьи (15.05.2017).</w:t>
      </w:r>
    </w:p>
    <w:p w:rsidR="000F3417" w:rsidRPr="000F3417" w:rsidRDefault="000F3417" w:rsidP="000F3417">
      <w:pPr>
        <w:tabs>
          <w:tab w:val="left" w:pos="1140"/>
        </w:tabs>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9. Продолжение  работы по привлечению детей к участию в областных, всероссийских и международных фестивалях, конкурсах и викторинах.</w:t>
      </w:r>
    </w:p>
    <w:p w:rsidR="000F3417" w:rsidRPr="000F3417" w:rsidRDefault="000F3417" w:rsidP="000F3417">
      <w:pPr>
        <w:spacing w:after="0" w:line="280" w:lineRule="exact"/>
        <w:jc w:val="both"/>
        <w:rPr>
          <w:rFonts w:ascii="Times New Roman" w:eastAsia="Times New Roman" w:hAnsi="Times New Roman" w:cs="Times New Roman"/>
          <w:sz w:val="20"/>
          <w:szCs w:val="20"/>
          <w:lang w:eastAsia="ru-RU"/>
        </w:rPr>
      </w:pPr>
    </w:p>
    <w:p w:rsidR="000F3417" w:rsidRPr="000F3417" w:rsidRDefault="000F3417" w:rsidP="000F3417">
      <w:pPr>
        <w:spacing w:after="0" w:line="240" w:lineRule="auto"/>
        <w:jc w:val="both"/>
        <w:rPr>
          <w:rFonts w:ascii="Times New Roman" w:eastAsia="Times New Roman" w:hAnsi="Times New Roman" w:cs="Times New Roman"/>
          <w:sz w:val="26"/>
          <w:szCs w:val="26"/>
          <w:lang w:eastAsia="ar-SA"/>
        </w:rPr>
      </w:pPr>
      <w:r w:rsidRPr="000F3417">
        <w:rPr>
          <w:rFonts w:ascii="Times New Roman" w:eastAsia="Times New Roman" w:hAnsi="Times New Roman" w:cs="Times New Roman"/>
          <w:sz w:val="26"/>
          <w:szCs w:val="26"/>
          <w:lang w:eastAsia="ar-SA"/>
        </w:rPr>
        <w:t xml:space="preserve"> В состав ШМО</w:t>
      </w:r>
      <w:r w:rsidRPr="000F3417">
        <w:rPr>
          <w:rFonts w:ascii="Times New Roman" w:eastAsia="Times New Roman" w:hAnsi="Times New Roman" w:cs="Times New Roman"/>
          <w:bCs/>
          <w:spacing w:val="2"/>
          <w:sz w:val="26"/>
          <w:szCs w:val="26"/>
          <w:lang w:eastAsia="ar-SA"/>
        </w:rPr>
        <w:t xml:space="preserve">   учителей гуманитарного цикла </w:t>
      </w:r>
      <w:r w:rsidRPr="000F3417">
        <w:rPr>
          <w:rFonts w:ascii="Times New Roman" w:eastAsia="Times New Roman" w:hAnsi="Times New Roman" w:cs="Times New Roman"/>
          <w:sz w:val="26"/>
          <w:szCs w:val="26"/>
          <w:lang w:eastAsia="ar-SA"/>
        </w:rPr>
        <w:t>входят 7 человек: 3 учителя русского языка и литературы, в том числе 3 учителя-логопеда, учитель истории и обществознания, учитель английского языка, учитель ИЗО, учитель музыки.</w:t>
      </w:r>
    </w:p>
    <w:p w:rsidR="000F3417" w:rsidRPr="000F3417" w:rsidRDefault="000F3417" w:rsidP="000F3417">
      <w:pPr>
        <w:spacing w:after="0" w:line="240" w:lineRule="auto"/>
        <w:jc w:val="both"/>
        <w:rPr>
          <w:rFonts w:ascii="Times New Roman" w:eastAsia="Times New Roman" w:hAnsi="Times New Roman" w:cs="Times New Roman"/>
          <w:bCs/>
          <w:sz w:val="26"/>
          <w:szCs w:val="26"/>
          <w:lang w:eastAsia="ar-SA"/>
        </w:rPr>
      </w:pPr>
      <w:r w:rsidRPr="000F3417">
        <w:rPr>
          <w:rFonts w:ascii="Times New Roman" w:eastAsia="Times New Roman" w:hAnsi="Times New Roman" w:cs="Times New Roman"/>
          <w:bCs/>
          <w:sz w:val="26"/>
          <w:szCs w:val="26"/>
          <w:lang w:eastAsia="ar-SA"/>
        </w:rPr>
        <w:t xml:space="preserve">   </w:t>
      </w:r>
    </w:p>
    <w:p w:rsidR="000F3417" w:rsidRPr="000F3417" w:rsidRDefault="000F3417" w:rsidP="000F3417">
      <w:pPr>
        <w:spacing w:after="0" w:line="240" w:lineRule="auto"/>
        <w:jc w:val="both"/>
        <w:rPr>
          <w:rFonts w:ascii="Times New Roman" w:eastAsia="Times New Roman" w:hAnsi="Times New Roman" w:cs="Times New Roman"/>
          <w:bCs/>
          <w:sz w:val="26"/>
          <w:szCs w:val="26"/>
          <w:lang w:eastAsia="ar-SA"/>
        </w:rPr>
      </w:pPr>
      <w:r w:rsidRPr="000F3417">
        <w:rPr>
          <w:rFonts w:ascii="Times New Roman" w:eastAsia="Times New Roman" w:hAnsi="Times New Roman" w:cs="Times New Roman"/>
          <w:bCs/>
          <w:sz w:val="26"/>
          <w:szCs w:val="26"/>
          <w:lang w:eastAsia="ar-SA"/>
        </w:rPr>
        <w:t>1.  Проведено 8 заседаний МО учителей гуманитарного цикла:</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Cs/>
          <w:sz w:val="26"/>
          <w:szCs w:val="26"/>
          <w:lang w:eastAsia="ar-SA"/>
        </w:rPr>
        <w:t xml:space="preserve">           </w:t>
      </w:r>
      <w:r w:rsidRPr="000F3417">
        <w:rPr>
          <w:rFonts w:ascii="Times New Roman" w:eastAsia="Times New Roman" w:hAnsi="Times New Roman" w:cs="Times New Roman"/>
          <w:bCs/>
          <w:spacing w:val="-3"/>
          <w:sz w:val="26"/>
          <w:szCs w:val="26"/>
          <w:lang w:eastAsia="ar-SA"/>
        </w:rPr>
        <w:t xml:space="preserve">На восьмом заседании  (протокол заседания МО №8 </w:t>
      </w:r>
      <w:r w:rsidRPr="000F3417">
        <w:rPr>
          <w:rFonts w:ascii="Times New Roman" w:eastAsia="Times New Roman" w:hAnsi="Times New Roman" w:cs="Times New Roman"/>
          <w:bCs/>
          <w:spacing w:val="-1"/>
          <w:sz w:val="26"/>
          <w:szCs w:val="26"/>
          <w:lang w:eastAsia="ru-RU"/>
        </w:rPr>
        <w:t>от 26.08.2021</w:t>
      </w:r>
      <w:r w:rsidRPr="000F3417">
        <w:rPr>
          <w:rFonts w:ascii="Times New Roman" w:eastAsia="Times New Roman" w:hAnsi="Times New Roman" w:cs="Times New Roman"/>
          <w:bCs/>
          <w:spacing w:val="-3"/>
          <w:sz w:val="26"/>
          <w:szCs w:val="26"/>
          <w:lang w:eastAsia="ar-SA"/>
        </w:rPr>
        <w:t xml:space="preserve"> г.)   были р</w:t>
      </w:r>
      <w:r w:rsidRPr="000F3417">
        <w:rPr>
          <w:rFonts w:ascii="Times New Roman" w:eastAsia="Courier New" w:hAnsi="Times New Roman" w:cs="Times New Roman"/>
          <w:bCs/>
          <w:spacing w:val="-3"/>
          <w:sz w:val="26"/>
          <w:szCs w:val="26"/>
          <w:lang w:eastAsia="ar-SA"/>
        </w:rPr>
        <w:t>ассмотрены</w:t>
      </w:r>
      <w:r w:rsidRPr="000F3417">
        <w:rPr>
          <w:rFonts w:ascii="Times New Roman" w:eastAsia="Courier New" w:hAnsi="Times New Roman" w:cs="Times New Roman"/>
          <w:b/>
          <w:bCs/>
          <w:spacing w:val="-3"/>
          <w:sz w:val="26"/>
          <w:szCs w:val="26"/>
          <w:lang w:eastAsia="ar-SA"/>
        </w:rPr>
        <w:t xml:space="preserve"> </w:t>
      </w:r>
      <w:r w:rsidRPr="000F3417">
        <w:rPr>
          <w:rFonts w:ascii="Times New Roman" w:eastAsia="Courier New" w:hAnsi="Times New Roman" w:cs="Times New Roman"/>
          <w:spacing w:val="-3"/>
          <w:sz w:val="26"/>
          <w:szCs w:val="26"/>
          <w:lang w:eastAsia="ar-SA"/>
        </w:rPr>
        <w:t xml:space="preserve">организационно-методические аспекты школьного образования по предметам гуманитарного цикла. Это заседание организационное, на котором прошло утверждение плана методической работы на 2021-2022 учебный год, рабочих программ по предметам основного общего образования, графика открытых уроков и мероприятий, </w:t>
      </w:r>
      <w:r w:rsidRPr="000F3417">
        <w:rPr>
          <w:rFonts w:ascii="Times New Roman" w:eastAsia="Courier New" w:hAnsi="Times New Roman" w:cs="Times New Roman"/>
          <w:spacing w:val="-2"/>
          <w:sz w:val="26"/>
          <w:szCs w:val="26"/>
          <w:lang w:eastAsia="ar-SA"/>
        </w:rPr>
        <w:t>был составлен график аттестации педкадров.</w:t>
      </w:r>
      <w:r w:rsidRPr="000F3417">
        <w:rPr>
          <w:rFonts w:ascii="Times New Roman" w:eastAsia="Times New Roman" w:hAnsi="Times New Roman" w:cs="Times New Roman"/>
          <w:sz w:val="26"/>
          <w:szCs w:val="26"/>
          <w:lang w:eastAsia="ru-RU"/>
        </w:rPr>
        <w:t xml:space="preserve">  </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Courier New" w:hAnsi="Times New Roman" w:cs="Times New Roman"/>
          <w:spacing w:val="-2"/>
          <w:sz w:val="26"/>
          <w:szCs w:val="26"/>
          <w:lang w:eastAsia="ar-SA"/>
        </w:rPr>
        <w:t xml:space="preserve"> </w:t>
      </w:r>
      <w:r w:rsidRPr="000F3417">
        <w:rPr>
          <w:rFonts w:ascii="Times New Roman" w:eastAsia="Courier New" w:hAnsi="Times New Roman" w:cs="Times New Roman"/>
          <w:spacing w:val="-2"/>
          <w:sz w:val="26"/>
          <w:szCs w:val="26"/>
          <w:lang w:eastAsia="ar-SA"/>
        </w:rPr>
        <w:tab/>
        <w:t xml:space="preserve">Был представлены </w:t>
      </w:r>
      <w:r w:rsidRPr="000F3417">
        <w:rPr>
          <w:rFonts w:ascii="Times New Roman" w:eastAsia="Times New Roman" w:hAnsi="Times New Roman" w:cs="Times New Roman"/>
          <w:sz w:val="26"/>
          <w:szCs w:val="26"/>
          <w:lang w:eastAsia="ru-RU"/>
        </w:rPr>
        <w:t xml:space="preserve">нормативные документы и </w:t>
      </w:r>
      <w:r w:rsidRPr="000F3417">
        <w:rPr>
          <w:rFonts w:ascii="Times New Roman" w:eastAsia="Courier New" w:hAnsi="Times New Roman" w:cs="Times New Roman"/>
          <w:spacing w:val="-2"/>
          <w:sz w:val="26"/>
          <w:szCs w:val="26"/>
          <w:lang w:eastAsia="ar-SA"/>
        </w:rPr>
        <w:t xml:space="preserve">список изменений в федеральном перечне школьных учебников, рекомендованных к использованию в образовательном процессе в общеобразовательных учреждениях на 2021/2022 учебный год </w:t>
      </w:r>
      <w:r w:rsidRPr="000F3417">
        <w:rPr>
          <w:rFonts w:ascii="Times New Roman" w:eastAsia="Times New Roman" w:hAnsi="Times New Roman" w:cs="Times New Roman"/>
          <w:sz w:val="26"/>
          <w:szCs w:val="26"/>
          <w:lang w:eastAsia="ru-RU"/>
        </w:rPr>
        <w:t>. (Плеханова  О.В., Луговая И.А.)</w:t>
      </w:r>
    </w:p>
    <w:p w:rsidR="000F3417" w:rsidRPr="000F3417" w:rsidRDefault="000F3417" w:rsidP="000F3417">
      <w:pPr>
        <w:spacing w:after="0" w:line="240" w:lineRule="auto"/>
        <w:jc w:val="both"/>
        <w:rPr>
          <w:rFonts w:ascii="Times New Roman" w:eastAsia="Times New Roman" w:hAnsi="Times New Roman" w:cs="Times New Roman"/>
          <w:color w:val="FF0000"/>
          <w:sz w:val="26"/>
          <w:szCs w:val="26"/>
          <w:lang w:eastAsia="ar-SA"/>
        </w:rPr>
      </w:pPr>
    </w:p>
    <w:p w:rsidR="000F3417" w:rsidRPr="000F3417" w:rsidRDefault="000F3417" w:rsidP="000F3417">
      <w:pPr>
        <w:spacing w:after="0" w:line="240" w:lineRule="auto"/>
        <w:jc w:val="both"/>
        <w:rPr>
          <w:rFonts w:ascii="Times New Roman" w:eastAsia="Calibri" w:hAnsi="Times New Roman" w:cs="Times New Roman"/>
          <w:sz w:val="26"/>
          <w:szCs w:val="26"/>
        </w:rPr>
      </w:pPr>
      <w:r w:rsidRPr="000F3417">
        <w:rPr>
          <w:rFonts w:ascii="Times New Roman" w:eastAsia="Times New Roman" w:hAnsi="Times New Roman" w:cs="Times New Roman"/>
          <w:bCs/>
          <w:sz w:val="26"/>
          <w:szCs w:val="26"/>
          <w:lang w:eastAsia="ar-SA"/>
        </w:rPr>
        <w:t xml:space="preserve"> 2.   Первое заседание</w:t>
      </w:r>
      <w:r w:rsidRPr="000F3417">
        <w:rPr>
          <w:rFonts w:ascii="Times New Roman" w:eastAsia="Times New Roman" w:hAnsi="Times New Roman" w:cs="Times New Roman"/>
          <w:bCs/>
          <w:spacing w:val="-3"/>
          <w:sz w:val="26"/>
          <w:szCs w:val="26"/>
          <w:lang w:eastAsia="ar-SA"/>
        </w:rPr>
        <w:t xml:space="preserve">  </w:t>
      </w:r>
      <w:r w:rsidRPr="000F3417">
        <w:rPr>
          <w:rFonts w:ascii="Times New Roman" w:eastAsia="Times New Roman" w:hAnsi="Times New Roman" w:cs="Times New Roman"/>
          <w:bCs/>
          <w:sz w:val="26"/>
          <w:szCs w:val="26"/>
          <w:lang w:eastAsia="ar-SA"/>
        </w:rPr>
        <w:t xml:space="preserve"> (протокол заседания МО №1 от </w:t>
      </w:r>
      <w:r w:rsidRPr="000F3417">
        <w:rPr>
          <w:rFonts w:ascii="Times New Roman" w:eastAsia="Times New Roman" w:hAnsi="Times New Roman" w:cs="Times New Roman"/>
          <w:bCs/>
          <w:spacing w:val="-1"/>
          <w:sz w:val="26"/>
          <w:szCs w:val="26"/>
          <w:lang w:eastAsia="ru-RU"/>
        </w:rPr>
        <w:t xml:space="preserve"> 30.10.2020 </w:t>
      </w:r>
      <w:r w:rsidRPr="000F3417">
        <w:rPr>
          <w:rFonts w:ascii="Times New Roman" w:eastAsia="Times New Roman" w:hAnsi="Times New Roman" w:cs="Times New Roman"/>
          <w:bCs/>
          <w:sz w:val="26"/>
          <w:szCs w:val="26"/>
          <w:lang w:eastAsia="ar-SA"/>
        </w:rPr>
        <w:t>г.)   было  посвящено активному и интерактивному обучению на уроках  предметов гуманитарного цикла</w:t>
      </w:r>
      <w:r w:rsidRPr="000F3417">
        <w:rPr>
          <w:rFonts w:ascii="Times New Roman" w:eastAsia="Times New Roman" w:hAnsi="Times New Roman" w:cs="Times New Roman"/>
          <w:sz w:val="26"/>
          <w:szCs w:val="26"/>
          <w:lang w:eastAsia="ru-RU"/>
        </w:rPr>
        <w:t>.</w:t>
      </w:r>
      <w:r w:rsidRPr="000F3417">
        <w:rPr>
          <w:rFonts w:ascii="Times New Roman" w:eastAsia="Courier New" w:hAnsi="Times New Roman" w:cs="Times New Roman"/>
          <w:spacing w:val="-3"/>
          <w:sz w:val="26"/>
          <w:szCs w:val="26"/>
          <w:lang w:eastAsia="ar-SA"/>
        </w:rPr>
        <w:t xml:space="preserve"> Рассматривались вопросы:  активные интерактивные методы преподавания предметов ГЦ, интерактивные методы обучения русскому языку и литературе в условиях коррекционной школы, о изучении и закреплении нового материала как одном из методов интерактивного обучения,  (докладчики Скидело О.С., Апрыщенко А.С., Неживенко Н.В., Жебеленко В.В.) . </w:t>
      </w:r>
      <w:r w:rsidRPr="000F3417">
        <w:rPr>
          <w:rFonts w:ascii="Times New Roman" w:eastAsia="Times New Roman" w:hAnsi="Times New Roman" w:cs="Times New Roman"/>
          <w:sz w:val="26"/>
          <w:szCs w:val="26"/>
          <w:lang w:eastAsia="ru-RU"/>
        </w:rPr>
        <w:t xml:space="preserve"> Были представлены учителями гуманитарного цикла мастер – классы по применению интерактивных </w:t>
      </w:r>
      <w:r w:rsidRPr="000F3417">
        <w:rPr>
          <w:rFonts w:ascii="Times New Roman" w:eastAsia="Times New Roman" w:hAnsi="Times New Roman" w:cs="Times New Roman"/>
          <w:sz w:val="26"/>
          <w:szCs w:val="26"/>
          <w:lang w:eastAsia="ru-RU"/>
        </w:rPr>
        <w:lastRenderedPageBreak/>
        <w:t xml:space="preserve">сервисов на уроках гуманитарного цикла, особенности работы в табличном редакторе </w:t>
      </w:r>
      <w:r w:rsidRPr="000F3417">
        <w:rPr>
          <w:rFonts w:ascii="Times New Roman" w:eastAsia="Times New Roman" w:hAnsi="Times New Roman" w:cs="Times New Roman"/>
          <w:sz w:val="26"/>
          <w:szCs w:val="26"/>
          <w:lang w:val="en-US" w:eastAsia="ru-RU"/>
        </w:rPr>
        <w:t>Microsoft</w:t>
      </w:r>
      <w:r w:rsidRPr="000F3417">
        <w:rPr>
          <w:rFonts w:ascii="Times New Roman" w:eastAsia="Times New Roman" w:hAnsi="Times New Roman" w:cs="Times New Roman"/>
          <w:sz w:val="26"/>
          <w:szCs w:val="26"/>
          <w:lang w:eastAsia="ru-RU"/>
        </w:rPr>
        <w:t xml:space="preserve"> </w:t>
      </w:r>
      <w:r w:rsidRPr="000F3417">
        <w:rPr>
          <w:rFonts w:ascii="Times New Roman" w:eastAsia="Times New Roman" w:hAnsi="Times New Roman" w:cs="Times New Roman"/>
          <w:sz w:val="26"/>
          <w:szCs w:val="26"/>
          <w:lang w:val="en-US" w:eastAsia="ru-RU"/>
        </w:rPr>
        <w:t>Excel</w:t>
      </w:r>
      <w:r w:rsidRPr="000F3417">
        <w:rPr>
          <w:rFonts w:ascii="Times New Roman" w:eastAsia="Times New Roman" w:hAnsi="Times New Roman" w:cs="Times New Roman"/>
          <w:sz w:val="26"/>
          <w:szCs w:val="26"/>
          <w:lang w:eastAsia="ru-RU"/>
        </w:rPr>
        <w:t xml:space="preserve"> , </w:t>
      </w:r>
      <w:r w:rsidRPr="000F3417">
        <w:rPr>
          <w:rFonts w:ascii="Times New Roman" w:eastAsia="Calibri" w:hAnsi="Times New Roman" w:cs="Times New Roman"/>
          <w:sz w:val="26"/>
          <w:szCs w:val="26"/>
        </w:rPr>
        <w:t>(докладчики</w:t>
      </w:r>
      <w:r w:rsidRPr="000F3417">
        <w:rPr>
          <w:rFonts w:ascii="Times New Roman" w:eastAsia="Times New Roman" w:hAnsi="Times New Roman" w:cs="Times New Roman"/>
          <w:sz w:val="26"/>
          <w:szCs w:val="26"/>
          <w:lang w:eastAsia="ru-RU"/>
        </w:rPr>
        <w:t xml:space="preserve"> Устенко Л.А., Скидело О.С.)</w:t>
      </w:r>
      <w:r w:rsidRPr="000F3417">
        <w:rPr>
          <w:rFonts w:ascii="Times New Roman" w:eastAsia="Calibri" w:hAnsi="Times New Roman" w:cs="Times New Roman"/>
          <w:sz w:val="26"/>
          <w:szCs w:val="26"/>
        </w:rPr>
        <w:t xml:space="preserve">, </w:t>
      </w:r>
      <w:r w:rsidRPr="000F3417">
        <w:rPr>
          <w:rFonts w:ascii="Times New Roman" w:eastAsia="Times New Roman" w:hAnsi="Times New Roman" w:cs="Times New Roman"/>
          <w:sz w:val="26"/>
          <w:szCs w:val="26"/>
          <w:lang w:eastAsia="ru-RU"/>
        </w:rPr>
        <w:t xml:space="preserve"> план организации подготовки к   итоговому собеседованию по русскому языку и ГВЭ, разработка открытых уроков, мероприятий по предметам ГЦ в 5-10 классах. (</w:t>
      </w:r>
      <w:r w:rsidRPr="000F3417">
        <w:rPr>
          <w:rFonts w:ascii="Times New Roman" w:eastAsia="Courier New" w:hAnsi="Times New Roman" w:cs="Times New Roman"/>
          <w:sz w:val="26"/>
          <w:szCs w:val="26"/>
          <w:lang w:eastAsia="ru-RU"/>
        </w:rPr>
        <w:t>докладчики Неживенко Н.В., Скидело О.С., учителя ГЦ.</w:t>
      </w:r>
      <w:r w:rsidRPr="000F3417">
        <w:rPr>
          <w:rFonts w:ascii="Times New Roman" w:eastAsia="Times New Roman" w:hAnsi="Times New Roman" w:cs="Times New Roman"/>
          <w:sz w:val="26"/>
          <w:szCs w:val="26"/>
          <w:lang w:eastAsia="ru-RU"/>
        </w:rPr>
        <w:t>)</w:t>
      </w:r>
      <w:r w:rsidRPr="000F3417">
        <w:rPr>
          <w:rFonts w:ascii="Times New Roman" w:eastAsia="Calibri" w:hAnsi="Times New Roman" w:cs="Times New Roman"/>
          <w:sz w:val="26"/>
          <w:szCs w:val="26"/>
        </w:rPr>
        <w:t xml:space="preserve"> и разработка вариантов срезовых работ по предметам гуманитарного цикла</w:t>
      </w:r>
      <w:r w:rsidRPr="000F3417">
        <w:rPr>
          <w:rFonts w:ascii="Times New Roman" w:eastAsia="Times New Roman" w:hAnsi="Times New Roman" w:cs="Times New Roman"/>
          <w:sz w:val="26"/>
          <w:szCs w:val="26"/>
          <w:lang w:eastAsia="ru-RU"/>
        </w:rPr>
        <w:t>. (докладчики учителя ГЦ.)</w:t>
      </w:r>
    </w:p>
    <w:p w:rsidR="000F3417" w:rsidRPr="000F3417" w:rsidRDefault="000F3417" w:rsidP="000F3417">
      <w:pPr>
        <w:spacing w:after="0" w:line="240" w:lineRule="auto"/>
        <w:contextualSpacing/>
        <w:jc w:val="both"/>
        <w:rPr>
          <w:rFonts w:ascii="Times New Roman" w:eastAsia="Times New Roman" w:hAnsi="Times New Roman" w:cs="Times New Roman"/>
          <w:bCs/>
          <w:color w:val="FF0000"/>
          <w:spacing w:val="-3"/>
          <w:sz w:val="26"/>
          <w:szCs w:val="26"/>
          <w:lang w:eastAsia="ar-SA"/>
        </w:rPr>
      </w:pPr>
    </w:p>
    <w:p w:rsidR="000F3417" w:rsidRPr="000F3417" w:rsidRDefault="000F3417" w:rsidP="000F3417">
      <w:p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Cs/>
          <w:spacing w:val="-3"/>
          <w:sz w:val="26"/>
          <w:szCs w:val="26"/>
          <w:lang w:eastAsia="ar-SA"/>
        </w:rPr>
        <w:t>3. Второе  заседание  (протокол заседания МО №2 от 14.01.2021 г.) было посвящено созданию образовательного пространства и здоровьесберегающей среды для самореализации учителя и обучающихся. Рассматривались вопросы:</w:t>
      </w:r>
      <w:r w:rsidRPr="000F3417">
        <w:rPr>
          <w:rFonts w:ascii="Times New Roman" w:eastAsia="Times New Roman" w:hAnsi="Times New Roman" w:cs="Times New Roman"/>
          <w:sz w:val="26"/>
          <w:szCs w:val="26"/>
          <w:lang w:eastAsia="ru-RU"/>
        </w:rPr>
        <w:t xml:space="preserve"> созданию образовательного пространства и здоровьесберегающей среды для самореализации учителя и обучающихся на уроках истории и обществознания. (докладчик Апрыщенко А.С.),</w:t>
      </w:r>
      <w:r w:rsidRPr="000F3417">
        <w:rPr>
          <w:rFonts w:ascii="Times New Roman" w:eastAsia="Times New Roman" w:hAnsi="Times New Roman" w:cs="Times New Roman"/>
          <w:bCs/>
          <w:sz w:val="26"/>
          <w:szCs w:val="26"/>
          <w:lang w:eastAsia="ru-RU"/>
        </w:rPr>
        <w:t xml:space="preserve"> об влиянии социальных сетей на речь школьника</w:t>
      </w:r>
      <w:r w:rsidRPr="000F3417">
        <w:rPr>
          <w:rFonts w:ascii="Times New Roman" w:eastAsia="Times New Roman" w:hAnsi="Times New Roman" w:cs="Times New Roman"/>
          <w:sz w:val="26"/>
          <w:szCs w:val="26"/>
          <w:lang w:eastAsia="ru-RU"/>
        </w:rPr>
        <w:t xml:space="preserve">  (докладчик Устенко Л.А.). Был представлен учителям гуманитарного цикла мастер – класс по применению </w:t>
      </w:r>
      <w:r w:rsidRPr="000F3417">
        <w:rPr>
          <w:rFonts w:ascii="Times New Roman" w:eastAsia="Calibri" w:hAnsi="Times New Roman" w:cs="Times New Roman"/>
          <w:sz w:val="26"/>
          <w:szCs w:val="26"/>
        </w:rPr>
        <w:t xml:space="preserve">здоровьесберегающие технологии на уроках музыки </w:t>
      </w:r>
      <w:r w:rsidRPr="000F3417">
        <w:rPr>
          <w:rFonts w:ascii="Times New Roman" w:eastAsia="Times New Roman" w:hAnsi="Times New Roman" w:cs="Times New Roman"/>
          <w:sz w:val="26"/>
          <w:szCs w:val="26"/>
          <w:lang w:eastAsia="ru-RU"/>
        </w:rPr>
        <w:t xml:space="preserve">(докладчик Пустовая Н.С.), были рассмотрены вопросы об организации повторения учебного материала в рамках подготовки к итоговой аттестации выпускников и контрольным работам, об разработке конпектов уроков, мероприятий по предметам гуманитарного цикла в 5-10 классах, о пподготовке отчета по проведению месячника предметов ГЦ (докладчики Плеханова О.В., Скидело О.С, учителя ГЦ.). </w:t>
      </w:r>
    </w:p>
    <w:p w:rsidR="000F3417" w:rsidRPr="000F3417" w:rsidRDefault="000F3417" w:rsidP="000F3417">
      <w:pPr>
        <w:spacing w:after="0" w:line="240" w:lineRule="auto"/>
        <w:contextualSpacing/>
        <w:jc w:val="both"/>
        <w:rPr>
          <w:rFonts w:ascii="Times New Roman" w:eastAsia="Times New Roman" w:hAnsi="Times New Roman" w:cs="Times New Roman"/>
          <w:sz w:val="26"/>
          <w:szCs w:val="26"/>
          <w:lang w:eastAsia="ru-RU"/>
        </w:rPr>
      </w:pPr>
    </w:p>
    <w:p w:rsidR="000F3417" w:rsidRPr="000F3417" w:rsidRDefault="000F3417" w:rsidP="000F3417">
      <w:pPr>
        <w:spacing w:after="0" w:line="240" w:lineRule="auto"/>
        <w:jc w:val="both"/>
        <w:rPr>
          <w:rFonts w:ascii="Times New Roman" w:eastAsia="Courier New" w:hAnsi="Times New Roman" w:cs="Times New Roman"/>
          <w:color w:val="FF0000"/>
          <w:spacing w:val="-3"/>
          <w:sz w:val="28"/>
          <w:szCs w:val="28"/>
          <w:lang w:eastAsia="ar-SA"/>
        </w:rPr>
      </w:pPr>
      <w:r w:rsidRPr="000F3417">
        <w:rPr>
          <w:rFonts w:ascii="Times New Roman" w:eastAsia="Courier New" w:hAnsi="Times New Roman" w:cs="Times New Roman"/>
          <w:bCs/>
          <w:spacing w:val="-3"/>
          <w:sz w:val="26"/>
          <w:szCs w:val="26"/>
          <w:lang w:eastAsia="ar-SA"/>
        </w:rPr>
        <w:t>4.  Третье заседание (протокол заседания МО №3 от 11.02.2021 г.) было посвящено рассмотрению изменений в рабочих программах учителей гуманитарного цикла</w:t>
      </w:r>
      <w:r w:rsidRPr="000F3417">
        <w:rPr>
          <w:rFonts w:ascii="Times New Roman" w:eastAsia="Courier New" w:hAnsi="Times New Roman" w:cs="Times New Roman"/>
          <w:spacing w:val="-3"/>
          <w:sz w:val="26"/>
          <w:szCs w:val="26"/>
          <w:lang w:eastAsia="ar-SA"/>
        </w:rPr>
        <w:t xml:space="preserve"> (докладчик Скидело О.С.). </w:t>
      </w:r>
    </w:p>
    <w:p w:rsidR="000F3417" w:rsidRPr="000F3417" w:rsidRDefault="000F3417" w:rsidP="000F3417">
      <w:pPr>
        <w:spacing w:after="0" w:line="240" w:lineRule="auto"/>
        <w:jc w:val="both"/>
        <w:rPr>
          <w:rFonts w:ascii="Times New Roman" w:eastAsia="Courier New" w:hAnsi="Times New Roman" w:cs="Times New Roman"/>
          <w:spacing w:val="-3"/>
          <w:sz w:val="26"/>
          <w:szCs w:val="26"/>
          <w:lang w:eastAsia="ar-SA"/>
        </w:rPr>
      </w:pPr>
      <w:r w:rsidRPr="000F3417">
        <w:rPr>
          <w:rFonts w:ascii="Times New Roman" w:eastAsia="Courier New" w:hAnsi="Times New Roman" w:cs="Times New Roman"/>
          <w:spacing w:val="-3"/>
          <w:sz w:val="26"/>
          <w:szCs w:val="26"/>
          <w:lang w:eastAsia="ar-SA"/>
        </w:rPr>
        <w:t>5.  На четвертом заседании (протокол заседания МО №4 от 26.03.2021 г.) обсуждались вопросы по инновационной урочной и внеурочной деятельности как факторе повышения мотивации учебной деятельности обучающихся и качества образования. Рассматривались вопросы :</w:t>
      </w:r>
      <w:r w:rsidRPr="000F3417">
        <w:rPr>
          <w:rFonts w:ascii="Times New Roman" w:eastAsia="Times New Roman" w:hAnsi="Times New Roman" w:cs="Times New Roman"/>
          <w:sz w:val="26"/>
          <w:szCs w:val="26"/>
          <w:lang w:eastAsia="ru-RU"/>
        </w:rPr>
        <w:t xml:space="preserve"> а</w:t>
      </w:r>
      <w:r w:rsidRPr="000F3417">
        <w:rPr>
          <w:rFonts w:ascii="Times New Roman" w:eastAsia="Courier New" w:hAnsi="Times New Roman" w:cs="Times New Roman"/>
          <w:spacing w:val="-3"/>
          <w:sz w:val="26"/>
          <w:szCs w:val="26"/>
          <w:lang w:eastAsia="ar-SA"/>
        </w:rPr>
        <w:t>нализ работы по месячнику предметов гуманитарного цикла за 2020-2021 учебный год (докладчик Скидело О.С.) , анализ итогового собеседования по русскому языку и предварительной ГВЭ по русскому языку (письменная форма), выявления индивидуальных возможностей выпускников  (докладчик Неживенко Н.В.), были представлены мастер-классы по инновационной урочной и внеурочной деятельности как факторе повышения мотивации учебной деятельности обучающихся и качества образования: применение  интеллект-карт на уроках русского языка и литературы; «Карта интеллекта: метод 6 шляп мышления» (докладчики Жебеленко В.В., Устенко Л.А.), учитель музыки Пустовая Н.С., представила доклад о проектных технологиях на уроках музыки и во внеурочной деятельности. Учителями ГЦ были поздравлены зимние и весенние имениники: Шубина О.В., 07.01; Неживенко Н.В. 31.01; Жебеленко В.В. 07.03; Апрыщенко А.С. 16.03.</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xml:space="preserve">6. На пятом заседании (протокол заседания МО №5 от 08.04.2021 г.) обсуждался вопрос о рассмотрении и утверждении проектов оценочных материалов по русскому языку для проведения итоговой промежуточной аттестации обучающихся 5-9 классов (докладчик Скидело О.С.). Руководителем МО ГЦ Скидело О.С., были представлены для рассмотрения и принятия проекты оценочных материалов для проведения промежуточной аттестации обучающихся 2-9 классов. Учителя ГЦ единогласно решили принять и рекомендовать к </w:t>
      </w:r>
      <w:r w:rsidRPr="000F3417">
        <w:rPr>
          <w:rFonts w:ascii="Times New Roman" w:eastAsia="Calibri" w:hAnsi="Times New Roman" w:cs="Times New Roman"/>
          <w:sz w:val="26"/>
          <w:szCs w:val="26"/>
          <w:lang w:eastAsia="ar-SA"/>
        </w:rPr>
        <w:lastRenderedPageBreak/>
        <w:t xml:space="preserve">рассмотрению на педагогическом совете проекты оценочных материалов для промежуточной аттестации обучающихся 2-9 классов. </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7. На шестом заседании (протокол заседания МО №6 от 28.04.2021 г.) были рассмотрены и утверждены изменения в рабочих программах по предметам гуманитарного цикла на май 2020-2021 учебного года (докладчик Скидело О.С.).</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8. На седьмом заседании (протокол заседания МО №7 от 18.05.2021 г.) были представлены на рассмотрение и утверждение проекты оценочных материалов по русскому языку для проведения промежуточной аттестации обучающихся выпускного 10 класса. (докладчики Плеханова О.В., Скидело О.С.), учителя ГЦ единогласно проголосовали за представленные к рассмотрению и утверждению проекты оценочных материалов по русскому языку для проведения промежуточной аттестации.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ar-SA"/>
        </w:rPr>
      </w:pPr>
      <w:r w:rsidRPr="000F3417">
        <w:rPr>
          <w:rFonts w:ascii="Times New Roman" w:eastAsia="Times New Roman" w:hAnsi="Times New Roman" w:cs="Times New Roman"/>
          <w:sz w:val="26"/>
          <w:szCs w:val="26"/>
          <w:lang w:eastAsia="ru-RU"/>
        </w:rPr>
        <w:t>9. На восьмом заседании (протокол заседания МО № от 04.05.2021 г.)</w:t>
      </w:r>
      <w:r w:rsidRPr="000F3417">
        <w:rPr>
          <w:rFonts w:ascii="Times New Roman" w:eastAsia="Courier New" w:hAnsi="Times New Roman" w:cs="Times New Roman"/>
          <w:spacing w:val="-3"/>
          <w:sz w:val="26"/>
          <w:szCs w:val="26"/>
          <w:lang w:eastAsia="ar-SA"/>
        </w:rPr>
        <w:t xml:space="preserve"> обсуждались вопросы по подведению итогов работы МО учителей предметов гуманитарного цикла за 2020-2021 учебный год . Рассматривались вопросы :</w:t>
      </w:r>
      <w:r w:rsidRPr="000F3417">
        <w:rPr>
          <w:rFonts w:ascii="Times New Roman" w:eastAsia="Times New Roman" w:hAnsi="Times New Roman" w:cs="Times New Roman"/>
          <w:sz w:val="26"/>
          <w:szCs w:val="26"/>
          <w:lang w:eastAsia="ru-RU"/>
        </w:rPr>
        <w:t xml:space="preserve"> а</w:t>
      </w:r>
      <w:r w:rsidRPr="000F3417">
        <w:rPr>
          <w:rFonts w:ascii="Times New Roman" w:eastAsia="Courier New" w:hAnsi="Times New Roman" w:cs="Times New Roman"/>
          <w:spacing w:val="-3"/>
          <w:sz w:val="26"/>
          <w:szCs w:val="26"/>
          <w:lang w:eastAsia="ar-SA"/>
        </w:rPr>
        <w:t>нализ работы  МО за 2020-2021 учебный год (докладчик Скидело О.С.) ,итоги государственной итоговой аттестации обучающихся 10 класса  (докладчик Плеханова О.В.), анализ промежуточных работ по предметам гуманитарного цикла за 2020-2021 учебный год (учителя предметов гуманитарного цикла), комплекты учебников по предметам м гуманитарного цикла, используемого в образовательном процессе в ГКОУ РО «Зерноградская специальная школа-интернат» на 2021/2022 учебный год и соответствующего Федеральному перечню учебников, рекомендованному Министерством образования и науки Российской Федерации к использованию в образовательном процессе в общеобразовательных учреждениях на 2021/2022 учебный год (докладчик Плеханова  О.В.)</w:t>
      </w:r>
      <w:r w:rsidRPr="000F3417">
        <w:rPr>
          <w:rFonts w:ascii="Times New Roman" w:eastAsia="Times New Roman" w:hAnsi="Times New Roman" w:cs="Times New Roman"/>
          <w:sz w:val="26"/>
          <w:szCs w:val="26"/>
          <w:lang w:eastAsia="ar-SA"/>
        </w:rPr>
        <w:t xml:space="preserve"> В начале учебного года проведено диагностическое обследование устной и письменной речи учащихся. По итогам обследования учащихся составлены рабочие программы по коррекционному курсу «Индивидуальные логопедические занятия». По итогам каждой четверти проводился мониторинг качества знаний и обученности учащихся. С целью совершенствования учебно-воспитательного процесса данные мониторинга анализировались. Это позволяло осуществлять дифференцированный подход в обучении с учетом психофизических возможностей каждого учащегося.</w:t>
      </w:r>
    </w:p>
    <w:p w:rsidR="000F3417" w:rsidRPr="000F3417" w:rsidRDefault="000F3417" w:rsidP="000F3417">
      <w:pPr>
        <w:suppressAutoHyphens/>
        <w:spacing w:after="0" w:line="240" w:lineRule="auto"/>
        <w:jc w:val="center"/>
        <w:rPr>
          <w:rFonts w:ascii="Times New Roman" w:eastAsia="Calibri" w:hAnsi="Times New Roman" w:cs="Times New Roman"/>
          <w:b/>
          <w:sz w:val="28"/>
          <w:szCs w:val="28"/>
          <w:lang w:eastAsia="ar-SA"/>
        </w:rPr>
      </w:pPr>
      <w:r w:rsidRPr="000F3417">
        <w:rPr>
          <w:rFonts w:ascii="Times New Roman" w:eastAsia="Calibri" w:hAnsi="Times New Roman" w:cs="Times New Roman"/>
          <w:b/>
          <w:sz w:val="28"/>
          <w:szCs w:val="28"/>
          <w:lang w:eastAsia="ar-SA"/>
        </w:rPr>
        <w:t>СРАВНИТЕЛЬНЫЙ АНАЛИЗ</w:t>
      </w:r>
    </w:p>
    <w:p w:rsidR="000F3417" w:rsidRPr="000F3417" w:rsidRDefault="000F3417" w:rsidP="000F3417">
      <w:pPr>
        <w:spacing w:after="0" w:line="240" w:lineRule="auto"/>
        <w:jc w:val="center"/>
        <w:rPr>
          <w:rFonts w:ascii="Times New Roman" w:eastAsia="Times New Roman" w:hAnsi="Times New Roman" w:cs="Times New Roman"/>
          <w:b/>
          <w:sz w:val="28"/>
          <w:szCs w:val="28"/>
          <w:lang w:eastAsia="ru-RU"/>
        </w:rPr>
      </w:pPr>
      <w:r w:rsidRPr="000F3417">
        <w:rPr>
          <w:rFonts w:ascii="Times New Roman" w:eastAsia="Times New Roman" w:hAnsi="Times New Roman" w:cs="Times New Roman"/>
          <w:b/>
          <w:sz w:val="28"/>
          <w:szCs w:val="28"/>
          <w:lang w:eastAsia="ru-RU"/>
        </w:rPr>
        <w:t>результатов образовательной деятельности  по предметам гуманитарного цикла за 2020– 2021 учебный год</w:t>
      </w:r>
    </w:p>
    <w:tbl>
      <w:tblPr>
        <w:tblpPr w:leftFromText="180" w:rightFromText="180" w:vertAnchor="page" w:horzAnchor="margin" w:tblpXSpec="center" w:tblpY="9751"/>
        <w:tblW w:w="10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2161"/>
        <w:gridCol w:w="567"/>
        <w:gridCol w:w="708"/>
        <w:gridCol w:w="567"/>
        <w:gridCol w:w="567"/>
        <w:gridCol w:w="709"/>
        <w:gridCol w:w="709"/>
        <w:gridCol w:w="567"/>
        <w:gridCol w:w="709"/>
        <w:gridCol w:w="708"/>
        <w:gridCol w:w="709"/>
        <w:gridCol w:w="567"/>
        <w:gridCol w:w="709"/>
      </w:tblGrid>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w:t>
            </w:r>
          </w:p>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по</w:t>
            </w:r>
          </w:p>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п/п</w:t>
            </w: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p>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Предмет</w:t>
            </w:r>
          </w:p>
          <w:p w:rsidR="000F3417" w:rsidRPr="000F3417" w:rsidRDefault="000F3417" w:rsidP="000F3417">
            <w:pPr>
              <w:spacing w:after="0" w:line="240" w:lineRule="auto"/>
              <w:jc w:val="both"/>
              <w:rPr>
                <w:rFonts w:ascii="Times New Roman" w:eastAsia="Times New Roman" w:hAnsi="Times New Roman" w:cs="Times New Roman"/>
                <w:b/>
                <w:lang w:eastAsia="ru-RU"/>
              </w:rPr>
            </w:pP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p>
          <w:p w:rsidR="000F3417" w:rsidRPr="000F3417" w:rsidRDefault="000F3417" w:rsidP="000F3417">
            <w:pPr>
              <w:spacing w:after="0" w:line="240" w:lineRule="auto"/>
              <w:jc w:val="both"/>
              <w:rPr>
                <w:rFonts w:ascii="Times New Roman" w:eastAsia="Times New Roman" w:hAnsi="Times New Roman" w:cs="Times New Roman"/>
                <w:b/>
                <w:lang w:val="en-US" w:eastAsia="ru-RU"/>
              </w:rPr>
            </w:pPr>
            <w:r w:rsidRPr="000F3417">
              <w:rPr>
                <w:rFonts w:ascii="Times New Roman" w:eastAsia="Times New Roman" w:hAnsi="Times New Roman" w:cs="Times New Roman"/>
                <w:b/>
                <w:lang w:val="en-US" w:eastAsia="ru-RU"/>
              </w:rPr>
              <w:t>I</w:t>
            </w:r>
            <w:r w:rsidRPr="000F3417">
              <w:rPr>
                <w:rFonts w:ascii="Times New Roman" w:eastAsia="Times New Roman" w:hAnsi="Times New Roman" w:cs="Times New Roman"/>
                <w:b/>
                <w:lang w:eastAsia="ru-RU"/>
              </w:rPr>
              <w:t xml:space="preserve"> четверть</w:t>
            </w:r>
          </w:p>
        </w:tc>
        <w:tc>
          <w:tcPr>
            <w:tcW w:w="1134" w:type="dxa"/>
            <w:gridSpan w:val="2"/>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p>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val="en-US" w:eastAsia="ru-RU"/>
              </w:rPr>
              <w:t>II</w:t>
            </w:r>
            <w:r w:rsidRPr="000F3417">
              <w:rPr>
                <w:rFonts w:ascii="Times New Roman" w:eastAsia="Times New Roman" w:hAnsi="Times New Roman" w:cs="Times New Roman"/>
                <w:b/>
                <w:lang w:eastAsia="ru-RU"/>
              </w:rPr>
              <w:t xml:space="preserve"> четверть</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p>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val="en-US" w:eastAsia="ru-RU"/>
              </w:rPr>
              <w:t>III</w:t>
            </w:r>
            <w:r w:rsidRPr="000F3417">
              <w:rPr>
                <w:rFonts w:ascii="Times New Roman" w:eastAsia="Times New Roman" w:hAnsi="Times New Roman" w:cs="Times New Roman"/>
                <w:b/>
                <w:lang w:eastAsia="ru-RU"/>
              </w:rPr>
              <w:t xml:space="preserve"> четверть</w:t>
            </w:r>
          </w:p>
        </w:tc>
        <w:tc>
          <w:tcPr>
            <w:tcW w:w="1276" w:type="dxa"/>
            <w:gridSpan w:val="2"/>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val="en-US" w:eastAsia="ru-RU"/>
              </w:rPr>
            </w:pPr>
          </w:p>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val="en-US" w:eastAsia="ru-RU"/>
              </w:rPr>
              <w:t>IV</w:t>
            </w:r>
            <w:r w:rsidRPr="000F3417">
              <w:rPr>
                <w:rFonts w:ascii="Times New Roman" w:eastAsia="Times New Roman" w:hAnsi="Times New Roman" w:cs="Times New Roman"/>
                <w:b/>
                <w:lang w:eastAsia="ru-RU"/>
              </w:rPr>
              <w:t xml:space="preserve"> четверть </w:t>
            </w:r>
          </w:p>
          <w:p w:rsidR="000F3417" w:rsidRPr="000F3417" w:rsidRDefault="000F3417" w:rsidP="000F3417">
            <w:pPr>
              <w:spacing w:after="0" w:line="240" w:lineRule="auto"/>
              <w:jc w:val="both"/>
              <w:rPr>
                <w:rFonts w:ascii="Times New Roman" w:eastAsia="Times New Roman" w:hAnsi="Times New Roman" w:cs="Times New Roman"/>
                <w:b/>
                <w:lang w:eastAsia="ru-RU"/>
              </w:rPr>
            </w:pPr>
          </w:p>
        </w:tc>
        <w:tc>
          <w:tcPr>
            <w:tcW w:w="1417" w:type="dxa"/>
            <w:gridSpan w:val="2"/>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p>
          <w:p w:rsidR="000F3417" w:rsidRPr="000F3417" w:rsidRDefault="000F3417" w:rsidP="000F3417">
            <w:pPr>
              <w:spacing w:after="0" w:line="240" w:lineRule="auto"/>
              <w:ind w:right="317"/>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Учебный год</w:t>
            </w:r>
          </w:p>
        </w:tc>
        <w:tc>
          <w:tcPr>
            <w:tcW w:w="1276" w:type="dxa"/>
            <w:gridSpan w:val="2"/>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Динамика</w:t>
            </w:r>
          </w:p>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 «-»)</w:t>
            </w:r>
          </w:p>
        </w:tc>
      </w:tr>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УО</w:t>
            </w:r>
          </w:p>
        </w:tc>
        <w:tc>
          <w:tcPr>
            <w:tcW w:w="708"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КО</w:t>
            </w:r>
          </w:p>
        </w:tc>
        <w:tc>
          <w:tcPr>
            <w:tcW w:w="56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УО</w:t>
            </w:r>
          </w:p>
        </w:tc>
        <w:tc>
          <w:tcPr>
            <w:tcW w:w="56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КО</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УО</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КО</w:t>
            </w:r>
          </w:p>
        </w:tc>
        <w:tc>
          <w:tcPr>
            <w:tcW w:w="567"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УО</w:t>
            </w:r>
          </w:p>
        </w:tc>
        <w:tc>
          <w:tcPr>
            <w:tcW w:w="709"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КО</w:t>
            </w:r>
          </w:p>
        </w:tc>
        <w:tc>
          <w:tcPr>
            <w:tcW w:w="708"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УО</w:t>
            </w:r>
          </w:p>
        </w:tc>
        <w:tc>
          <w:tcPr>
            <w:tcW w:w="709"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КО</w:t>
            </w:r>
          </w:p>
        </w:tc>
        <w:tc>
          <w:tcPr>
            <w:tcW w:w="567"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УО</w:t>
            </w:r>
          </w:p>
        </w:tc>
        <w:tc>
          <w:tcPr>
            <w:tcW w:w="709" w:type="dxa"/>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lang w:eastAsia="ru-RU"/>
              </w:rPr>
            </w:pPr>
            <w:r w:rsidRPr="000F3417">
              <w:rPr>
                <w:rFonts w:ascii="Times New Roman" w:eastAsia="Times New Roman" w:hAnsi="Times New Roman" w:cs="Times New Roman"/>
                <w:b/>
                <w:lang w:eastAsia="ru-RU"/>
              </w:rPr>
              <w:t>КО</w:t>
            </w:r>
          </w:p>
        </w:tc>
      </w:tr>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w:t>
            </w: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Русский язык</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95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36</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39</w:t>
            </w:r>
          </w:p>
        </w:tc>
        <w:tc>
          <w:tcPr>
            <w:tcW w:w="567"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41</w:t>
            </w:r>
          </w:p>
        </w:tc>
        <w:tc>
          <w:tcPr>
            <w:tcW w:w="708"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40</w:t>
            </w:r>
          </w:p>
        </w:tc>
        <w:tc>
          <w:tcPr>
            <w:tcW w:w="567"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+5</w:t>
            </w:r>
          </w:p>
        </w:tc>
        <w:tc>
          <w:tcPr>
            <w:tcW w:w="709" w:type="dxa"/>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+4</w:t>
            </w:r>
          </w:p>
        </w:tc>
      </w:tr>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2.</w:t>
            </w: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Развитие речи</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33</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39</w:t>
            </w:r>
          </w:p>
        </w:tc>
        <w:tc>
          <w:tcPr>
            <w:tcW w:w="567"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40</w:t>
            </w:r>
          </w:p>
        </w:tc>
        <w:tc>
          <w:tcPr>
            <w:tcW w:w="708"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35</w:t>
            </w:r>
          </w:p>
        </w:tc>
        <w:tc>
          <w:tcPr>
            <w:tcW w:w="567"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+22</w:t>
            </w:r>
          </w:p>
        </w:tc>
        <w:tc>
          <w:tcPr>
            <w:tcW w:w="709" w:type="dxa"/>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+2</w:t>
            </w:r>
          </w:p>
        </w:tc>
      </w:tr>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w:t>
            </w: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Литература</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56</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66</w:t>
            </w:r>
          </w:p>
        </w:tc>
        <w:tc>
          <w:tcPr>
            <w:tcW w:w="567"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60</w:t>
            </w:r>
          </w:p>
        </w:tc>
        <w:tc>
          <w:tcPr>
            <w:tcW w:w="708"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65</w:t>
            </w:r>
          </w:p>
        </w:tc>
        <w:tc>
          <w:tcPr>
            <w:tcW w:w="567"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0</w:t>
            </w:r>
          </w:p>
        </w:tc>
        <w:tc>
          <w:tcPr>
            <w:tcW w:w="709" w:type="dxa"/>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w:t>
            </w:r>
          </w:p>
        </w:tc>
      </w:tr>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4.</w:t>
            </w: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Английский язык</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95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35</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39</w:t>
            </w:r>
          </w:p>
        </w:tc>
        <w:tc>
          <w:tcPr>
            <w:tcW w:w="567"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47</w:t>
            </w:r>
          </w:p>
        </w:tc>
        <w:tc>
          <w:tcPr>
            <w:tcW w:w="708"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45</w:t>
            </w:r>
          </w:p>
        </w:tc>
        <w:tc>
          <w:tcPr>
            <w:tcW w:w="567"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+5</w:t>
            </w:r>
          </w:p>
        </w:tc>
        <w:tc>
          <w:tcPr>
            <w:tcW w:w="709" w:type="dxa"/>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w:t>
            </w:r>
          </w:p>
        </w:tc>
      </w:tr>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5.</w:t>
            </w: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Изобразительное искусство</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83</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98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92</w:t>
            </w:r>
          </w:p>
        </w:tc>
        <w:tc>
          <w:tcPr>
            <w:tcW w:w="567"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93</w:t>
            </w:r>
          </w:p>
        </w:tc>
        <w:tc>
          <w:tcPr>
            <w:tcW w:w="708"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0</w:t>
            </w:r>
          </w:p>
        </w:tc>
        <w:tc>
          <w:tcPr>
            <w:tcW w:w="709" w:type="dxa"/>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+17</w:t>
            </w:r>
          </w:p>
        </w:tc>
      </w:tr>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6.</w:t>
            </w: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Музыка</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8"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0</w:t>
            </w:r>
          </w:p>
        </w:tc>
        <w:tc>
          <w:tcPr>
            <w:tcW w:w="709" w:type="dxa"/>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0</w:t>
            </w:r>
          </w:p>
        </w:tc>
      </w:tr>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7.</w:t>
            </w: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История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59</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72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73</w:t>
            </w:r>
          </w:p>
        </w:tc>
        <w:tc>
          <w:tcPr>
            <w:tcW w:w="567"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66</w:t>
            </w:r>
          </w:p>
        </w:tc>
        <w:tc>
          <w:tcPr>
            <w:tcW w:w="708"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72</w:t>
            </w:r>
          </w:p>
        </w:tc>
        <w:tc>
          <w:tcPr>
            <w:tcW w:w="567"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0</w:t>
            </w:r>
          </w:p>
        </w:tc>
        <w:tc>
          <w:tcPr>
            <w:tcW w:w="709" w:type="dxa"/>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+13</w:t>
            </w:r>
          </w:p>
          <w:p w:rsidR="000F3417" w:rsidRPr="000F3417" w:rsidRDefault="000F3417" w:rsidP="000F3417">
            <w:pPr>
              <w:spacing w:after="0" w:line="240" w:lineRule="auto"/>
              <w:jc w:val="both"/>
              <w:rPr>
                <w:rFonts w:ascii="Times New Roman" w:eastAsia="Times New Roman" w:hAnsi="Times New Roman" w:cs="Times New Roman"/>
                <w:lang w:eastAsia="ru-RU"/>
              </w:rPr>
            </w:pPr>
          </w:p>
        </w:tc>
      </w:tr>
      <w:tr w:rsidR="000F3417" w:rsidRPr="000F3417" w:rsidTr="007C7C65">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8.</w:t>
            </w:r>
          </w:p>
        </w:tc>
        <w:tc>
          <w:tcPr>
            <w:tcW w:w="2161"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Обществознание</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59</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73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55</w:t>
            </w:r>
          </w:p>
        </w:tc>
        <w:tc>
          <w:tcPr>
            <w:tcW w:w="567"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000000"/>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69</w:t>
            </w:r>
          </w:p>
        </w:tc>
        <w:tc>
          <w:tcPr>
            <w:tcW w:w="708"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100</w:t>
            </w:r>
          </w:p>
        </w:tc>
        <w:tc>
          <w:tcPr>
            <w:tcW w:w="709"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75</w:t>
            </w:r>
          </w:p>
        </w:tc>
        <w:tc>
          <w:tcPr>
            <w:tcW w:w="567" w:type="dxa"/>
            <w:tcBorders>
              <w:top w:val="single" w:sz="4" w:space="0" w:color="000000"/>
              <w:left w:val="single" w:sz="4" w:space="0" w:color="auto"/>
              <w:bottom w:val="single" w:sz="4" w:space="0" w:color="000000"/>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0</w:t>
            </w:r>
          </w:p>
        </w:tc>
        <w:tc>
          <w:tcPr>
            <w:tcW w:w="709" w:type="dxa"/>
            <w:tcBorders>
              <w:top w:val="single" w:sz="4" w:space="0" w:color="000000"/>
              <w:left w:val="single" w:sz="4" w:space="0" w:color="auto"/>
              <w:bottom w:val="single" w:sz="4" w:space="0" w:color="000000"/>
              <w:right w:val="single" w:sz="4" w:space="0" w:color="000000"/>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+15</w:t>
            </w:r>
          </w:p>
        </w:tc>
      </w:tr>
    </w:tbl>
    <w:p w:rsidR="000F3417" w:rsidRPr="000F3417" w:rsidRDefault="000F3417" w:rsidP="000F3417">
      <w:pPr>
        <w:spacing w:after="0" w:line="240" w:lineRule="auto"/>
        <w:rPr>
          <w:rFonts w:ascii="Times New Roman" w:eastAsia="Times New Roman" w:hAnsi="Times New Roman" w:cs="Times New Roman"/>
          <w:b/>
          <w:sz w:val="28"/>
          <w:szCs w:val="28"/>
          <w:lang w:eastAsia="ru-RU"/>
        </w:rPr>
      </w:pP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8"/>
          <w:szCs w:val="28"/>
          <w:lang w:eastAsia="ru-RU"/>
        </w:rPr>
        <w:t xml:space="preserve">              В 5-</w:t>
      </w:r>
      <w:r w:rsidRPr="000F3417">
        <w:rPr>
          <w:rFonts w:ascii="Times New Roman" w:eastAsia="Times New Roman" w:hAnsi="Times New Roman" w:cs="Times New Roman"/>
          <w:kern w:val="1"/>
          <w:sz w:val="26"/>
          <w:szCs w:val="26"/>
          <w:lang w:eastAsia="ru-RU"/>
        </w:rPr>
        <w:t xml:space="preserve">10 классах  в мае  прошли итоговые контрольные работы по предметам гуманитарного цикла. Общий %  обученности учащихся по русскому языку </w:t>
      </w:r>
      <w:r w:rsidRPr="000F3417">
        <w:rPr>
          <w:rFonts w:ascii="Times New Roman" w:eastAsia="Times New Roman" w:hAnsi="Times New Roman" w:cs="Times New Roman"/>
          <w:sz w:val="26"/>
          <w:szCs w:val="26"/>
          <w:lang w:eastAsia="ru-RU"/>
        </w:rPr>
        <w:t>составил  100%, качество  40%, в  сопоставлении с результатами I четверти 2020-2021 учебного года отклонения составили  +5\+4%;</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развитию речи </w:t>
      </w:r>
      <w:r w:rsidRPr="000F3417">
        <w:rPr>
          <w:rFonts w:ascii="Times New Roman" w:eastAsia="Times New Roman" w:hAnsi="Times New Roman" w:cs="Times New Roman"/>
          <w:sz w:val="26"/>
          <w:szCs w:val="26"/>
          <w:lang w:eastAsia="ru-RU"/>
        </w:rPr>
        <w:t>составил  100%, качество 35%, в  сопоставлении с результатами I четверти 2020-2021 учебного года отклонения составили  +22\+2%;</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литературе </w:t>
      </w:r>
      <w:r w:rsidRPr="000F3417">
        <w:rPr>
          <w:rFonts w:ascii="Times New Roman" w:eastAsia="Times New Roman" w:hAnsi="Times New Roman" w:cs="Times New Roman"/>
          <w:sz w:val="26"/>
          <w:szCs w:val="26"/>
          <w:lang w:eastAsia="ru-RU"/>
        </w:rPr>
        <w:t>составил  100%, качество 65%, в  сопоставлении с результатами I четверти 2020-2021 учебного года отклонения составили  0\+10%;</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английскому языку </w:t>
      </w:r>
      <w:r w:rsidRPr="000F3417">
        <w:rPr>
          <w:rFonts w:ascii="Times New Roman" w:eastAsia="Times New Roman" w:hAnsi="Times New Roman" w:cs="Times New Roman"/>
          <w:sz w:val="26"/>
          <w:szCs w:val="26"/>
          <w:lang w:eastAsia="ru-RU"/>
        </w:rPr>
        <w:t>составил  100%, качество 45%, в  сопоставлении с результатами I четверти 2020-2021 учебного года отклонения составили  +5\+10%;</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изобразительному искусству </w:t>
      </w:r>
      <w:r w:rsidRPr="000F3417">
        <w:rPr>
          <w:rFonts w:ascii="Times New Roman" w:eastAsia="Times New Roman" w:hAnsi="Times New Roman" w:cs="Times New Roman"/>
          <w:sz w:val="26"/>
          <w:szCs w:val="26"/>
          <w:lang w:eastAsia="ru-RU"/>
        </w:rPr>
        <w:t>составил  100%, качество 100 % в  сопоставлении с результатами I четверти 2020-2021 учебного года отклонения составили  0\+17%;</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музыке </w:t>
      </w:r>
      <w:r w:rsidRPr="000F3417">
        <w:rPr>
          <w:rFonts w:ascii="Times New Roman" w:eastAsia="Times New Roman" w:hAnsi="Times New Roman" w:cs="Times New Roman"/>
          <w:sz w:val="26"/>
          <w:szCs w:val="26"/>
          <w:lang w:eastAsia="ru-RU"/>
        </w:rPr>
        <w:t>составил  100%, качество 100 % в  сопоставлении с результатами I четверти 2020-2021 учебного года отклонения составили  0\0%;</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истории </w:t>
      </w:r>
      <w:r w:rsidRPr="000F3417">
        <w:rPr>
          <w:rFonts w:ascii="Times New Roman" w:eastAsia="Times New Roman" w:hAnsi="Times New Roman" w:cs="Times New Roman"/>
          <w:sz w:val="26"/>
          <w:szCs w:val="26"/>
          <w:lang w:eastAsia="ru-RU"/>
        </w:rPr>
        <w:t>составил  100%, качество 72 % в  сопоставлении с результатами I четверти 2020-2021 учебного года отклонения составили  0\+13%;</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обществознанию </w:t>
      </w:r>
      <w:r w:rsidRPr="000F3417">
        <w:rPr>
          <w:rFonts w:ascii="Times New Roman" w:eastAsia="Times New Roman" w:hAnsi="Times New Roman" w:cs="Times New Roman"/>
          <w:sz w:val="26"/>
          <w:szCs w:val="26"/>
          <w:lang w:eastAsia="ru-RU"/>
        </w:rPr>
        <w:t>составил  100%, качество 75% в  сопоставлении с результатами I четверти 2020-2021 учебного года отклонения составили  0\+15%.</w:t>
      </w:r>
    </w:p>
    <w:p w:rsidR="000F3417" w:rsidRPr="000F3417" w:rsidRDefault="000F3417" w:rsidP="000F3417">
      <w:pPr>
        <w:spacing w:after="0" w:line="240" w:lineRule="auto"/>
        <w:jc w:val="both"/>
        <w:rPr>
          <w:rFonts w:ascii="Times New Roman" w:eastAsia="Times New Roman" w:hAnsi="Times New Roman" w:cs="Times New Roman"/>
          <w:b/>
          <w:sz w:val="28"/>
          <w:szCs w:val="28"/>
          <w:lang w:eastAsia="ru-RU"/>
        </w:rPr>
      </w:pPr>
    </w:p>
    <w:p w:rsidR="000F3417" w:rsidRDefault="000F3417" w:rsidP="000F3417">
      <w:pPr>
        <w:spacing w:after="0" w:line="240" w:lineRule="auto"/>
        <w:jc w:val="both"/>
        <w:rPr>
          <w:rFonts w:ascii="Times New Roman" w:eastAsia="Times New Roman" w:hAnsi="Times New Roman" w:cs="Times New Roman"/>
          <w:b/>
          <w:kern w:val="1"/>
          <w:sz w:val="28"/>
          <w:szCs w:val="28"/>
          <w:lang w:eastAsia="ru-RU"/>
        </w:rPr>
      </w:pPr>
      <w:r w:rsidRPr="000F3417">
        <w:rPr>
          <w:rFonts w:ascii="Times New Roman" w:eastAsia="Times New Roman" w:hAnsi="Times New Roman" w:cs="Times New Roman"/>
          <w:b/>
          <w:kern w:val="1"/>
          <w:sz w:val="28"/>
          <w:szCs w:val="28"/>
          <w:lang w:eastAsia="ru-RU"/>
        </w:rPr>
        <w:t>Анализы результатов административных срезовых контрольных работ</w:t>
      </w:r>
    </w:p>
    <w:p w:rsidR="00853C45" w:rsidRPr="000F3417" w:rsidRDefault="00853C45" w:rsidP="000F3417">
      <w:pPr>
        <w:spacing w:after="0" w:line="240" w:lineRule="auto"/>
        <w:jc w:val="both"/>
        <w:rPr>
          <w:rFonts w:ascii="Times New Roman" w:eastAsia="Times New Roman" w:hAnsi="Times New Roman" w:cs="Times New Roman"/>
          <w:b/>
          <w:kern w:val="1"/>
          <w:sz w:val="28"/>
          <w:szCs w:val="28"/>
          <w:lang w:eastAsia="ru-RU"/>
        </w:rPr>
      </w:pPr>
    </w:p>
    <w:p w:rsidR="000F3417" w:rsidRPr="000F3417" w:rsidRDefault="000F3417" w:rsidP="000F3417">
      <w:pPr>
        <w:spacing w:after="0" w:line="240" w:lineRule="auto"/>
        <w:jc w:val="both"/>
        <w:rPr>
          <w:rFonts w:ascii="Times New Roman" w:eastAsia="Times New Roman" w:hAnsi="Times New Roman" w:cs="Times New Roman"/>
          <w:b/>
          <w:kern w:val="1"/>
          <w:sz w:val="28"/>
          <w:szCs w:val="28"/>
          <w:lang w:eastAsia="ru-RU"/>
        </w:rPr>
      </w:pPr>
    </w:p>
    <w:p w:rsidR="000F3417" w:rsidRPr="000F3417" w:rsidRDefault="000F3417" w:rsidP="000F3417">
      <w:pPr>
        <w:spacing w:after="0" w:line="240" w:lineRule="auto"/>
        <w:jc w:val="both"/>
        <w:rPr>
          <w:rFonts w:ascii="Times New Roman" w:eastAsia="Times New Roman" w:hAnsi="Times New Roman" w:cs="Times New Roman"/>
          <w:i/>
          <w:kern w:val="1"/>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8"/>
          <w:szCs w:val="28"/>
          <w:lang w:eastAsia="ru-RU"/>
        </w:rPr>
        <w:t xml:space="preserve">        В 5-</w:t>
      </w:r>
      <w:r w:rsidRPr="000F3417">
        <w:rPr>
          <w:rFonts w:ascii="Times New Roman" w:eastAsia="Times New Roman" w:hAnsi="Times New Roman" w:cs="Times New Roman"/>
          <w:kern w:val="1"/>
          <w:sz w:val="26"/>
          <w:szCs w:val="26"/>
          <w:lang w:eastAsia="ru-RU"/>
        </w:rPr>
        <w:t xml:space="preserve">10 классах в третьей четверти  прошли административные срезовые контрольные работы по предметам гуманитарного цикла. Общий %  обученности учащихся по русскому языку </w:t>
      </w:r>
      <w:r w:rsidRPr="000F3417">
        <w:rPr>
          <w:rFonts w:ascii="Times New Roman" w:eastAsia="Times New Roman" w:hAnsi="Times New Roman" w:cs="Times New Roman"/>
          <w:sz w:val="26"/>
          <w:szCs w:val="26"/>
          <w:lang w:eastAsia="ru-RU"/>
        </w:rPr>
        <w:t xml:space="preserve">составил  97%, качество  25%, в  сопоставлении с результатами </w:t>
      </w:r>
      <w:r w:rsidRPr="000F3417">
        <w:rPr>
          <w:rFonts w:ascii="Times New Roman" w:eastAsia="Times New Roman" w:hAnsi="Times New Roman" w:cs="Times New Roman"/>
          <w:sz w:val="26"/>
          <w:szCs w:val="26"/>
          <w:lang w:val="en-US" w:eastAsia="ru-RU"/>
        </w:rPr>
        <w:t>I</w:t>
      </w:r>
      <w:r w:rsidRPr="000F3417">
        <w:rPr>
          <w:rFonts w:ascii="Times New Roman" w:eastAsia="Times New Roman" w:hAnsi="Times New Roman" w:cs="Times New Roman"/>
          <w:sz w:val="26"/>
          <w:szCs w:val="26"/>
          <w:lang w:eastAsia="ru-RU"/>
        </w:rPr>
        <w:t>I четверти 2020-2021 учебного года отклонения составили  -3\-11%;</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развитию речи </w:t>
      </w:r>
      <w:r w:rsidRPr="000F3417">
        <w:rPr>
          <w:rFonts w:ascii="Times New Roman" w:eastAsia="Times New Roman" w:hAnsi="Times New Roman" w:cs="Times New Roman"/>
          <w:sz w:val="26"/>
          <w:szCs w:val="26"/>
          <w:lang w:eastAsia="ru-RU"/>
        </w:rPr>
        <w:t>составил  99%, качество 46%, в  сопоставлении с результатами I</w:t>
      </w:r>
      <w:r w:rsidRPr="000F3417">
        <w:rPr>
          <w:rFonts w:ascii="Times New Roman" w:eastAsia="Times New Roman" w:hAnsi="Times New Roman" w:cs="Times New Roman"/>
          <w:sz w:val="26"/>
          <w:szCs w:val="26"/>
          <w:lang w:val="en-US" w:eastAsia="ru-RU"/>
        </w:rPr>
        <w:t>I</w:t>
      </w:r>
      <w:r w:rsidRPr="000F3417">
        <w:rPr>
          <w:rFonts w:ascii="Times New Roman" w:eastAsia="Times New Roman" w:hAnsi="Times New Roman" w:cs="Times New Roman"/>
          <w:sz w:val="26"/>
          <w:szCs w:val="26"/>
          <w:lang w:eastAsia="ru-RU"/>
        </w:rPr>
        <w:t xml:space="preserve"> четверти 2020-2021 учебного года отклонения составили  -9\+8%;</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lastRenderedPageBreak/>
        <w:t xml:space="preserve">общий %  обученности учащихся по литературе </w:t>
      </w:r>
      <w:r w:rsidRPr="000F3417">
        <w:rPr>
          <w:rFonts w:ascii="Times New Roman" w:eastAsia="Times New Roman" w:hAnsi="Times New Roman" w:cs="Times New Roman"/>
          <w:sz w:val="26"/>
          <w:szCs w:val="26"/>
          <w:lang w:eastAsia="ru-RU"/>
        </w:rPr>
        <w:t xml:space="preserve">составил  100%, качество 73%, в  сопоставлении с результатами </w:t>
      </w:r>
      <w:r w:rsidRPr="000F3417">
        <w:rPr>
          <w:rFonts w:ascii="Times New Roman" w:eastAsia="Times New Roman" w:hAnsi="Times New Roman" w:cs="Times New Roman"/>
          <w:sz w:val="26"/>
          <w:szCs w:val="26"/>
          <w:lang w:val="en-US" w:eastAsia="ru-RU"/>
        </w:rPr>
        <w:t>I</w:t>
      </w:r>
      <w:r w:rsidRPr="000F3417">
        <w:rPr>
          <w:rFonts w:ascii="Times New Roman" w:eastAsia="Times New Roman" w:hAnsi="Times New Roman" w:cs="Times New Roman"/>
          <w:sz w:val="26"/>
          <w:szCs w:val="26"/>
          <w:lang w:eastAsia="ru-RU"/>
        </w:rPr>
        <w:t>I четверти 2020-2021 учебного года отклонения составили  0/-11%;</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английскому языку </w:t>
      </w:r>
      <w:r w:rsidRPr="000F3417">
        <w:rPr>
          <w:rFonts w:ascii="Times New Roman" w:eastAsia="Times New Roman" w:hAnsi="Times New Roman" w:cs="Times New Roman"/>
          <w:sz w:val="26"/>
          <w:szCs w:val="26"/>
          <w:lang w:eastAsia="ru-RU"/>
        </w:rPr>
        <w:t>составил  91%, качество 52%, в  сопоставлении с результатами I</w:t>
      </w:r>
      <w:r w:rsidRPr="000F3417">
        <w:rPr>
          <w:rFonts w:ascii="Times New Roman" w:eastAsia="Times New Roman" w:hAnsi="Times New Roman" w:cs="Times New Roman"/>
          <w:sz w:val="26"/>
          <w:szCs w:val="26"/>
          <w:lang w:val="en-US" w:eastAsia="ru-RU"/>
        </w:rPr>
        <w:t>I</w:t>
      </w:r>
      <w:r w:rsidRPr="000F3417">
        <w:rPr>
          <w:rFonts w:ascii="Times New Roman" w:eastAsia="Times New Roman" w:hAnsi="Times New Roman" w:cs="Times New Roman"/>
          <w:sz w:val="26"/>
          <w:szCs w:val="26"/>
          <w:lang w:eastAsia="ru-RU"/>
        </w:rPr>
        <w:t xml:space="preserve"> четверти 2020-2021 учебного года отклонения составили  -9\-19%;</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изобразительному искусству </w:t>
      </w:r>
      <w:r w:rsidRPr="000F3417">
        <w:rPr>
          <w:rFonts w:ascii="Times New Roman" w:eastAsia="Times New Roman" w:hAnsi="Times New Roman" w:cs="Times New Roman"/>
          <w:sz w:val="26"/>
          <w:szCs w:val="26"/>
          <w:lang w:eastAsia="ru-RU"/>
        </w:rPr>
        <w:t>составил  100%, качество 79 % в  сопоставлении с результатами I</w:t>
      </w:r>
      <w:r w:rsidRPr="000F3417">
        <w:rPr>
          <w:rFonts w:ascii="Times New Roman" w:eastAsia="Times New Roman" w:hAnsi="Times New Roman" w:cs="Times New Roman"/>
          <w:sz w:val="26"/>
          <w:szCs w:val="26"/>
          <w:lang w:val="en-US" w:eastAsia="ru-RU"/>
        </w:rPr>
        <w:t>I</w:t>
      </w:r>
      <w:r w:rsidRPr="000F3417">
        <w:rPr>
          <w:rFonts w:ascii="Times New Roman" w:eastAsia="Times New Roman" w:hAnsi="Times New Roman" w:cs="Times New Roman"/>
          <w:sz w:val="26"/>
          <w:szCs w:val="26"/>
          <w:lang w:eastAsia="ru-RU"/>
        </w:rPr>
        <w:t xml:space="preserve"> четверти 2020-2021 учебного года отклонения составили  0\-19%;</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истории </w:t>
      </w:r>
      <w:r w:rsidRPr="000F3417">
        <w:rPr>
          <w:rFonts w:ascii="Times New Roman" w:eastAsia="Times New Roman" w:hAnsi="Times New Roman" w:cs="Times New Roman"/>
          <w:sz w:val="26"/>
          <w:szCs w:val="26"/>
          <w:lang w:eastAsia="ru-RU"/>
        </w:rPr>
        <w:t>составил  100%, качество 62% в  сопоставлении с результатами I</w:t>
      </w:r>
      <w:r w:rsidRPr="000F3417">
        <w:rPr>
          <w:rFonts w:ascii="Times New Roman" w:eastAsia="Times New Roman" w:hAnsi="Times New Roman" w:cs="Times New Roman"/>
          <w:sz w:val="26"/>
          <w:szCs w:val="26"/>
          <w:lang w:val="en-US" w:eastAsia="ru-RU"/>
        </w:rPr>
        <w:t>I</w:t>
      </w:r>
      <w:r w:rsidRPr="000F3417">
        <w:rPr>
          <w:rFonts w:ascii="Times New Roman" w:eastAsia="Times New Roman" w:hAnsi="Times New Roman" w:cs="Times New Roman"/>
          <w:sz w:val="26"/>
          <w:szCs w:val="26"/>
          <w:lang w:eastAsia="ru-RU"/>
        </w:rPr>
        <w:t xml:space="preserve"> четверти 2020-2021 учебного года отклонения составили  0\-10%;</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обществознанию </w:t>
      </w:r>
      <w:r w:rsidRPr="000F3417">
        <w:rPr>
          <w:rFonts w:ascii="Times New Roman" w:eastAsia="Times New Roman" w:hAnsi="Times New Roman" w:cs="Times New Roman"/>
          <w:sz w:val="26"/>
          <w:szCs w:val="26"/>
          <w:lang w:eastAsia="ru-RU"/>
        </w:rPr>
        <w:t>составил  100%, качество 65% в  сопоставлении с результатами I</w:t>
      </w:r>
      <w:r w:rsidRPr="000F3417">
        <w:rPr>
          <w:rFonts w:ascii="Times New Roman" w:eastAsia="Times New Roman" w:hAnsi="Times New Roman" w:cs="Times New Roman"/>
          <w:sz w:val="26"/>
          <w:szCs w:val="26"/>
          <w:lang w:val="en-US" w:eastAsia="ru-RU"/>
        </w:rPr>
        <w:t>I</w:t>
      </w:r>
      <w:r w:rsidRPr="000F3417">
        <w:rPr>
          <w:rFonts w:ascii="Times New Roman" w:eastAsia="Times New Roman" w:hAnsi="Times New Roman" w:cs="Times New Roman"/>
          <w:sz w:val="26"/>
          <w:szCs w:val="26"/>
          <w:lang w:eastAsia="ru-RU"/>
        </w:rPr>
        <w:t xml:space="preserve"> четверти 2020-2021 учебного года отклонения составили  0\-11%;</w:t>
      </w:r>
    </w:p>
    <w:p w:rsidR="000F3417" w:rsidRPr="000F3417" w:rsidRDefault="000F3417" w:rsidP="006B606A">
      <w:pPr>
        <w:numPr>
          <w:ilvl w:val="0"/>
          <w:numId w:val="56"/>
        </w:numPr>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kern w:val="1"/>
          <w:sz w:val="26"/>
          <w:szCs w:val="26"/>
          <w:lang w:eastAsia="ru-RU"/>
        </w:rPr>
        <w:t xml:space="preserve">общий %  обученности учащихся по музыке </w:t>
      </w:r>
      <w:r w:rsidRPr="000F3417">
        <w:rPr>
          <w:rFonts w:ascii="Times New Roman" w:eastAsia="Times New Roman" w:hAnsi="Times New Roman" w:cs="Times New Roman"/>
          <w:sz w:val="26"/>
          <w:szCs w:val="26"/>
          <w:lang w:eastAsia="ru-RU"/>
        </w:rPr>
        <w:t>составил  100%, качество 100% в  сопоставлении с результатами I</w:t>
      </w:r>
      <w:r w:rsidRPr="000F3417">
        <w:rPr>
          <w:rFonts w:ascii="Times New Roman" w:eastAsia="Times New Roman" w:hAnsi="Times New Roman" w:cs="Times New Roman"/>
          <w:sz w:val="26"/>
          <w:szCs w:val="26"/>
          <w:lang w:val="en-US" w:eastAsia="ru-RU"/>
        </w:rPr>
        <w:t>I</w:t>
      </w:r>
      <w:r w:rsidRPr="000F3417">
        <w:rPr>
          <w:rFonts w:ascii="Times New Roman" w:eastAsia="Times New Roman" w:hAnsi="Times New Roman" w:cs="Times New Roman"/>
          <w:sz w:val="26"/>
          <w:szCs w:val="26"/>
          <w:lang w:eastAsia="ru-RU"/>
        </w:rPr>
        <w:t xml:space="preserve"> четверти 2020-2021 учебного года отклонения составили  0\0%.</w:t>
      </w:r>
    </w:p>
    <w:p w:rsidR="000F3417" w:rsidRPr="000F3417" w:rsidRDefault="000F3417" w:rsidP="000F3417">
      <w:pPr>
        <w:spacing w:after="0" w:line="240" w:lineRule="auto"/>
        <w:jc w:val="both"/>
        <w:rPr>
          <w:rFonts w:ascii="Times New Roman" w:eastAsia="Times New Roman" w:hAnsi="Times New Roman" w:cs="Times New Roman"/>
          <w:kern w:val="1"/>
          <w:sz w:val="26"/>
          <w:szCs w:val="26"/>
          <w:lang w:eastAsia="ru-RU"/>
        </w:rPr>
      </w:pPr>
    </w:p>
    <w:p w:rsidR="000F3417" w:rsidRPr="000F3417" w:rsidRDefault="000F3417" w:rsidP="000F3417">
      <w:pPr>
        <w:spacing w:after="0" w:line="240" w:lineRule="auto"/>
        <w:jc w:val="center"/>
        <w:rPr>
          <w:rFonts w:ascii="Times New Roman" w:eastAsia="Times New Roman" w:hAnsi="Times New Roman" w:cs="Times New Roman"/>
          <w:kern w:val="1"/>
          <w:sz w:val="26"/>
          <w:szCs w:val="26"/>
          <w:lang w:eastAsia="ru-RU"/>
        </w:rPr>
      </w:pPr>
    </w:p>
    <w:p w:rsidR="000F3417" w:rsidRPr="000F3417" w:rsidRDefault="000F3417" w:rsidP="000F3417">
      <w:pPr>
        <w:spacing w:after="0" w:line="240" w:lineRule="auto"/>
        <w:jc w:val="center"/>
        <w:rPr>
          <w:rFonts w:ascii="Times New Roman" w:eastAsia="Times New Roman" w:hAnsi="Times New Roman" w:cs="Times New Roman"/>
          <w:b/>
          <w:sz w:val="28"/>
          <w:szCs w:val="28"/>
          <w:lang w:eastAsia="ru-RU"/>
        </w:rPr>
      </w:pPr>
      <w:r w:rsidRPr="000F3417">
        <w:rPr>
          <w:rFonts w:ascii="Times New Roman" w:eastAsia="Times New Roman" w:hAnsi="Times New Roman" w:cs="Times New Roman"/>
          <w:b/>
          <w:sz w:val="28"/>
          <w:szCs w:val="28"/>
          <w:lang w:eastAsia="ru-RU"/>
        </w:rPr>
        <w:t>АНАЛИЗ</w:t>
      </w:r>
    </w:p>
    <w:p w:rsidR="000F3417" w:rsidRPr="000F3417" w:rsidRDefault="000F3417" w:rsidP="000F3417">
      <w:pPr>
        <w:spacing w:after="0" w:line="240" w:lineRule="auto"/>
        <w:jc w:val="center"/>
        <w:rPr>
          <w:rFonts w:ascii="Times New Roman" w:eastAsia="Times New Roman" w:hAnsi="Times New Roman" w:cs="Times New Roman"/>
          <w:b/>
          <w:kern w:val="1"/>
          <w:sz w:val="26"/>
          <w:szCs w:val="26"/>
          <w:lang w:eastAsia="ru-RU"/>
        </w:rPr>
      </w:pPr>
      <w:r w:rsidRPr="000F3417">
        <w:rPr>
          <w:rFonts w:ascii="Times New Roman" w:eastAsia="Times New Roman" w:hAnsi="Times New Roman" w:cs="Times New Roman"/>
          <w:b/>
          <w:sz w:val="28"/>
          <w:szCs w:val="28"/>
          <w:lang w:eastAsia="ru-RU"/>
        </w:rPr>
        <w:t>результатов промежуточной аттестации 2020-2021 учебного года                       по русскому языку</w:t>
      </w:r>
    </w:p>
    <w:p w:rsidR="000F3417" w:rsidRPr="000F3417" w:rsidRDefault="000F3417" w:rsidP="000F3417">
      <w:pPr>
        <w:spacing w:after="0" w:line="240" w:lineRule="auto"/>
        <w:jc w:val="both"/>
        <w:rPr>
          <w:rFonts w:ascii="Times New Roman" w:eastAsia="Times New Roman" w:hAnsi="Times New Roman" w:cs="Times New Roman"/>
          <w:b/>
          <w:kern w:val="1"/>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kern w:val="1"/>
          <w:sz w:val="26"/>
          <w:szCs w:val="26"/>
          <w:lang w:eastAsia="ru-RU"/>
        </w:rPr>
      </w:pPr>
      <w:r w:rsidRPr="000F3417">
        <w:rPr>
          <w:rFonts w:ascii="Times New Roman" w:eastAsia="Times New Roman" w:hAnsi="Times New Roman" w:cs="Times New Roman"/>
          <w:kern w:val="1"/>
          <w:sz w:val="26"/>
          <w:szCs w:val="26"/>
          <w:lang w:eastAsia="ru-RU"/>
        </w:rPr>
        <w:t xml:space="preserve">В мае 2021 года прошла промежуточная аттестация по русскому языку среди обучающихся 5-9 классов. </w:t>
      </w:r>
    </w:p>
    <w:p w:rsidR="000F3417" w:rsidRPr="000F3417" w:rsidRDefault="000F3417" w:rsidP="000F3417">
      <w:pPr>
        <w:spacing w:after="0" w:line="240" w:lineRule="auto"/>
        <w:jc w:val="both"/>
        <w:rPr>
          <w:rFonts w:ascii="Times New Roman" w:eastAsia="Times New Roman" w:hAnsi="Times New Roman" w:cs="Times New Roman"/>
          <w:b/>
          <w:kern w:val="1"/>
          <w:sz w:val="26"/>
          <w:szCs w:val="26"/>
          <w:lang w:eastAsia="ru-RU"/>
        </w:rPr>
      </w:pPr>
    </w:p>
    <w:tbl>
      <w:tblPr>
        <w:tblW w:w="976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3"/>
        <w:gridCol w:w="2168"/>
        <w:gridCol w:w="1170"/>
        <w:gridCol w:w="1177"/>
        <w:gridCol w:w="1194"/>
        <w:gridCol w:w="1106"/>
        <w:gridCol w:w="1106"/>
        <w:gridCol w:w="1107"/>
      </w:tblGrid>
      <w:tr w:rsidR="000F3417" w:rsidRPr="000F3417" w:rsidTr="007C7C65">
        <w:trPr>
          <w:trHeight w:val="786"/>
        </w:trPr>
        <w:tc>
          <w:tcPr>
            <w:tcW w:w="733" w:type="dxa"/>
            <w:vMerge w:val="restart"/>
            <w:tcBorders>
              <w:top w:val="single" w:sz="4" w:space="0" w:color="000000"/>
              <w:left w:val="single" w:sz="4" w:space="0" w:color="000000"/>
              <w:right w:val="single" w:sz="4" w:space="0" w:color="000000"/>
            </w:tcBorders>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w:t>
            </w:r>
          </w:p>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п/п</w:t>
            </w:r>
          </w:p>
        </w:tc>
        <w:tc>
          <w:tcPr>
            <w:tcW w:w="2168" w:type="dxa"/>
            <w:vMerge w:val="restart"/>
            <w:tcBorders>
              <w:top w:val="single" w:sz="4" w:space="0" w:color="000000"/>
              <w:left w:val="single" w:sz="4" w:space="0" w:color="000000"/>
              <w:right w:val="single" w:sz="4" w:space="0" w:color="000000"/>
            </w:tcBorders>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p>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Предмет</w:t>
            </w:r>
          </w:p>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p>
        </w:tc>
        <w:tc>
          <w:tcPr>
            <w:tcW w:w="2347" w:type="dxa"/>
            <w:gridSpan w:val="2"/>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uppressAutoHyphens/>
              <w:snapToGrid w:val="0"/>
              <w:spacing w:after="0" w:line="240" w:lineRule="auto"/>
              <w:jc w:val="center"/>
              <w:rPr>
                <w:rFonts w:ascii="Times New Roman" w:eastAsia="Calibri" w:hAnsi="Times New Roman" w:cs="Calibri"/>
                <w:b/>
                <w:sz w:val="24"/>
                <w:szCs w:val="24"/>
                <w:lang w:eastAsia="ar-SA"/>
              </w:rPr>
            </w:pPr>
            <w:r w:rsidRPr="000F3417">
              <w:rPr>
                <w:rFonts w:ascii="Times New Roman" w:eastAsia="Calibri" w:hAnsi="Times New Roman" w:cs="Calibri"/>
                <w:b/>
                <w:i/>
                <w:sz w:val="24"/>
                <w:szCs w:val="24"/>
                <w:lang w:eastAsia="ar-SA"/>
              </w:rPr>
              <w:t>Учебные достижения</w:t>
            </w:r>
          </w:p>
          <w:p w:rsidR="000F3417" w:rsidRPr="000F3417" w:rsidRDefault="000F3417" w:rsidP="000F3417">
            <w:pPr>
              <w:spacing w:after="0" w:line="240" w:lineRule="auto"/>
              <w:jc w:val="center"/>
              <w:rPr>
                <w:rFonts w:ascii="Times New Roman" w:eastAsia="Times New Roman" w:hAnsi="Times New Roman" w:cs="Times New Roman"/>
                <w:b/>
                <w:sz w:val="24"/>
                <w:szCs w:val="24"/>
                <w:lang w:eastAsia="ru-RU"/>
              </w:rPr>
            </w:pPr>
            <w:r w:rsidRPr="000F3417">
              <w:rPr>
                <w:rFonts w:ascii="Times New Roman" w:eastAsia="Times New Roman" w:hAnsi="Times New Roman" w:cs="Calibri"/>
                <w:b/>
                <w:i/>
                <w:sz w:val="24"/>
                <w:szCs w:val="24"/>
                <w:lang w:eastAsia="ru-RU"/>
              </w:rPr>
              <w:t>по итогам контрольной работы за III четверть</w:t>
            </w:r>
          </w:p>
        </w:tc>
        <w:tc>
          <w:tcPr>
            <w:tcW w:w="2300" w:type="dxa"/>
            <w:gridSpan w:val="2"/>
            <w:tcBorders>
              <w:top w:val="single" w:sz="4" w:space="0" w:color="000000"/>
              <w:left w:val="single" w:sz="4" w:space="0" w:color="auto"/>
              <w:bottom w:val="single" w:sz="4" w:space="0" w:color="000000"/>
              <w:right w:val="single" w:sz="4" w:space="0" w:color="auto"/>
            </w:tcBorders>
          </w:tcPr>
          <w:p w:rsidR="000F3417" w:rsidRPr="000F3417" w:rsidRDefault="000F3417" w:rsidP="000F3417">
            <w:pPr>
              <w:suppressAutoHyphens/>
              <w:snapToGrid w:val="0"/>
              <w:spacing w:after="0" w:line="240" w:lineRule="auto"/>
              <w:jc w:val="center"/>
              <w:rPr>
                <w:rFonts w:ascii="Times New Roman" w:eastAsia="Calibri" w:hAnsi="Times New Roman" w:cs="Calibri"/>
                <w:b/>
                <w:sz w:val="24"/>
                <w:szCs w:val="24"/>
                <w:lang w:eastAsia="ar-SA"/>
              </w:rPr>
            </w:pPr>
            <w:r w:rsidRPr="000F3417">
              <w:rPr>
                <w:rFonts w:ascii="Times New Roman" w:eastAsia="Calibri" w:hAnsi="Times New Roman" w:cs="Calibri"/>
                <w:b/>
                <w:i/>
                <w:sz w:val="24"/>
                <w:szCs w:val="24"/>
                <w:lang w:eastAsia="ar-SA"/>
              </w:rPr>
              <w:t>Учебные достижения</w:t>
            </w:r>
          </w:p>
          <w:p w:rsidR="000F3417" w:rsidRPr="000F3417" w:rsidRDefault="000F3417" w:rsidP="000F3417">
            <w:pPr>
              <w:spacing w:after="0" w:line="240" w:lineRule="auto"/>
              <w:jc w:val="center"/>
              <w:rPr>
                <w:rFonts w:ascii="Times New Roman" w:eastAsia="Times New Roman" w:hAnsi="Times New Roman" w:cs="Times New Roman"/>
                <w:b/>
                <w:sz w:val="24"/>
                <w:szCs w:val="24"/>
                <w:lang w:eastAsia="ru-RU"/>
              </w:rPr>
            </w:pPr>
            <w:r w:rsidRPr="000F3417">
              <w:rPr>
                <w:rFonts w:ascii="Times New Roman" w:eastAsia="Times New Roman" w:hAnsi="Times New Roman" w:cs="Calibri"/>
                <w:b/>
                <w:i/>
                <w:sz w:val="24"/>
                <w:szCs w:val="24"/>
                <w:lang w:eastAsia="ru-RU"/>
              </w:rPr>
              <w:t>по итогам годовой промежуточной аттестации</w:t>
            </w:r>
          </w:p>
          <w:p w:rsidR="000F3417" w:rsidRPr="000F3417" w:rsidRDefault="000F3417" w:rsidP="000F3417">
            <w:pPr>
              <w:spacing w:after="0" w:line="240" w:lineRule="auto"/>
              <w:jc w:val="center"/>
              <w:rPr>
                <w:rFonts w:ascii="Times New Roman" w:eastAsia="Times New Roman" w:hAnsi="Times New Roman" w:cs="Times New Roman"/>
                <w:b/>
                <w:sz w:val="24"/>
                <w:szCs w:val="24"/>
                <w:lang w:eastAsia="ru-RU"/>
              </w:rPr>
            </w:pPr>
          </w:p>
        </w:tc>
        <w:tc>
          <w:tcPr>
            <w:tcW w:w="2213" w:type="dxa"/>
            <w:gridSpan w:val="2"/>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jc w:val="center"/>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Динамика</w:t>
            </w:r>
          </w:p>
          <w:p w:rsidR="000F3417" w:rsidRPr="000F3417" w:rsidRDefault="000F3417" w:rsidP="000F3417">
            <w:pPr>
              <w:spacing w:after="0" w:line="240" w:lineRule="auto"/>
              <w:jc w:val="center"/>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 «-»)</w:t>
            </w:r>
          </w:p>
        </w:tc>
      </w:tr>
      <w:tr w:rsidR="000F3417" w:rsidRPr="000F3417" w:rsidTr="007C7C65">
        <w:trPr>
          <w:trHeight w:val="268"/>
        </w:trPr>
        <w:tc>
          <w:tcPr>
            <w:tcW w:w="733" w:type="dxa"/>
            <w:vMerge/>
            <w:tcBorders>
              <w:left w:val="single" w:sz="4" w:space="0" w:color="000000"/>
              <w:bottom w:val="single" w:sz="4" w:space="0" w:color="000000"/>
              <w:right w:val="single" w:sz="4" w:space="0" w:color="000000"/>
            </w:tcBorders>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p>
        </w:tc>
        <w:tc>
          <w:tcPr>
            <w:tcW w:w="2168" w:type="dxa"/>
            <w:vMerge/>
            <w:tcBorders>
              <w:left w:val="single" w:sz="4" w:space="0" w:color="000000"/>
              <w:bottom w:val="single" w:sz="4" w:space="0" w:color="000000"/>
              <w:right w:val="single" w:sz="4" w:space="0" w:color="000000"/>
            </w:tcBorders>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p>
        </w:tc>
        <w:tc>
          <w:tcPr>
            <w:tcW w:w="1170"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УО (%)</w:t>
            </w:r>
          </w:p>
        </w:tc>
        <w:tc>
          <w:tcPr>
            <w:tcW w:w="1177"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КО (%)</w:t>
            </w:r>
          </w:p>
        </w:tc>
        <w:tc>
          <w:tcPr>
            <w:tcW w:w="119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УО (%)</w:t>
            </w:r>
          </w:p>
        </w:tc>
        <w:tc>
          <w:tcPr>
            <w:tcW w:w="1106"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КО (%)</w:t>
            </w:r>
          </w:p>
        </w:tc>
        <w:tc>
          <w:tcPr>
            <w:tcW w:w="1106"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УО (%)</w:t>
            </w:r>
          </w:p>
        </w:tc>
        <w:tc>
          <w:tcPr>
            <w:tcW w:w="1107" w:type="dxa"/>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КО (%)</w:t>
            </w:r>
          </w:p>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p>
        </w:tc>
      </w:tr>
      <w:tr w:rsidR="000F3417" w:rsidRPr="000F3417" w:rsidTr="007C7C65">
        <w:trPr>
          <w:trHeight w:val="310"/>
        </w:trPr>
        <w:tc>
          <w:tcPr>
            <w:tcW w:w="733"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jc w:val="both"/>
              <w:rPr>
                <w:rFonts w:ascii="Times New Roman" w:eastAsia="Times New Roman" w:hAnsi="Times New Roman" w:cs="Times New Roman"/>
                <w:b/>
                <w:sz w:val="28"/>
                <w:szCs w:val="28"/>
                <w:lang w:eastAsia="ru-RU"/>
              </w:rPr>
            </w:pPr>
            <w:r w:rsidRPr="000F3417">
              <w:rPr>
                <w:rFonts w:ascii="Times New Roman" w:eastAsia="Times New Roman" w:hAnsi="Times New Roman" w:cs="Times New Roman"/>
                <w:b/>
                <w:sz w:val="28"/>
                <w:szCs w:val="28"/>
                <w:lang w:eastAsia="ru-RU"/>
              </w:rPr>
              <w:t>1.</w:t>
            </w:r>
          </w:p>
        </w:tc>
        <w:tc>
          <w:tcPr>
            <w:tcW w:w="2168"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jc w:val="both"/>
              <w:rPr>
                <w:rFonts w:ascii="Times New Roman" w:eastAsia="Times New Roman" w:hAnsi="Times New Roman" w:cs="Times New Roman"/>
                <w:b/>
                <w:sz w:val="28"/>
                <w:szCs w:val="28"/>
                <w:lang w:eastAsia="ru-RU"/>
              </w:rPr>
            </w:pPr>
            <w:r w:rsidRPr="000F3417">
              <w:rPr>
                <w:rFonts w:ascii="Times New Roman" w:eastAsia="Times New Roman" w:hAnsi="Times New Roman" w:cs="Times New Roman"/>
                <w:b/>
                <w:sz w:val="28"/>
                <w:szCs w:val="28"/>
                <w:lang w:eastAsia="ru-RU"/>
              </w:rPr>
              <w:t>Русский язык</w:t>
            </w:r>
          </w:p>
          <w:p w:rsidR="000F3417" w:rsidRPr="000F3417" w:rsidRDefault="000F3417" w:rsidP="000F3417">
            <w:pPr>
              <w:spacing w:after="0" w:line="240" w:lineRule="auto"/>
              <w:jc w:val="both"/>
              <w:rPr>
                <w:rFonts w:ascii="Times New Roman" w:eastAsia="Times New Roman" w:hAnsi="Times New Roman" w:cs="Times New Roman"/>
                <w:b/>
                <w:sz w:val="28"/>
                <w:szCs w:val="28"/>
                <w:lang w:eastAsia="ru-RU"/>
              </w:rPr>
            </w:pPr>
          </w:p>
        </w:tc>
        <w:tc>
          <w:tcPr>
            <w:tcW w:w="1170"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100</w:t>
            </w:r>
          </w:p>
        </w:tc>
        <w:tc>
          <w:tcPr>
            <w:tcW w:w="117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41</w:t>
            </w:r>
          </w:p>
        </w:tc>
        <w:tc>
          <w:tcPr>
            <w:tcW w:w="11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100</w:t>
            </w:r>
          </w:p>
        </w:tc>
        <w:tc>
          <w:tcPr>
            <w:tcW w:w="110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51</w:t>
            </w:r>
          </w:p>
        </w:tc>
        <w:tc>
          <w:tcPr>
            <w:tcW w:w="110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0</w:t>
            </w:r>
          </w:p>
        </w:tc>
        <w:tc>
          <w:tcPr>
            <w:tcW w:w="1107"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+10</w:t>
            </w:r>
          </w:p>
        </w:tc>
      </w:tr>
    </w:tbl>
    <w:p w:rsidR="000F3417" w:rsidRPr="000F3417" w:rsidRDefault="000F3417" w:rsidP="000F3417">
      <w:pPr>
        <w:spacing w:after="0" w:line="240" w:lineRule="auto"/>
        <w:jc w:val="both"/>
        <w:rPr>
          <w:rFonts w:ascii="Times New Roman" w:eastAsia="Times New Roman" w:hAnsi="Times New Roman" w:cs="Times New Roman"/>
          <w:kern w:val="1"/>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kern w:val="1"/>
          <w:sz w:val="26"/>
          <w:szCs w:val="26"/>
          <w:lang w:eastAsia="ru-RU"/>
        </w:rPr>
      </w:pPr>
      <w:r w:rsidRPr="000F3417">
        <w:rPr>
          <w:rFonts w:ascii="Times New Roman" w:eastAsia="Times New Roman" w:hAnsi="Times New Roman" w:cs="Times New Roman"/>
          <w:kern w:val="1"/>
          <w:sz w:val="26"/>
          <w:szCs w:val="26"/>
          <w:lang w:eastAsia="ru-RU"/>
        </w:rPr>
        <w:t xml:space="preserve">Результаты промежуточной аттестации показали, что уровень подготовки учащихся соответствует программным требованиям. </w:t>
      </w:r>
    </w:p>
    <w:p w:rsidR="000F3417" w:rsidRPr="000F3417" w:rsidRDefault="000F3417" w:rsidP="000F3417">
      <w:pPr>
        <w:spacing w:after="0" w:line="240" w:lineRule="auto"/>
        <w:jc w:val="both"/>
        <w:rPr>
          <w:rFonts w:ascii="Times New Roman" w:eastAsia="Times New Roman" w:hAnsi="Times New Roman" w:cs="Times New Roman"/>
          <w:kern w:val="1"/>
          <w:sz w:val="26"/>
          <w:szCs w:val="26"/>
          <w:lang w:eastAsia="ru-RU"/>
        </w:rPr>
      </w:pPr>
      <w:r w:rsidRPr="000F3417">
        <w:rPr>
          <w:rFonts w:ascii="Times New Roman" w:eastAsia="Times New Roman" w:hAnsi="Times New Roman" w:cs="Times New Roman"/>
          <w:kern w:val="1"/>
          <w:sz w:val="26"/>
          <w:szCs w:val="26"/>
          <w:lang w:eastAsia="ru-RU"/>
        </w:rPr>
        <w:t xml:space="preserve">        По итогам промежуточных контрольных работ общий  %  обученности учащихся по русскому языку </w:t>
      </w:r>
      <w:r w:rsidRPr="000F3417">
        <w:rPr>
          <w:rFonts w:ascii="Times New Roman" w:eastAsia="Times New Roman" w:hAnsi="Times New Roman" w:cs="Times New Roman"/>
          <w:sz w:val="26"/>
          <w:szCs w:val="26"/>
          <w:lang w:eastAsia="ru-RU"/>
        </w:rPr>
        <w:t xml:space="preserve">составил  100%, качество 51%, в  сопоставлении с результатами контрольных работ за </w:t>
      </w:r>
      <w:r w:rsidRPr="000F3417">
        <w:rPr>
          <w:rFonts w:ascii="Times New Roman" w:eastAsia="Times New Roman" w:hAnsi="Times New Roman" w:cs="Times New Roman"/>
          <w:sz w:val="26"/>
          <w:szCs w:val="26"/>
          <w:lang w:val="en-US" w:eastAsia="ru-RU"/>
        </w:rPr>
        <w:t>I</w:t>
      </w:r>
      <w:r w:rsidRPr="000F3417">
        <w:rPr>
          <w:rFonts w:ascii="Times New Roman" w:eastAsia="Times New Roman" w:hAnsi="Times New Roman" w:cs="Times New Roman"/>
          <w:sz w:val="26"/>
          <w:szCs w:val="26"/>
          <w:lang w:eastAsia="ru-RU"/>
        </w:rPr>
        <w:t xml:space="preserve">II четверть 2020-2021 учебного года отклонения составили  0\+10 %. </w:t>
      </w:r>
    </w:p>
    <w:p w:rsidR="000F3417" w:rsidRPr="000F3417" w:rsidRDefault="000F3417" w:rsidP="000F3417">
      <w:pPr>
        <w:spacing w:after="0" w:line="240" w:lineRule="auto"/>
        <w:jc w:val="both"/>
        <w:rPr>
          <w:rFonts w:ascii="Times New Roman" w:eastAsia="Times New Roman" w:hAnsi="Times New Roman" w:cs="Times New Roman"/>
          <w:b/>
          <w:sz w:val="28"/>
          <w:szCs w:val="28"/>
          <w:lang w:eastAsia="ru-RU"/>
        </w:rPr>
      </w:pP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xml:space="preserve">      В 2020-2021 учебном году  месячник предметов гуманитарного цикла для обучающихся 5-10 классов был проходил по следующим направлениям: Неделя</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xml:space="preserve">изобразительного искусства «Таинственный, завораживающий мир  искусства»; Неделя музыки «Если в сердце живет любовь…»; Неделя грамотности (русский </w:t>
      </w:r>
      <w:r w:rsidRPr="000F3417">
        <w:rPr>
          <w:rFonts w:ascii="Times New Roman" w:eastAsia="Calibri" w:hAnsi="Times New Roman" w:cs="Times New Roman"/>
          <w:sz w:val="26"/>
          <w:szCs w:val="26"/>
          <w:lang w:eastAsia="ar-SA"/>
        </w:rPr>
        <w:lastRenderedPageBreak/>
        <w:t>язык, развитие речи, логопедические занятия, внеурочная деятельность «Занимательная грамматика», «Литература Дона»); Медпросвещение «Мы – в безопасности?..»; Неделя истории и обществознания «Слава полководцев России»; Неделя литературы</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«Прикасаясь к прекрасному, тает душа…»; Неделя детской книги (посещение школьной библиотеки);  Неделя  английского языка «English Lessons»; Неделя профориентации «Я выбираю профессию!»; Мероприятия, предусмотренные в рамках подготовки обучающихся  к ГИА-9;</w:t>
      </w:r>
      <w:r w:rsidRPr="000F3417">
        <w:rPr>
          <w:rFonts w:ascii="Times New Roman" w:eastAsia="Calibri" w:hAnsi="Times New Roman" w:cs="Times New Roman"/>
          <w:b/>
          <w:sz w:val="26"/>
          <w:szCs w:val="26"/>
          <w:lang w:eastAsia="ar-SA"/>
        </w:rPr>
        <w:t xml:space="preserve"> </w:t>
      </w:r>
      <w:r w:rsidRPr="000F3417">
        <w:rPr>
          <w:rFonts w:ascii="Times New Roman" w:eastAsia="Calibri" w:hAnsi="Times New Roman" w:cs="Times New Roman"/>
          <w:sz w:val="26"/>
          <w:szCs w:val="26"/>
          <w:lang w:eastAsia="ar-SA"/>
        </w:rPr>
        <w:t>практический семинар (открытые уроки).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План мероприятий составлен с учетом индивидуальных способностей учащихся школы. </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Принципами проведения месячника являются: научность; последовательность и системность; доступность восприятия материала; наглядность; информативность; поощрение; коммуникативная направленность; активизация речемыслительной деятельности; коллективное взаимодействие;  личностно - ориентированный подход; опора на метапредметные связи.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Цели проведения месячника: расширение знаний обучающихся об истории России, знакомство с жизнью и творчеством русских поэтов и писателей; воспитание бережного отношения к истории родного края, патриотизма; привитие интереса к изучению предметов гуманитарного цикла  через внеклассную работу; развитие творческих способностей учащихся; воспитание культуры слушателя и читателя;  формирование навыков выразительного чтения;  совершенствование лингвистической, коммуникативной и речевой компетенции; развитие и совершенствование психологических качеств личности школьников: любознательности, инициативности, трудолюбия, воли, настойчивости, самостоятельности в приобретении знаний; выявление творческих детей, увлечение учащихся познавательной деятельностью, воспитание мотивации к изучаемым предметам.</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xml:space="preserve">     В рамках </w:t>
      </w:r>
      <w:r w:rsidRPr="000F3417">
        <w:rPr>
          <w:rFonts w:ascii="Times New Roman" w:eastAsia="Calibri" w:hAnsi="Times New Roman" w:cs="Times New Roman"/>
          <w:b/>
          <w:sz w:val="26"/>
          <w:szCs w:val="26"/>
          <w:lang w:eastAsia="ar-SA"/>
        </w:rPr>
        <w:t>Недели изобразительного искусства «Таинственный, завораживающий мир  искусства»</w:t>
      </w:r>
      <w:r w:rsidRPr="000F3417">
        <w:rPr>
          <w:rFonts w:ascii="Times New Roman" w:eastAsia="Calibri" w:hAnsi="Times New Roman" w:cs="Times New Roman"/>
          <w:sz w:val="26"/>
          <w:szCs w:val="26"/>
          <w:lang w:eastAsia="ar-SA"/>
        </w:rPr>
        <w:t xml:space="preserve"> </w:t>
      </w:r>
      <w:r w:rsidRPr="000F3417">
        <w:rPr>
          <w:rFonts w:ascii="Times New Roman" w:eastAsia="Calibri" w:hAnsi="Times New Roman" w:cs="Times New Roman"/>
          <w:b/>
          <w:sz w:val="26"/>
          <w:szCs w:val="26"/>
        </w:rPr>
        <w:t>21.01.2021 года</w:t>
      </w:r>
      <w:r w:rsidRPr="000F3417">
        <w:rPr>
          <w:rFonts w:ascii="Times New Roman" w:eastAsia="Calibri" w:hAnsi="Times New Roman" w:cs="Times New Roman"/>
          <w:sz w:val="26"/>
          <w:szCs w:val="26"/>
        </w:rPr>
        <w:t xml:space="preserve">  для обучающихся 7 класса учитель ИЗО </w:t>
      </w:r>
      <w:r w:rsidRPr="000F3417">
        <w:rPr>
          <w:rFonts w:ascii="Times New Roman" w:eastAsia="Calibri" w:hAnsi="Times New Roman" w:cs="Times New Roman"/>
          <w:b/>
          <w:sz w:val="26"/>
          <w:szCs w:val="26"/>
          <w:lang w:eastAsia="ar-SA"/>
        </w:rPr>
        <w:t>Устенко Л.А.</w:t>
      </w:r>
      <w:r w:rsidRPr="000F3417">
        <w:rPr>
          <w:rFonts w:ascii="Times New Roman" w:eastAsia="Calibri" w:hAnsi="Times New Roman" w:cs="Times New Roman"/>
          <w:sz w:val="26"/>
          <w:szCs w:val="26"/>
          <w:lang w:eastAsia="ar-SA"/>
        </w:rPr>
        <w:t xml:space="preserve"> </w:t>
      </w:r>
      <w:r w:rsidRPr="000F3417">
        <w:rPr>
          <w:rFonts w:ascii="Times New Roman" w:eastAsia="Calibri" w:hAnsi="Times New Roman" w:cs="Times New Roman"/>
          <w:sz w:val="26"/>
          <w:szCs w:val="26"/>
        </w:rPr>
        <w:t xml:space="preserve"> провела внеклассное мероприятие </w:t>
      </w:r>
      <w:r w:rsidRPr="000F3417">
        <w:rPr>
          <w:rFonts w:ascii="Times New Roman" w:eastAsia="Calibri" w:hAnsi="Times New Roman" w:cs="Times New Roman"/>
          <w:b/>
          <w:sz w:val="26"/>
          <w:szCs w:val="26"/>
        </w:rPr>
        <w:t>«Таинственный, завораживающий мир М.А. Врубеля»</w:t>
      </w:r>
      <w:r w:rsidRPr="000F3417">
        <w:rPr>
          <w:rFonts w:ascii="Times New Roman" w:eastAsia="Calibri" w:hAnsi="Times New Roman" w:cs="Times New Roman"/>
          <w:sz w:val="26"/>
          <w:szCs w:val="26"/>
        </w:rPr>
        <w:t>, посвященное 165-летию со дня рождения художника.</w:t>
      </w:r>
    </w:p>
    <w:p w:rsidR="000F3417" w:rsidRPr="000F3417" w:rsidRDefault="000F3417" w:rsidP="000F3417">
      <w:pPr>
        <w:spacing w:after="0" w:line="240" w:lineRule="auto"/>
        <w:jc w:val="both"/>
        <w:rPr>
          <w:rFonts w:ascii="Times New Roman" w:eastAsia="Calibri" w:hAnsi="Times New Roman" w:cs="Times New Roman"/>
          <w:i/>
          <w:sz w:val="26"/>
          <w:szCs w:val="26"/>
        </w:rPr>
      </w:pPr>
      <w:r w:rsidRPr="000F3417">
        <w:rPr>
          <w:rFonts w:ascii="Times New Roman" w:eastAsia="Calibri" w:hAnsi="Times New Roman" w:cs="Times New Roman"/>
          <w:i/>
          <w:sz w:val="26"/>
          <w:szCs w:val="26"/>
        </w:rPr>
        <w:t xml:space="preserve">Цели: </w:t>
      </w:r>
    </w:p>
    <w:p w:rsidR="000F3417" w:rsidRPr="000F3417" w:rsidRDefault="000F3417" w:rsidP="006B606A">
      <w:pPr>
        <w:numPr>
          <w:ilvl w:val="0"/>
          <w:numId w:val="58"/>
        </w:numPr>
        <w:spacing w:after="0" w:line="240" w:lineRule="auto"/>
        <w:jc w:val="both"/>
        <w:rPr>
          <w:rFonts w:ascii="Times New Roman" w:eastAsia="Calibri" w:hAnsi="Times New Roman" w:cs="Times New Roman"/>
          <w:i/>
          <w:sz w:val="26"/>
          <w:szCs w:val="26"/>
        </w:rPr>
      </w:pPr>
      <w:r w:rsidRPr="000F3417">
        <w:rPr>
          <w:rFonts w:ascii="Times New Roman" w:eastAsia="Calibri" w:hAnsi="Times New Roman" w:cs="Times New Roman"/>
          <w:i/>
          <w:sz w:val="26"/>
          <w:szCs w:val="26"/>
        </w:rPr>
        <w:t>дать представление о жизни и творчестве великого русского художника Врубеля М. А.;</w:t>
      </w:r>
    </w:p>
    <w:p w:rsidR="000F3417" w:rsidRPr="000F3417" w:rsidRDefault="000F3417" w:rsidP="006B606A">
      <w:pPr>
        <w:numPr>
          <w:ilvl w:val="0"/>
          <w:numId w:val="58"/>
        </w:numPr>
        <w:spacing w:after="0" w:line="240" w:lineRule="auto"/>
        <w:jc w:val="both"/>
        <w:rPr>
          <w:rFonts w:ascii="Times New Roman" w:eastAsia="Calibri" w:hAnsi="Times New Roman" w:cs="Times New Roman"/>
          <w:i/>
          <w:sz w:val="26"/>
          <w:szCs w:val="26"/>
        </w:rPr>
      </w:pPr>
      <w:r w:rsidRPr="000F3417">
        <w:rPr>
          <w:rFonts w:ascii="Times New Roman" w:eastAsia="Calibri" w:hAnsi="Times New Roman" w:cs="Times New Roman"/>
          <w:i/>
          <w:sz w:val="26"/>
          <w:szCs w:val="26"/>
        </w:rPr>
        <w:t>познакомить с разнообразными музыкальными произведениями великого русского композитора Шнитке А. Г.;</w:t>
      </w:r>
    </w:p>
    <w:p w:rsidR="000F3417" w:rsidRPr="000F3417" w:rsidRDefault="000F3417" w:rsidP="006B606A">
      <w:pPr>
        <w:numPr>
          <w:ilvl w:val="0"/>
          <w:numId w:val="58"/>
        </w:numPr>
        <w:spacing w:after="0" w:line="240" w:lineRule="auto"/>
        <w:jc w:val="both"/>
        <w:rPr>
          <w:rFonts w:ascii="Times New Roman" w:eastAsia="Calibri" w:hAnsi="Times New Roman" w:cs="Times New Roman"/>
          <w:i/>
          <w:sz w:val="26"/>
          <w:szCs w:val="26"/>
        </w:rPr>
      </w:pPr>
      <w:r w:rsidRPr="000F3417">
        <w:rPr>
          <w:rFonts w:ascii="Times New Roman" w:eastAsia="Calibri" w:hAnsi="Times New Roman" w:cs="Times New Roman"/>
          <w:i/>
          <w:sz w:val="26"/>
          <w:szCs w:val="26"/>
        </w:rPr>
        <w:t>показать связь творчества Врубеля М. А. с творчеством русских поэтов и художников;</w:t>
      </w:r>
    </w:p>
    <w:p w:rsidR="000F3417" w:rsidRPr="000F3417" w:rsidRDefault="000F3417" w:rsidP="006B606A">
      <w:pPr>
        <w:numPr>
          <w:ilvl w:val="0"/>
          <w:numId w:val="58"/>
        </w:numPr>
        <w:spacing w:after="0" w:line="240" w:lineRule="auto"/>
        <w:jc w:val="both"/>
        <w:rPr>
          <w:rFonts w:ascii="Times New Roman" w:eastAsia="Calibri" w:hAnsi="Times New Roman" w:cs="Times New Roman"/>
          <w:i/>
          <w:sz w:val="26"/>
          <w:szCs w:val="26"/>
        </w:rPr>
      </w:pPr>
      <w:r w:rsidRPr="000F3417">
        <w:rPr>
          <w:rFonts w:ascii="Times New Roman" w:eastAsia="Calibri" w:hAnsi="Times New Roman" w:cs="Times New Roman"/>
          <w:i/>
          <w:sz w:val="26"/>
          <w:szCs w:val="26"/>
        </w:rPr>
        <w:t>способствовать развитию чувства любви и гордости за свою Родину.</w:t>
      </w:r>
    </w:p>
    <w:p w:rsidR="000F3417" w:rsidRPr="000F3417" w:rsidRDefault="000F3417" w:rsidP="000F3417">
      <w:pPr>
        <w:spacing w:after="0" w:line="240" w:lineRule="auto"/>
        <w:jc w:val="both"/>
        <w:rPr>
          <w:rFonts w:ascii="Times New Roman" w:eastAsia="Calibri" w:hAnsi="Times New Roman" w:cs="Times New Roman"/>
          <w:sz w:val="26"/>
          <w:szCs w:val="26"/>
        </w:rPr>
      </w:pPr>
      <w:r w:rsidRPr="000F3417">
        <w:rPr>
          <w:rFonts w:ascii="Times New Roman" w:eastAsia="Calibri" w:hAnsi="Times New Roman" w:cs="Times New Roman"/>
          <w:sz w:val="26"/>
          <w:szCs w:val="26"/>
        </w:rPr>
        <w:t>Активные участники: Бабич Елизавета, Санин Даниил, Макурина Дарья, Порожняков Богдан, Молодцов Вадим.</w:t>
      </w:r>
    </w:p>
    <w:p w:rsidR="000F3417" w:rsidRPr="000F3417" w:rsidRDefault="000F3417" w:rsidP="000F3417">
      <w:pPr>
        <w:spacing w:after="0" w:line="240" w:lineRule="auto"/>
        <w:jc w:val="both"/>
        <w:rPr>
          <w:rFonts w:ascii="Times New Roman" w:eastAsia="Calibri" w:hAnsi="Times New Roman" w:cs="Times New Roman"/>
          <w:sz w:val="26"/>
          <w:szCs w:val="26"/>
        </w:rPr>
      </w:pPr>
    </w:p>
    <w:p w:rsidR="000F3417" w:rsidRPr="000F3417" w:rsidRDefault="000F3417" w:rsidP="006B606A">
      <w:pPr>
        <w:numPr>
          <w:ilvl w:val="2"/>
          <w:numId w:val="60"/>
        </w:numPr>
        <w:spacing w:after="0" w:line="240" w:lineRule="auto"/>
        <w:jc w:val="both"/>
        <w:rPr>
          <w:rFonts w:ascii="Times New Roman" w:eastAsia="Calibri" w:hAnsi="Times New Roman" w:cs="Times New Roman"/>
          <w:sz w:val="26"/>
          <w:szCs w:val="26"/>
        </w:rPr>
      </w:pPr>
      <w:r w:rsidRPr="000F3417">
        <w:rPr>
          <w:rFonts w:ascii="Times New Roman" w:eastAsia="Calibri" w:hAnsi="Times New Roman" w:cs="Times New Roman"/>
          <w:sz w:val="26"/>
          <w:szCs w:val="26"/>
        </w:rPr>
        <w:t xml:space="preserve">педагогами </w:t>
      </w:r>
      <w:r w:rsidRPr="000F3417">
        <w:rPr>
          <w:rFonts w:ascii="Times New Roman" w:eastAsia="Calibri" w:hAnsi="Times New Roman" w:cs="Times New Roman"/>
          <w:b/>
          <w:sz w:val="26"/>
          <w:szCs w:val="26"/>
        </w:rPr>
        <w:t>Устенко Л.А.</w:t>
      </w:r>
      <w:r w:rsidRPr="000F3417">
        <w:rPr>
          <w:rFonts w:ascii="Times New Roman" w:eastAsia="Calibri" w:hAnsi="Times New Roman" w:cs="Times New Roman"/>
          <w:sz w:val="26"/>
          <w:szCs w:val="26"/>
        </w:rPr>
        <w:t xml:space="preserve"> и </w:t>
      </w:r>
      <w:r w:rsidRPr="000F3417">
        <w:rPr>
          <w:rFonts w:ascii="Times New Roman" w:eastAsia="Calibri" w:hAnsi="Times New Roman" w:cs="Times New Roman"/>
          <w:b/>
          <w:sz w:val="26"/>
          <w:szCs w:val="26"/>
        </w:rPr>
        <w:t>Колесниковой Т.С.</w:t>
      </w:r>
      <w:r w:rsidRPr="000F3417">
        <w:rPr>
          <w:rFonts w:ascii="Times New Roman" w:eastAsia="Calibri" w:hAnsi="Times New Roman" w:cs="Times New Roman"/>
          <w:sz w:val="26"/>
          <w:szCs w:val="26"/>
        </w:rPr>
        <w:t xml:space="preserve"> для обучающихся                </w:t>
      </w:r>
    </w:p>
    <w:p w:rsidR="000F3417" w:rsidRPr="000F3417" w:rsidRDefault="000F3417" w:rsidP="000F3417">
      <w:pPr>
        <w:spacing w:after="0" w:line="240" w:lineRule="auto"/>
        <w:jc w:val="both"/>
        <w:rPr>
          <w:rFonts w:ascii="Times New Roman" w:eastAsia="Calibri" w:hAnsi="Times New Roman" w:cs="Times New Roman"/>
          <w:sz w:val="26"/>
          <w:szCs w:val="26"/>
        </w:rPr>
      </w:pPr>
      <w:r w:rsidRPr="000F3417">
        <w:rPr>
          <w:rFonts w:ascii="Times New Roman" w:eastAsia="Calibri" w:hAnsi="Times New Roman" w:cs="Times New Roman"/>
          <w:sz w:val="26"/>
          <w:szCs w:val="26"/>
        </w:rPr>
        <w:t xml:space="preserve">3-7 классов  проведена </w:t>
      </w:r>
      <w:r w:rsidRPr="000F3417">
        <w:rPr>
          <w:rFonts w:ascii="Times New Roman" w:eastAsia="Calibri" w:hAnsi="Times New Roman" w:cs="Times New Roman"/>
          <w:b/>
          <w:sz w:val="26"/>
          <w:szCs w:val="26"/>
        </w:rPr>
        <w:t>выставка детского рисунка «Ах, эти кошки!»</w:t>
      </w:r>
    </w:p>
    <w:p w:rsidR="000F3417" w:rsidRPr="000F3417" w:rsidRDefault="000F3417" w:rsidP="000F3417">
      <w:pPr>
        <w:spacing w:after="0" w:line="240" w:lineRule="auto"/>
        <w:jc w:val="both"/>
        <w:rPr>
          <w:rFonts w:ascii="Times New Roman" w:eastAsia="Calibri" w:hAnsi="Times New Roman" w:cs="Times New Roman"/>
          <w:i/>
          <w:sz w:val="26"/>
          <w:szCs w:val="26"/>
        </w:rPr>
      </w:pPr>
      <w:r w:rsidRPr="000F3417">
        <w:rPr>
          <w:rFonts w:ascii="Times New Roman" w:eastAsia="Calibri" w:hAnsi="Times New Roman" w:cs="Times New Roman"/>
          <w:i/>
          <w:sz w:val="26"/>
          <w:szCs w:val="26"/>
        </w:rPr>
        <w:lastRenderedPageBreak/>
        <w:t>Цели:</w:t>
      </w:r>
    </w:p>
    <w:p w:rsidR="000F3417" w:rsidRPr="000F3417" w:rsidRDefault="000F3417" w:rsidP="006B606A">
      <w:pPr>
        <w:numPr>
          <w:ilvl w:val="0"/>
          <w:numId w:val="59"/>
        </w:numPr>
        <w:spacing w:after="0" w:line="240" w:lineRule="auto"/>
        <w:jc w:val="both"/>
        <w:rPr>
          <w:rFonts w:ascii="Times New Roman" w:eastAsia="Calibri" w:hAnsi="Times New Roman" w:cs="Times New Roman"/>
          <w:i/>
          <w:sz w:val="26"/>
          <w:szCs w:val="26"/>
        </w:rPr>
      </w:pPr>
      <w:r w:rsidRPr="000F3417">
        <w:rPr>
          <w:rFonts w:ascii="Times New Roman" w:eastAsia="Calibri" w:hAnsi="Times New Roman" w:cs="Times New Roman"/>
          <w:i/>
          <w:sz w:val="26"/>
          <w:szCs w:val="26"/>
        </w:rPr>
        <w:t>предоставить детям возможность выразить свои впечатления в рисунке;</w:t>
      </w:r>
    </w:p>
    <w:p w:rsidR="000F3417" w:rsidRPr="000F3417" w:rsidRDefault="000F3417" w:rsidP="006B606A">
      <w:pPr>
        <w:numPr>
          <w:ilvl w:val="0"/>
          <w:numId w:val="59"/>
        </w:numPr>
        <w:spacing w:after="0" w:line="240" w:lineRule="auto"/>
        <w:jc w:val="both"/>
        <w:rPr>
          <w:rFonts w:ascii="Times New Roman" w:eastAsia="Calibri" w:hAnsi="Times New Roman" w:cs="Times New Roman"/>
          <w:i/>
          <w:sz w:val="26"/>
          <w:szCs w:val="26"/>
        </w:rPr>
      </w:pPr>
      <w:r w:rsidRPr="000F3417">
        <w:rPr>
          <w:rFonts w:ascii="Times New Roman" w:eastAsia="Calibri" w:hAnsi="Times New Roman" w:cs="Times New Roman"/>
          <w:i/>
          <w:sz w:val="26"/>
          <w:szCs w:val="26"/>
        </w:rPr>
        <w:t>раскрытие творческих способностей и воображения детей;</w:t>
      </w:r>
    </w:p>
    <w:p w:rsidR="000F3417" w:rsidRPr="000F3417" w:rsidRDefault="000F3417" w:rsidP="006B606A">
      <w:pPr>
        <w:numPr>
          <w:ilvl w:val="0"/>
          <w:numId w:val="59"/>
        </w:numPr>
        <w:spacing w:after="0" w:line="240" w:lineRule="auto"/>
        <w:jc w:val="both"/>
        <w:rPr>
          <w:rFonts w:ascii="Times New Roman" w:eastAsia="Calibri" w:hAnsi="Times New Roman" w:cs="Times New Roman"/>
          <w:i/>
          <w:sz w:val="26"/>
          <w:szCs w:val="26"/>
        </w:rPr>
      </w:pPr>
      <w:r w:rsidRPr="000F3417">
        <w:rPr>
          <w:rFonts w:ascii="Times New Roman" w:eastAsia="Calibri" w:hAnsi="Times New Roman" w:cs="Times New Roman"/>
          <w:i/>
          <w:sz w:val="26"/>
          <w:szCs w:val="26"/>
        </w:rPr>
        <w:t>поощрение наиболее талантливых и активных.</w:t>
      </w:r>
    </w:p>
    <w:p w:rsidR="000F3417" w:rsidRPr="000F3417" w:rsidRDefault="000F3417" w:rsidP="000F3417">
      <w:pPr>
        <w:spacing w:after="0" w:line="240" w:lineRule="auto"/>
        <w:jc w:val="both"/>
        <w:rPr>
          <w:rFonts w:ascii="Times New Roman" w:eastAsia="Calibri" w:hAnsi="Times New Roman" w:cs="Times New Roman"/>
          <w:sz w:val="26"/>
          <w:szCs w:val="26"/>
        </w:rPr>
      </w:pPr>
      <w:r w:rsidRPr="000F3417">
        <w:rPr>
          <w:rFonts w:ascii="Times New Roman" w:eastAsia="Calibri" w:hAnsi="Times New Roman" w:cs="Times New Roman"/>
          <w:sz w:val="26"/>
          <w:szCs w:val="26"/>
        </w:rPr>
        <w:t>Участники выставки: Зубов Дмитрий (5б), Привалов Сергей (5б), Сошин Алексей (5б), Гавриков Даниил (5а), Бурочкина Елизавета (5а), Зюлев Владислав (5а), Черных Алина (5а), Чигринёв Андрей (5а), Чигринёв Анатолий (5а), Плешакова Алина (5а), Лемещенко Михаил (7кл.), Фомичёв Михаил (5б), Лоткова Валерия (5б), Вертеев Сергей (5б), Присич Дмитрий (3б), Полякович Иван (3б), Савинков Валерий (3б), Ковтуненко Кирилл (5а), Карташов Александр (5а).</w:t>
      </w:r>
    </w:p>
    <w:p w:rsidR="000F3417" w:rsidRPr="000F3417" w:rsidRDefault="000F3417" w:rsidP="000F3417">
      <w:pPr>
        <w:spacing w:after="0" w:line="240" w:lineRule="auto"/>
        <w:jc w:val="both"/>
        <w:rPr>
          <w:rFonts w:ascii="Times New Roman" w:eastAsia="Calibri" w:hAnsi="Times New Roman" w:cs="Times New Roman"/>
          <w:sz w:val="26"/>
          <w:szCs w:val="26"/>
        </w:rPr>
      </w:pPr>
    </w:p>
    <w:p w:rsidR="000F3417" w:rsidRPr="000F3417" w:rsidRDefault="000F3417" w:rsidP="000F3417">
      <w:pPr>
        <w:tabs>
          <w:tab w:val="left" w:pos="0"/>
        </w:tabs>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xml:space="preserve">                В рамках </w:t>
      </w:r>
      <w:r w:rsidRPr="000F3417">
        <w:rPr>
          <w:rFonts w:ascii="Times New Roman" w:eastAsia="Calibri" w:hAnsi="Times New Roman" w:cs="Times New Roman"/>
          <w:b/>
          <w:sz w:val="26"/>
          <w:szCs w:val="26"/>
          <w:lang w:eastAsia="ar-SA"/>
        </w:rPr>
        <w:t>Недели музыки «Если в сердце живет любовь…»</w:t>
      </w:r>
      <w:r w:rsidRPr="000F3417">
        <w:rPr>
          <w:rFonts w:ascii="Times New Roman" w:eastAsia="Calibri" w:hAnsi="Times New Roman" w:cs="Times New Roman"/>
          <w:sz w:val="26"/>
          <w:szCs w:val="26"/>
          <w:lang w:eastAsia="ar-SA"/>
        </w:rPr>
        <w:t xml:space="preserve"> </w:t>
      </w:r>
      <w:r w:rsidRPr="000F3417">
        <w:rPr>
          <w:rFonts w:ascii="Times New Roman" w:eastAsia="Calibri" w:hAnsi="Times New Roman" w:cs="Times New Roman"/>
          <w:b/>
          <w:sz w:val="26"/>
          <w:szCs w:val="26"/>
          <w:lang w:eastAsia="ar-SA"/>
        </w:rPr>
        <w:t>04.02.2021</w:t>
      </w:r>
      <w:r w:rsidRPr="000F3417">
        <w:rPr>
          <w:rFonts w:ascii="Times New Roman" w:eastAsia="Calibri" w:hAnsi="Times New Roman" w:cs="Times New Roman"/>
          <w:sz w:val="26"/>
          <w:szCs w:val="26"/>
          <w:lang w:eastAsia="ar-SA"/>
        </w:rPr>
        <w:t xml:space="preserve"> года     </w:t>
      </w:r>
    </w:p>
    <w:p w:rsidR="000F3417" w:rsidRPr="000F3417" w:rsidRDefault="000F3417" w:rsidP="000F3417">
      <w:pPr>
        <w:tabs>
          <w:tab w:val="left" w:pos="0"/>
        </w:tabs>
        <w:suppressAutoHyphens/>
        <w:spacing w:after="0" w:line="240" w:lineRule="auto"/>
        <w:jc w:val="both"/>
        <w:rPr>
          <w:rFonts w:ascii="Times New Roman" w:eastAsia="Calibri" w:hAnsi="Times New Roman" w:cs="Times New Roman"/>
          <w:b/>
          <w:sz w:val="26"/>
          <w:szCs w:val="26"/>
          <w:lang w:eastAsia="ar-SA"/>
        </w:rPr>
      </w:pPr>
      <w:r w:rsidRPr="000F3417">
        <w:rPr>
          <w:rFonts w:ascii="Times New Roman" w:eastAsia="Calibri" w:hAnsi="Times New Roman" w:cs="Times New Roman"/>
          <w:sz w:val="26"/>
          <w:szCs w:val="26"/>
          <w:lang w:eastAsia="ar-SA"/>
        </w:rPr>
        <w:t xml:space="preserve">          для    обучающихся  3 б класса Пустовая Н.С. провела </w:t>
      </w:r>
      <w:r w:rsidRPr="000F3417">
        <w:rPr>
          <w:rFonts w:ascii="Times New Roman" w:eastAsia="Calibri" w:hAnsi="Times New Roman" w:cs="Times New Roman"/>
          <w:b/>
          <w:sz w:val="26"/>
          <w:szCs w:val="26"/>
          <w:lang w:eastAsia="ar-SA"/>
        </w:rPr>
        <w:t xml:space="preserve">внеклассное мероприятие </w:t>
      </w:r>
    </w:p>
    <w:p w:rsidR="000F3417" w:rsidRPr="000F3417" w:rsidRDefault="000F3417" w:rsidP="000F3417">
      <w:pPr>
        <w:tabs>
          <w:tab w:val="left" w:pos="0"/>
        </w:tabs>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b/>
          <w:sz w:val="26"/>
          <w:szCs w:val="26"/>
          <w:lang w:eastAsia="ar-SA"/>
        </w:rPr>
        <w:t xml:space="preserve">        «Если в сердце любовь!»</w:t>
      </w:r>
      <w:r w:rsidRPr="000F3417">
        <w:rPr>
          <w:rFonts w:ascii="Times New Roman" w:eastAsia="Calibri" w:hAnsi="Times New Roman" w:cs="Times New Roman"/>
          <w:sz w:val="26"/>
          <w:szCs w:val="26"/>
          <w:lang w:eastAsia="ar-SA"/>
        </w:rPr>
        <w:t xml:space="preserve"> .</w:t>
      </w: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r w:rsidRPr="000F3417">
        <w:rPr>
          <w:rFonts w:ascii="Times New Roman" w:eastAsia="Calibri" w:hAnsi="Times New Roman" w:cs="Times New Roman"/>
          <w:b/>
          <w:sz w:val="26"/>
          <w:szCs w:val="26"/>
          <w:lang w:eastAsia="ar-SA"/>
        </w:rPr>
        <w:t>Цели:</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xml:space="preserve">- познакомить обучающихся с творчеством Л. Гурченко; М. Плисецкая; </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Л. Рубальская; Н. Мордюкова;</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способствовать формированию интереса к творчеству российских актеров;</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создать условия для развития интеллектуальных качеств личности, эстетических чувств.</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b/>
          <w:sz w:val="26"/>
          <w:szCs w:val="26"/>
          <w:lang w:eastAsia="ar-SA"/>
        </w:rPr>
        <w:t>Активные участники:</w:t>
      </w:r>
      <w:r w:rsidRPr="000F3417">
        <w:rPr>
          <w:rFonts w:ascii="Times New Roman" w:eastAsia="Calibri" w:hAnsi="Times New Roman" w:cs="Times New Roman"/>
          <w:sz w:val="26"/>
          <w:szCs w:val="26"/>
          <w:lang w:eastAsia="ar-SA"/>
        </w:rPr>
        <w:t xml:space="preserve"> Бароньянц Артем, Голицын Владислав, Зинченко Анна, Мардарь Мария.</w:t>
      </w: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r w:rsidRPr="000F3417">
        <w:rPr>
          <w:rFonts w:ascii="Times New Roman" w:eastAsia="Calibri" w:hAnsi="Times New Roman" w:cs="Times New Roman"/>
          <w:b/>
          <w:sz w:val="26"/>
          <w:szCs w:val="26"/>
          <w:lang w:eastAsia="ar-SA"/>
        </w:rPr>
        <w:t xml:space="preserve">10.02.2021 года </w:t>
      </w:r>
      <w:r w:rsidRPr="000F3417">
        <w:rPr>
          <w:rFonts w:ascii="Times New Roman" w:eastAsia="Calibri" w:hAnsi="Times New Roman" w:cs="Times New Roman"/>
          <w:sz w:val="26"/>
          <w:szCs w:val="26"/>
          <w:lang w:eastAsia="ar-SA"/>
        </w:rPr>
        <w:t>для обучающихся  5 а класса</w:t>
      </w:r>
      <w:r w:rsidRPr="000F3417">
        <w:rPr>
          <w:rFonts w:ascii="Times New Roman" w:eastAsia="Calibri" w:hAnsi="Times New Roman" w:cs="Times New Roman"/>
          <w:b/>
          <w:sz w:val="26"/>
          <w:szCs w:val="26"/>
          <w:lang w:eastAsia="ar-SA"/>
        </w:rPr>
        <w:t xml:space="preserve">  - внеклассное мероприятие  «Три юбилея, три жизни, три музыки!».</w:t>
      </w:r>
    </w:p>
    <w:p w:rsidR="000F3417" w:rsidRPr="000F3417" w:rsidRDefault="000F3417" w:rsidP="000F3417">
      <w:pPr>
        <w:suppressAutoHyphens/>
        <w:spacing w:after="0" w:line="240" w:lineRule="auto"/>
        <w:jc w:val="both"/>
        <w:rPr>
          <w:rFonts w:ascii="Times New Roman" w:eastAsia="Calibri" w:hAnsi="Times New Roman" w:cs="Times New Roman"/>
          <w:b/>
          <w:color w:val="000000"/>
          <w:sz w:val="26"/>
          <w:szCs w:val="26"/>
          <w:shd w:val="clear" w:color="auto" w:fill="FFFFFF"/>
          <w:lang w:eastAsia="ar-SA"/>
        </w:rPr>
      </w:pPr>
      <w:r w:rsidRPr="000F3417">
        <w:rPr>
          <w:rFonts w:ascii="Times New Roman" w:eastAsia="Calibri" w:hAnsi="Times New Roman" w:cs="Times New Roman"/>
          <w:b/>
          <w:color w:val="000000"/>
          <w:sz w:val="26"/>
          <w:szCs w:val="26"/>
          <w:shd w:val="clear" w:color="auto" w:fill="FFFFFF"/>
          <w:lang w:eastAsia="ar-SA"/>
        </w:rPr>
        <w:t xml:space="preserve"> Цели: </w:t>
      </w:r>
    </w:p>
    <w:p w:rsidR="000F3417" w:rsidRPr="000F3417" w:rsidRDefault="000F3417" w:rsidP="006B606A">
      <w:pPr>
        <w:numPr>
          <w:ilvl w:val="0"/>
          <w:numId w:val="61"/>
        </w:numPr>
        <w:spacing w:after="0" w:line="240" w:lineRule="auto"/>
        <w:jc w:val="both"/>
        <w:rPr>
          <w:rFonts w:ascii="Times New Roman" w:eastAsia="Calibri" w:hAnsi="Times New Roman" w:cs="Times New Roman"/>
          <w:color w:val="000000"/>
          <w:sz w:val="26"/>
          <w:szCs w:val="26"/>
          <w:shd w:val="clear" w:color="auto" w:fill="FFFFFF"/>
          <w:lang w:eastAsia="ar-SA"/>
        </w:rPr>
      </w:pPr>
      <w:r w:rsidRPr="000F3417">
        <w:rPr>
          <w:rFonts w:ascii="Times New Roman" w:eastAsia="Calibri" w:hAnsi="Times New Roman" w:cs="Times New Roman"/>
          <w:color w:val="000000"/>
          <w:sz w:val="26"/>
          <w:szCs w:val="26"/>
          <w:shd w:val="clear" w:color="auto" w:fill="FFFFFF"/>
          <w:lang w:eastAsia="ar-SA"/>
        </w:rPr>
        <w:t xml:space="preserve">развитие познавательного интереса школьников; </w:t>
      </w:r>
    </w:p>
    <w:p w:rsidR="000F3417" w:rsidRPr="000F3417" w:rsidRDefault="000F3417" w:rsidP="006B606A">
      <w:pPr>
        <w:numPr>
          <w:ilvl w:val="0"/>
          <w:numId w:val="61"/>
        </w:numPr>
        <w:spacing w:after="0" w:line="240" w:lineRule="auto"/>
        <w:jc w:val="both"/>
        <w:rPr>
          <w:rFonts w:ascii="Times New Roman" w:eastAsia="Calibri" w:hAnsi="Times New Roman" w:cs="Times New Roman"/>
          <w:color w:val="000000"/>
          <w:sz w:val="26"/>
          <w:szCs w:val="26"/>
          <w:shd w:val="clear" w:color="auto" w:fill="FFFFFF"/>
          <w:lang w:eastAsia="ar-SA"/>
        </w:rPr>
      </w:pPr>
      <w:r w:rsidRPr="000F3417">
        <w:rPr>
          <w:rFonts w:ascii="Times New Roman" w:eastAsia="Calibri" w:hAnsi="Times New Roman" w:cs="Times New Roman"/>
          <w:color w:val="000000"/>
          <w:sz w:val="26"/>
          <w:szCs w:val="26"/>
          <w:shd w:val="clear" w:color="auto" w:fill="FFFFFF"/>
          <w:lang w:eastAsia="ar-SA"/>
        </w:rPr>
        <w:t xml:space="preserve">расширение кругозора учащихся; актуализация знаний, полученных в учебном курсе уроков музыки; </w:t>
      </w:r>
    </w:p>
    <w:p w:rsidR="000F3417" w:rsidRPr="000F3417" w:rsidRDefault="000F3417" w:rsidP="006B606A">
      <w:pPr>
        <w:numPr>
          <w:ilvl w:val="0"/>
          <w:numId w:val="61"/>
        </w:numPr>
        <w:spacing w:after="0" w:line="240" w:lineRule="auto"/>
        <w:jc w:val="both"/>
        <w:rPr>
          <w:rFonts w:ascii="Times New Roman" w:eastAsia="Calibri" w:hAnsi="Times New Roman" w:cs="Times New Roman"/>
          <w:color w:val="000000"/>
          <w:sz w:val="26"/>
          <w:szCs w:val="26"/>
          <w:shd w:val="clear" w:color="auto" w:fill="FFFFFF"/>
          <w:lang w:eastAsia="ar-SA"/>
        </w:rPr>
      </w:pPr>
      <w:r w:rsidRPr="000F3417">
        <w:rPr>
          <w:rFonts w:ascii="Times New Roman" w:eastAsia="Calibri" w:hAnsi="Times New Roman" w:cs="Times New Roman"/>
          <w:color w:val="000000"/>
          <w:sz w:val="26"/>
          <w:szCs w:val="26"/>
          <w:shd w:val="clear" w:color="auto" w:fill="FFFFFF"/>
          <w:lang w:eastAsia="ar-SA"/>
        </w:rPr>
        <w:t>активизация концертно-просветительской деятельности учащихся.</w:t>
      </w:r>
    </w:p>
    <w:p w:rsidR="000F3417" w:rsidRPr="000F3417" w:rsidRDefault="000F3417" w:rsidP="000F3417">
      <w:pPr>
        <w:suppressAutoHyphens/>
        <w:spacing w:after="0" w:line="240" w:lineRule="auto"/>
        <w:jc w:val="both"/>
        <w:rPr>
          <w:rFonts w:ascii="Times New Roman" w:eastAsia="Calibri" w:hAnsi="Times New Roman" w:cs="Times New Roman"/>
          <w:color w:val="000000"/>
          <w:sz w:val="26"/>
          <w:szCs w:val="26"/>
          <w:shd w:val="clear" w:color="auto" w:fill="FFFFFF"/>
          <w:lang w:eastAsia="ar-SA"/>
        </w:rPr>
      </w:pPr>
      <w:r w:rsidRPr="000F3417">
        <w:rPr>
          <w:rFonts w:ascii="Times New Roman" w:eastAsia="Calibri" w:hAnsi="Times New Roman" w:cs="Times New Roman"/>
          <w:b/>
          <w:color w:val="000000"/>
          <w:sz w:val="26"/>
          <w:szCs w:val="26"/>
          <w:shd w:val="clear" w:color="auto" w:fill="FFFFFF"/>
          <w:lang w:eastAsia="ar-SA"/>
        </w:rPr>
        <w:t>Активные участники:</w:t>
      </w:r>
      <w:r w:rsidRPr="000F3417">
        <w:rPr>
          <w:rFonts w:ascii="Times New Roman" w:eastAsia="Calibri" w:hAnsi="Times New Roman" w:cs="Times New Roman"/>
          <w:color w:val="000000"/>
          <w:sz w:val="26"/>
          <w:szCs w:val="26"/>
          <w:shd w:val="clear" w:color="auto" w:fill="FFFFFF"/>
          <w:lang w:eastAsia="ar-SA"/>
        </w:rPr>
        <w:t xml:space="preserve"> Бурочкина Елизавета, Чигринев Анатолий, Чигринев Андрей, Филимонов Виктор.</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p>
    <w:p w:rsidR="000F3417" w:rsidRPr="000F3417" w:rsidRDefault="000F3417" w:rsidP="000F3417">
      <w:pPr>
        <w:widowControl w:val="0"/>
        <w:suppressAutoHyphen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В рамках </w:t>
      </w:r>
      <w:r w:rsidRPr="000F3417">
        <w:rPr>
          <w:rFonts w:ascii="Times New Roman" w:eastAsia="Times New Roman" w:hAnsi="Times New Roman" w:cs="Times New Roman"/>
          <w:b/>
          <w:sz w:val="26"/>
          <w:szCs w:val="26"/>
          <w:lang w:eastAsia="ru-RU"/>
        </w:rPr>
        <w:t xml:space="preserve">Недели грамотности (русский язык, развитие речи, логопедические занятия, внеурочная деятельность «Занимательная грамматика», «Литература Дона») </w:t>
      </w:r>
      <w:r w:rsidRPr="000F3417">
        <w:rPr>
          <w:rFonts w:ascii="Times New Roman" w:eastAsia="Times New Roman" w:hAnsi="Times New Roman" w:cs="Times New Roman"/>
          <w:b/>
          <w:color w:val="000000"/>
          <w:kern w:val="24"/>
          <w:sz w:val="26"/>
          <w:szCs w:val="26"/>
          <w:lang w:eastAsia="ru-RU"/>
        </w:rPr>
        <w:t>02.02.2021</w:t>
      </w:r>
      <w:r w:rsidRPr="000F3417">
        <w:rPr>
          <w:rFonts w:ascii="Times New Roman" w:eastAsia="Times New Roman" w:hAnsi="Times New Roman" w:cs="Times New Roman"/>
          <w:color w:val="000000"/>
          <w:kern w:val="24"/>
          <w:sz w:val="26"/>
          <w:szCs w:val="26"/>
          <w:lang w:eastAsia="ru-RU"/>
        </w:rPr>
        <w:t xml:space="preserve"> годадля обучающихся 5б класса </w:t>
      </w:r>
      <w:r w:rsidRPr="000F3417">
        <w:rPr>
          <w:rFonts w:ascii="Times New Roman" w:eastAsia="Times New Roman" w:hAnsi="Times New Roman" w:cs="Times New Roman"/>
          <w:b/>
          <w:color w:val="000000"/>
          <w:kern w:val="24"/>
          <w:sz w:val="26"/>
          <w:szCs w:val="26"/>
          <w:lang w:eastAsia="ru-RU"/>
        </w:rPr>
        <w:t>Неживенко Н.В.</w:t>
      </w:r>
      <w:r w:rsidRPr="000F3417">
        <w:rPr>
          <w:rFonts w:ascii="Times New Roman" w:eastAsia="Times New Roman" w:hAnsi="Times New Roman" w:cs="Times New Roman"/>
          <w:b/>
          <w:bCs/>
          <w:color w:val="000000"/>
          <w:kern w:val="24"/>
          <w:sz w:val="26"/>
          <w:szCs w:val="26"/>
          <w:lang w:eastAsia="ru-RU"/>
        </w:rPr>
        <w:t xml:space="preserve"> </w:t>
      </w:r>
      <w:r w:rsidRPr="000F3417">
        <w:rPr>
          <w:rFonts w:ascii="Times New Roman" w:eastAsia="Times New Roman" w:hAnsi="Times New Roman" w:cs="Times New Roman"/>
          <w:bCs/>
          <w:color w:val="000000"/>
          <w:kern w:val="24"/>
          <w:sz w:val="26"/>
          <w:szCs w:val="26"/>
          <w:lang w:eastAsia="ru-RU"/>
        </w:rPr>
        <w:t>провела</w:t>
      </w:r>
      <w:r w:rsidRPr="000F3417">
        <w:rPr>
          <w:rFonts w:ascii="Times New Roman" w:eastAsia="Times New Roman" w:hAnsi="Times New Roman" w:cs="Times New Roman"/>
          <w:b/>
          <w:bCs/>
          <w:color w:val="000000"/>
          <w:kern w:val="24"/>
          <w:sz w:val="26"/>
          <w:szCs w:val="26"/>
          <w:lang w:eastAsia="ru-RU"/>
        </w:rPr>
        <w:t xml:space="preserve"> интегрированное интеллектуальное мероприятие «Лингвистический турнир».</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bCs/>
          <w:color w:val="404040"/>
          <w:kern w:val="24"/>
          <w:sz w:val="26"/>
          <w:szCs w:val="26"/>
          <w:lang w:eastAsia="ru-RU"/>
        </w:rPr>
        <w:tab/>
      </w:r>
      <w:r w:rsidRPr="000F3417">
        <w:rPr>
          <w:rFonts w:ascii="Times New Roman" w:eastAsia="Times New Roman" w:hAnsi="Times New Roman" w:cs="Times New Roman"/>
          <w:b/>
          <w:bCs/>
          <w:color w:val="000000"/>
          <w:kern w:val="24"/>
          <w:sz w:val="26"/>
          <w:szCs w:val="26"/>
          <w:lang w:eastAsia="ru-RU"/>
        </w:rPr>
        <w:t>Цели:</w:t>
      </w:r>
      <w:r w:rsidRPr="000F3417">
        <w:rPr>
          <w:rFonts w:ascii="Times New Roman" w:eastAsia="Times New Roman" w:hAnsi="Times New Roman" w:cs="Times New Roman"/>
          <w:b/>
          <w:bCs/>
          <w:color w:val="404040"/>
          <w:kern w:val="24"/>
          <w:sz w:val="26"/>
          <w:szCs w:val="26"/>
          <w:lang w:eastAsia="ru-RU"/>
        </w:rPr>
        <w:t xml:space="preserve"> </w:t>
      </w:r>
      <w:r w:rsidRPr="000F3417">
        <w:rPr>
          <w:rFonts w:ascii="Times New Roman" w:eastAsia="Times New Roman" w:hAnsi="Times New Roman" w:cs="Times New Roman"/>
          <w:color w:val="000000"/>
          <w:kern w:val="24"/>
          <w:sz w:val="26"/>
          <w:szCs w:val="26"/>
          <w:lang w:eastAsia="ru-RU"/>
        </w:rPr>
        <w:t>повторение изученного материала по предметам; развитие памяти, слухового восприятия, речи, интонации; воспитание интереса к изучению предметов школьного курса, чувства ответственности.</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0000"/>
          <w:kern w:val="24"/>
          <w:sz w:val="26"/>
          <w:szCs w:val="26"/>
          <w:lang w:eastAsia="ru-RU"/>
        </w:rPr>
      </w:pPr>
      <w:r w:rsidRPr="000F3417">
        <w:rPr>
          <w:rFonts w:ascii="Times New Roman" w:eastAsia="Times New Roman" w:hAnsi="Times New Roman" w:cs="Times New Roman"/>
          <w:color w:val="000000"/>
          <w:kern w:val="24"/>
          <w:sz w:val="26"/>
          <w:szCs w:val="26"/>
          <w:lang w:eastAsia="ru-RU"/>
        </w:rPr>
        <w:tab/>
        <w:t xml:space="preserve">Был охвачен широкий спектр вопросов по русскому, языку, литературе, логопедии, </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0000"/>
          <w:kern w:val="24"/>
          <w:sz w:val="26"/>
          <w:szCs w:val="26"/>
          <w:lang w:eastAsia="ru-RU"/>
        </w:rPr>
      </w:pPr>
      <w:r w:rsidRPr="000F3417">
        <w:rPr>
          <w:rFonts w:ascii="Times New Roman" w:eastAsia="Times New Roman" w:hAnsi="Times New Roman" w:cs="Times New Roman"/>
          <w:color w:val="000000"/>
          <w:kern w:val="24"/>
          <w:sz w:val="26"/>
          <w:szCs w:val="26"/>
          <w:lang w:eastAsia="ru-RU"/>
        </w:rPr>
        <w:lastRenderedPageBreak/>
        <w:t>а также курсов внеурочной деятельности»Литература Дона» и «Занимательная грамматика» . В финал игры вышли Зубов Дмитрий. Сухонин Максим и Сошин Алексей. По итогам финального вопроса определились два победителя: Зубов Дмитрий и Сошин Алексей.</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bCs/>
          <w:sz w:val="26"/>
          <w:szCs w:val="26"/>
          <w:lang w:eastAsia="ru-RU"/>
        </w:rPr>
      </w:pPr>
      <w:r w:rsidRPr="000F3417">
        <w:rPr>
          <w:rFonts w:ascii="Times New Roman" w:eastAsia="Times New Roman" w:hAnsi="Times New Roman" w:cs="Times New Roman"/>
          <w:b/>
          <w:bCs/>
          <w:sz w:val="26"/>
          <w:szCs w:val="26"/>
          <w:lang w:eastAsia="ru-RU"/>
        </w:rPr>
        <w:t>05.02.2021 года</w:t>
      </w:r>
      <w:r w:rsidRPr="000F3417">
        <w:rPr>
          <w:rFonts w:ascii="Times New Roman" w:eastAsia="Times New Roman" w:hAnsi="Times New Roman" w:cs="Times New Roman"/>
          <w:bCs/>
          <w:sz w:val="26"/>
          <w:szCs w:val="26"/>
          <w:lang w:eastAsia="ru-RU"/>
        </w:rPr>
        <w:t xml:space="preserve"> для обучающихся 7 класса </w:t>
      </w:r>
      <w:r w:rsidRPr="000F3417">
        <w:rPr>
          <w:rFonts w:ascii="Times New Roman" w:eastAsia="Times New Roman" w:hAnsi="Times New Roman" w:cs="Times New Roman"/>
          <w:b/>
          <w:bCs/>
          <w:sz w:val="26"/>
          <w:szCs w:val="26"/>
          <w:lang w:eastAsia="ru-RU"/>
        </w:rPr>
        <w:t>Жебеленко В.В.</w:t>
      </w:r>
      <w:r w:rsidRPr="000F3417">
        <w:rPr>
          <w:rFonts w:ascii="Times New Roman" w:eastAsia="Times New Roman" w:hAnsi="Times New Roman" w:cs="Times New Roman"/>
          <w:bCs/>
          <w:sz w:val="26"/>
          <w:szCs w:val="26"/>
          <w:lang w:eastAsia="ru-RU"/>
        </w:rPr>
        <w:t xml:space="preserve"> провела </w:t>
      </w:r>
      <w:r w:rsidRPr="000F3417">
        <w:rPr>
          <w:rFonts w:ascii="Times New Roman" w:eastAsia="Times New Roman" w:hAnsi="Times New Roman" w:cs="Times New Roman"/>
          <w:b/>
          <w:bCs/>
          <w:sz w:val="26"/>
          <w:szCs w:val="26"/>
          <w:lang w:eastAsia="ru-RU"/>
        </w:rPr>
        <w:t>устный литературный журнал «По страницам великих классиков», посвященный 210-летию со дня рождения В.Г. Белинского и 185-летию со дня рождения Добролюбова</w:t>
      </w:r>
      <w:r w:rsidRPr="000F3417">
        <w:rPr>
          <w:rFonts w:ascii="Times New Roman" w:eastAsia="Times New Roman" w:hAnsi="Times New Roman" w:cs="Times New Roman"/>
          <w:bCs/>
          <w:sz w:val="26"/>
          <w:szCs w:val="26"/>
          <w:lang w:eastAsia="ru-RU"/>
        </w:rPr>
        <w:t xml:space="preserve">. </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0000"/>
          <w:kern w:val="24"/>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b/>
          <w:sz w:val="26"/>
          <w:szCs w:val="26"/>
          <w:lang w:eastAsia="ru-RU"/>
        </w:rPr>
      </w:pPr>
      <w:r w:rsidRPr="000F3417">
        <w:rPr>
          <w:rFonts w:ascii="Times New Roman" w:eastAsia="Times New Roman" w:hAnsi="Times New Roman" w:cs="Times New Roman"/>
          <w:b/>
          <w:sz w:val="26"/>
          <w:szCs w:val="26"/>
          <w:lang w:eastAsia="ru-RU"/>
        </w:rPr>
        <w:t>Цели: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1.Познакомиться с биографией В.Г. Белинского и  Н. А. Добролюбова. Уметь связно представлять сведения об известных критиках.</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2. Уметь цитировать выразительно высказывания критиков, понимать прочитанное.</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3. Прививать интерес к литературе, развивать способность к выражению собственного мнения.</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В ходе мероприятия учащиеся представили доклады с содержанием биографии В.Г. Белинского и Н.А. Добролюбова, показали выразительное чтение наизусть высказываний В.Г. Белинского и стихотворений Н.А. Добролюбова. Выступления обучающихся сопровождалось презентацией, демонстрирующей биографию великих критиков. Высказывания обучающихся перекликались с музыкальными произведениями композиторов-классиков, были представлены видеоролики, содержащие биографический материал о В.Г. Белинском и Н.А. Добролюбове.</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sz w:val="26"/>
          <w:szCs w:val="26"/>
          <w:lang w:eastAsia="ru-RU"/>
        </w:rPr>
        <w:t>В мероприятии принимали активное участие:</w:t>
      </w:r>
      <w:r w:rsidRPr="000F3417">
        <w:rPr>
          <w:rFonts w:ascii="Times New Roman" w:eastAsia="Times New Roman" w:hAnsi="Times New Roman" w:cs="Times New Roman"/>
          <w:sz w:val="26"/>
          <w:szCs w:val="26"/>
          <w:lang w:eastAsia="ru-RU"/>
        </w:rPr>
        <w:t xml:space="preserve"> Бабич Елизавета, Белякова Алина, Кабаненко Илья, Ковтуненко Александр, Пахомов Максим, Порожняков Богдан, Макурина Дарья, Молодцов Вадим, Лемещенко Григорий, Лемещенко Михаил, Семенов Андрей, Чалый  Вадим, Чупахин Владимир, Санин Даниил.</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0000"/>
          <w:kern w:val="24"/>
          <w:sz w:val="26"/>
          <w:szCs w:val="26"/>
          <w:lang w:eastAsia="ru-RU"/>
        </w:rPr>
      </w:pPr>
    </w:p>
    <w:p w:rsidR="000F3417" w:rsidRPr="000F3417" w:rsidRDefault="000F3417" w:rsidP="000F3417">
      <w:pPr>
        <w:spacing w:after="0" w:line="240" w:lineRule="auto"/>
        <w:jc w:val="both"/>
        <w:rPr>
          <w:rFonts w:ascii="Times New Roman" w:eastAsia="Calibri" w:hAnsi="Times New Roman" w:cs="Times New Roman"/>
          <w:b/>
          <w:sz w:val="26"/>
          <w:szCs w:val="26"/>
        </w:rPr>
      </w:pPr>
      <w:r w:rsidRPr="000F3417">
        <w:rPr>
          <w:rFonts w:ascii="Times New Roman" w:eastAsia="Calibri" w:hAnsi="Times New Roman" w:cs="Times New Roman"/>
          <w:b/>
          <w:sz w:val="26"/>
          <w:szCs w:val="26"/>
        </w:rPr>
        <w:t>20.02.2021 года</w:t>
      </w:r>
      <w:r w:rsidRPr="000F3417">
        <w:rPr>
          <w:rFonts w:ascii="Times New Roman" w:eastAsia="Calibri" w:hAnsi="Times New Roman" w:cs="Times New Roman"/>
          <w:sz w:val="26"/>
          <w:szCs w:val="26"/>
        </w:rPr>
        <w:t xml:space="preserve"> для обучающихся 5-10 классов </w:t>
      </w:r>
      <w:r w:rsidRPr="000F3417">
        <w:rPr>
          <w:rFonts w:ascii="Times New Roman" w:eastAsia="Calibri" w:hAnsi="Times New Roman" w:cs="Times New Roman"/>
          <w:b/>
          <w:sz w:val="26"/>
          <w:szCs w:val="26"/>
        </w:rPr>
        <w:t>Скидело О.С.</w:t>
      </w:r>
      <w:r w:rsidRPr="000F3417">
        <w:rPr>
          <w:rFonts w:ascii="Times New Roman" w:eastAsia="Calibri" w:hAnsi="Times New Roman" w:cs="Times New Roman"/>
          <w:sz w:val="26"/>
          <w:szCs w:val="26"/>
        </w:rPr>
        <w:t xml:space="preserve"> провела </w:t>
      </w:r>
      <w:r w:rsidRPr="000F3417">
        <w:rPr>
          <w:rFonts w:ascii="Times New Roman" w:eastAsia="Calibri" w:hAnsi="Times New Roman" w:cs="Times New Roman"/>
          <w:b/>
          <w:sz w:val="26"/>
          <w:szCs w:val="26"/>
        </w:rPr>
        <w:t>конкурс каллиграфии «Пиши красиво»</w:t>
      </w:r>
      <w:r w:rsidRPr="000F3417">
        <w:rPr>
          <w:rFonts w:ascii="Times New Roman" w:eastAsia="Calibri" w:hAnsi="Times New Roman" w:cs="Times New Roman"/>
          <w:sz w:val="26"/>
          <w:szCs w:val="26"/>
        </w:rPr>
        <w:t xml:space="preserve">, </w:t>
      </w:r>
      <w:r w:rsidRPr="000F3417">
        <w:rPr>
          <w:rFonts w:ascii="Times New Roman" w:eastAsia="Calibri" w:hAnsi="Times New Roman" w:cs="Times New Roman"/>
          <w:b/>
          <w:sz w:val="26"/>
          <w:szCs w:val="26"/>
        </w:rPr>
        <w:t>посвященный Международному дню родного языка, Международному дню ручного письма  и 75-летию Победы в Великой Отечественной войне.</w:t>
      </w:r>
    </w:p>
    <w:p w:rsidR="000F3417" w:rsidRPr="000F3417" w:rsidRDefault="000F3417" w:rsidP="000F3417">
      <w:pPr>
        <w:spacing w:after="0" w:line="240" w:lineRule="auto"/>
        <w:jc w:val="both"/>
        <w:rPr>
          <w:rFonts w:ascii="Times New Roman" w:eastAsia="Times New Roman" w:hAnsi="Times New Roman" w:cs="Times New Roman"/>
          <w:b/>
          <w:sz w:val="26"/>
          <w:szCs w:val="26"/>
          <w:lang w:eastAsia="ru-RU"/>
        </w:rPr>
      </w:pPr>
    </w:p>
    <w:p w:rsidR="000F3417" w:rsidRPr="000F3417" w:rsidRDefault="000F3417" w:rsidP="000F3417">
      <w:pPr>
        <w:shd w:val="clear" w:color="auto" w:fill="FFFFFF"/>
        <w:spacing w:after="0"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bCs/>
          <w:sz w:val="26"/>
          <w:szCs w:val="26"/>
          <w:lang w:eastAsia="ru-RU"/>
        </w:rPr>
        <w:t>Цель конкурса:</w:t>
      </w:r>
      <w:r w:rsidRPr="000F3417">
        <w:rPr>
          <w:rFonts w:ascii="Times New Roman" w:eastAsia="Times New Roman" w:hAnsi="Times New Roman" w:cs="Times New Roman"/>
          <w:sz w:val="26"/>
          <w:szCs w:val="26"/>
          <w:lang w:eastAsia="ru-RU"/>
        </w:rPr>
        <w:t> создание условий для выявления  обучающихся, проявляющих интерес к изучению русского языка, грамматики и каллиграфии через осмысленное списывание с печатного текста с заданием;  для повышения мотивации обучающихся писать правильно и красиво.</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bCs/>
          <w:sz w:val="26"/>
          <w:szCs w:val="26"/>
          <w:lang w:eastAsia="ru-RU"/>
        </w:rPr>
        <w:t xml:space="preserve"> Задачи:</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-привлечение внимания к письменности как неотъемлемой части национальной культуры;</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-развитие письменной речи и творческого потенциала учащихся;</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-развитие навыков каллиграфического письма, орфографической зоркости, соблюдение норм единого орфографического режима;           </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развитие навыков изобразительного творчества;</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выработка умения  выполнять работу по заданию;</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воспитание аккуратности, трудолюбия, любви к русскому языку;</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lastRenderedPageBreak/>
        <w:t>-поощрение школьников, старающихся и умеющих писать красиво;</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-повышение  социальной активности школьников, создание условий для самореализации.</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xml:space="preserve">Темой конкурса-выставки  для 5-10 классов «Пиши красиво» обучающиеся выбрали стихотворения русских поэтов о Великой Отечественной войне. </w:t>
      </w: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r w:rsidRPr="000F3417">
        <w:rPr>
          <w:rFonts w:ascii="Times New Roman" w:eastAsia="Calibri" w:hAnsi="Times New Roman" w:cs="Times New Roman"/>
          <w:b/>
          <w:sz w:val="26"/>
          <w:szCs w:val="26"/>
          <w:lang w:eastAsia="ar-SA"/>
        </w:rPr>
        <w:t>Ребята подготовили рукописи-иллюстрации к стихотворениям:</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Б. Окуджавы «До свидания, Мальчики!» (5а,б, 9 классы) – руководитель учитель русского языка и литературы, учитель-логопед Неживенко Н.В.;</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А.Т. Твардовского «Рассказ танкиста» (6а, 10 класс) – руководитель учитель русского языка и литературы, учитель-логопед Скидело О.С.;</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xml:space="preserve">- Ю. Олефира «День Победы» (6б, 7, 8 класс) – руководитель учитель русского языка и литературы, учитель-логопед Жебеленко В.В. </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p>
    <w:p w:rsidR="000F3417" w:rsidRPr="000F3417" w:rsidRDefault="000F3417" w:rsidP="000F3417">
      <w:pPr>
        <w:suppressAutoHyphens/>
        <w:spacing w:after="0" w:line="240" w:lineRule="auto"/>
        <w:jc w:val="center"/>
        <w:rPr>
          <w:rFonts w:ascii="Times New Roman" w:eastAsia="Calibri" w:hAnsi="Times New Roman" w:cs="Times New Roman"/>
          <w:b/>
          <w:sz w:val="28"/>
          <w:szCs w:val="28"/>
          <w:lang w:eastAsia="ar-SA"/>
        </w:rPr>
      </w:pPr>
      <w:r w:rsidRPr="000F3417">
        <w:rPr>
          <w:rFonts w:ascii="Times New Roman" w:eastAsia="Calibri" w:hAnsi="Times New Roman" w:cs="Times New Roman"/>
          <w:b/>
          <w:sz w:val="28"/>
          <w:szCs w:val="28"/>
          <w:lang w:eastAsia="ar-SA"/>
        </w:rPr>
        <w:t>Протокол конкурса каллиграфии «Пиши красиво»</w:t>
      </w:r>
    </w:p>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8"/>
        <w:gridCol w:w="3646"/>
        <w:gridCol w:w="1493"/>
        <w:gridCol w:w="3322"/>
      </w:tblGrid>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p>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 п/п</w:t>
            </w:r>
          </w:p>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p>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Фамилия, имя обучающегося</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p>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Класс</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p>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Место</w:t>
            </w:r>
          </w:p>
        </w:tc>
      </w:tr>
      <w:tr w:rsidR="000F3417" w:rsidRPr="000F3417" w:rsidTr="007C7C65">
        <w:tc>
          <w:tcPr>
            <w:tcW w:w="10988" w:type="dxa"/>
            <w:gridSpan w:val="4"/>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5-е классы</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Бурочкина Елизавета</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5 а</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 </w:t>
            </w:r>
            <w:r w:rsidRPr="000F3417">
              <w:rPr>
                <w:rFonts w:ascii="Times New Roman" w:eastAsia="Times New Roman" w:hAnsi="Times New Roman" w:cs="Times New Roman"/>
                <w:bCs/>
                <w:color w:val="000000"/>
                <w:sz w:val="24"/>
                <w:szCs w:val="24"/>
                <w:lang w:eastAsia="ru-RU"/>
              </w:rPr>
              <w:t>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2.</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Догилев Михаил</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5 б</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II </w:t>
            </w:r>
            <w:r w:rsidRPr="000F3417">
              <w:rPr>
                <w:rFonts w:ascii="Times New Roman" w:eastAsia="Times New Roman" w:hAnsi="Times New Roman" w:cs="Times New Roman"/>
                <w:bCs/>
                <w:color w:val="000000"/>
                <w:sz w:val="24"/>
                <w:szCs w:val="24"/>
                <w:lang w:eastAsia="ru-RU"/>
              </w:rPr>
              <w:t xml:space="preserve"> 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3.</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Плешакова Алина</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5 б</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III </w:t>
            </w:r>
            <w:r w:rsidRPr="000F3417">
              <w:rPr>
                <w:rFonts w:ascii="Times New Roman" w:eastAsia="Times New Roman" w:hAnsi="Times New Roman" w:cs="Times New Roman"/>
                <w:bCs/>
                <w:color w:val="000000"/>
                <w:sz w:val="24"/>
                <w:szCs w:val="24"/>
                <w:lang w:eastAsia="ru-RU"/>
              </w:rPr>
              <w:t xml:space="preserve"> 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4.</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 xml:space="preserve">Лоткова Валерия </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5 б</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Сертификат участника</w:t>
            </w:r>
          </w:p>
        </w:tc>
      </w:tr>
      <w:tr w:rsidR="000F3417" w:rsidRPr="000F3417" w:rsidTr="007C7C65">
        <w:tc>
          <w:tcPr>
            <w:tcW w:w="10988" w:type="dxa"/>
            <w:gridSpan w:val="4"/>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6-е классы</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5.</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Крикля Дмитрий</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6 а</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 </w:t>
            </w:r>
            <w:r w:rsidRPr="000F3417">
              <w:rPr>
                <w:rFonts w:ascii="Times New Roman" w:eastAsia="Times New Roman" w:hAnsi="Times New Roman" w:cs="Times New Roman"/>
                <w:bCs/>
                <w:color w:val="000000"/>
                <w:sz w:val="24"/>
                <w:szCs w:val="24"/>
                <w:lang w:eastAsia="ru-RU"/>
              </w:rPr>
              <w:t>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6.</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Маркин Александр</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6 а</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II </w:t>
            </w:r>
            <w:r w:rsidRPr="000F3417">
              <w:rPr>
                <w:rFonts w:ascii="Times New Roman" w:eastAsia="Times New Roman" w:hAnsi="Times New Roman" w:cs="Times New Roman"/>
                <w:bCs/>
                <w:color w:val="000000"/>
                <w:sz w:val="24"/>
                <w:szCs w:val="24"/>
                <w:lang w:eastAsia="ru-RU"/>
              </w:rPr>
              <w:t xml:space="preserve"> 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7.</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Коновалов Станислав</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6 а</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III </w:t>
            </w:r>
            <w:r w:rsidRPr="000F3417">
              <w:rPr>
                <w:rFonts w:ascii="Times New Roman" w:eastAsia="Times New Roman" w:hAnsi="Times New Roman" w:cs="Times New Roman"/>
                <w:bCs/>
                <w:color w:val="000000"/>
                <w:sz w:val="24"/>
                <w:szCs w:val="24"/>
                <w:lang w:eastAsia="ru-RU"/>
              </w:rPr>
              <w:t xml:space="preserve"> 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8.</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Вынага Дмитрий</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6 б</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III </w:t>
            </w:r>
            <w:r w:rsidRPr="000F3417">
              <w:rPr>
                <w:rFonts w:ascii="Times New Roman" w:eastAsia="Times New Roman" w:hAnsi="Times New Roman" w:cs="Times New Roman"/>
                <w:bCs/>
                <w:color w:val="000000"/>
                <w:sz w:val="24"/>
                <w:szCs w:val="24"/>
                <w:lang w:eastAsia="ru-RU"/>
              </w:rPr>
              <w:t xml:space="preserve"> 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9.</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Борщев Артем</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6 а</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Сертификат участника</w:t>
            </w:r>
          </w:p>
        </w:tc>
      </w:tr>
      <w:tr w:rsidR="000F3417" w:rsidRPr="000F3417" w:rsidTr="007C7C65">
        <w:tc>
          <w:tcPr>
            <w:tcW w:w="10988" w:type="dxa"/>
            <w:gridSpan w:val="4"/>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7 -8 классы</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10.</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 xml:space="preserve">Макурина Дарья </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7</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 </w:t>
            </w:r>
            <w:r w:rsidRPr="000F3417">
              <w:rPr>
                <w:rFonts w:ascii="Times New Roman" w:eastAsia="Times New Roman" w:hAnsi="Times New Roman" w:cs="Times New Roman"/>
                <w:bCs/>
                <w:color w:val="000000"/>
                <w:sz w:val="24"/>
                <w:szCs w:val="24"/>
                <w:lang w:eastAsia="ru-RU"/>
              </w:rPr>
              <w:t>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11.</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Лаптев Максим</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8</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II </w:t>
            </w:r>
            <w:r w:rsidRPr="000F3417">
              <w:rPr>
                <w:rFonts w:ascii="Times New Roman" w:eastAsia="Times New Roman" w:hAnsi="Times New Roman" w:cs="Times New Roman"/>
                <w:bCs/>
                <w:color w:val="000000"/>
                <w:sz w:val="24"/>
                <w:szCs w:val="24"/>
                <w:lang w:eastAsia="ru-RU"/>
              </w:rPr>
              <w:t xml:space="preserve"> место</w:t>
            </w:r>
          </w:p>
        </w:tc>
      </w:tr>
      <w:tr w:rsidR="000F3417" w:rsidRPr="000F3417" w:rsidTr="007C7C65">
        <w:tc>
          <w:tcPr>
            <w:tcW w:w="10988" w:type="dxa"/>
            <w:gridSpan w:val="4"/>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9 класс</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12.</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Буряк Данила</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9</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 </w:t>
            </w:r>
            <w:r w:rsidRPr="000F3417">
              <w:rPr>
                <w:rFonts w:ascii="Times New Roman" w:eastAsia="Times New Roman" w:hAnsi="Times New Roman" w:cs="Times New Roman"/>
                <w:bCs/>
                <w:color w:val="000000"/>
                <w:sz w:val="24"/>
                <w:szCs w:val="24"/>
                <w:lang w:eastAsia="ru-RU"/>
              </w:rPr>
              <w:t>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13.</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Отрешко Кирилл</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9</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II </w:t>
            </w:r>
            <w:r w:rsidRPr="000F3417">
              <w:rPr>
                <w:rFonts w:ascii="Times New Roman" w:eastAsia="Times New Roman" w:hAnsi="Times New Roman" w:cs="Times New Roman"/>
                <w:bCs/>
                <w:color w:val="000000"/>
                <w:sz w:val="24"/>
                <w:szCs w:val="24"/>
                <w:lang w:eastAsia="ru-RU"/>
              </w:rPr>
              <w:t xml:space="preserve"> место</w:t>
            </w:r>
          </w:p>
        </w:tc>
      </w:tr>
      <w:tr w:rsidR="000F3417" w:rsidRPr="000F3417" w:rsidTr="007C7C65">
        <w:tc>
          <w:tcPr>
            <w:tcW w:w="10988" w:type="dxa"/>
            <w:gridSpan w:val="4"/>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10 класс</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14.</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Сидорцов Сергей</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10</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 </w:t>
            </w:r>
            <w:r w:rsidRPr="000F3417">
              <w:rPr>
                <w:rFonts w:ascii="Times New Roman" w:eastAsia="Times New Roman" w:hAnsi="Times New Roman" w:cs="Times New Roman"/>
                <w:bCs/>
                <w:color w:val="000000"/>
                <w:sz w:val="24"/>
                <w:szCs w:val="24"/>
                <w:lang w:eastAsia="ru-RU"/>
              </w:rPr>
              <w:t>место</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15.</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Мельников Дмитрий</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10</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val="en-US" w:eastAsia="ru-RU"/>
              </w:rPr>
              <w:t xml:space="preserve">II </w:t>
            </w:r>
            <w:r w:rsidRPr="000F3417">
              <w:rPr>
                <w:rFonts w:ascii="Times New Roman" w:eastAsia="Times New Roman" w:hAnsi="Times New Roman" w:cs="Times New Roman"/>
                <w:bCs/>
                <w:color w:val="000000"/>
                <w:sz w:val="24"/>
                <w:szCs w:val="24"/>
                <w:lang w:eastAsia="ru-RU"/>
              </w:rPr>
              <w:t xml:space="preserve"> место</w:t>
            </w:r>
          </w:p>
        </w:tc>
      </w:tr>
      <w:tr w:rsidR="000F3417" w:rsidRPr="000F3417" w:rsidTr="007C7C65">
        <w:tc>
          <w:tcPr>
            <w:tcW w:w="10988" w:type="dxa"/>
            <w:gridSpan w:val="4"/>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val="en-US" w:eastAsia="ru-RU"/>
              </w:rPr>
            </w:pPr>
            <w:r w:rsidRPr="000F3417">
              <w:rPr>
                <w:rFonts w:ascii="Times New Roman" w:eastAsia="Times New Roman" w:hAnsi="Times New Roman" w:cs="Times New Roman"/>
                <w:b/>
                <w:bCs/>
                <w:color w:val="000000"/>
                <w:sz w:val="24"/>
                <w:szCs w:val="24"/>
                <w:lang w:eastAsia="ru-RU"/>
              </w:rPr>
              <w:t>Иллюстрации к стихотворениям</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16.</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Колос Иван</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6 б</w:t>
            </w:r>
          </w:p>
        </w:tc>
        <w:tc>
          <w:tcPr>
            <w:tcW w:w="3934"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val="en-US" w:eastAsia="ru-RU"/>
              </w:rPr>
            </w:pPr>
            <w:r w:rsidRPr="000F3417">
              <w:rPr>
                <w:rFonts w:ascii="Times New Roman" w:eastAsia="Times New Roman" w:hAnsi="Times New Roman" w:cs="Times New Roman"/>
                <w:bCs/>
                <w:color w:val="000000"/>
                <w:sz w:val="24"/>
                <w:szCs w:val="24"/>
                <w:lang w:eastAsia="ru-RU"/>
              </w:rPr>
              <w:t>Сертификат участника</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17.</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Киреев Кирилл</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6 б</w:t>
            </w:r>
          </w:p>
        </w:tc>
        <w:tc>
          <w:tcPr>
            <w:tcW w:w="3934" w:type="dxa"/>
            <w:shd w:val="clear" w:color="auto" w:fill="auto"/>
          </w:tcPr>
          <w:p w:rsidR="000F3417" w:rsidRPr="000F3417" w:rsidRDefault="000F3417" w:rsidP="000F3417">
            <w:pPr>
              <w:spacing w:after="0" w:line="240" w:lineRule="auto"/>
              <w:jc w:val="both"/>
              <w:rPr>
                <w:rFonts w:ascii="Calibri" w:eastAsia="Times New Roman" w:hAnsi="Calibri" w:cs="Times New Roman"/>
                <w:color w:val="000000"/>
                <w:sz w:val="24"/>
                <w:szCs w:val="24"/>
                <w:lang w:eastAsia="ru-RU"/>
              </w:rPr>
            </w:pPr>
            <w:r w:rsidRPr="000F3417">
              <w:rPr>
                <w:rFonts w:ascii="Times New Roman" w:eastAsia="Times New Roman" w:hAnsi="Times New Roman" w:cs="Times New Roman"/>
                <w:bCs/>
                <w:color w:val="000000"/>
                <w:sz w:val="24"/>
                <w:szCs w:val="24"/>
                <w:lang w:eastAsia="ru-RU"/>
              </w:rPr>
              <w:t>Сертификат участника</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18.</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Фоминых Андрей</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6 б</w:t>
            </w:r>
          </w:p>
        </w:tc>
        <w:tc>
          <w:tcPr>
            <w:tcW w:w="3934" w:type="dxa"/>
            <w:shd w:val="clear" w:color="auto" w:fill="auto"/>
          </w:tcPr>
          <w:p w:rsidR="000F3417" w:rsidRPr="000F3417" w:rsidRDefault="000F3417" w:rsidP="000F3417">
            <w:pPr>
              <w:spacing w:after="0" w:line="240" w:lineRule="auto"/>
              <w:jc w:val="both"/>
              <w:rPr>
                <w:rFonts w:ascii="Calibri" w:eastAsia="Times New Roman" w:hAnsi="Calibri" w:cs="Times New Roman"/>
                <w:color w:val="000000"/>
                <w:sz w:val="24"/>
                <w:szCs w:val="24"/>
                <w:lang w:eastAsia="ru-RU"/>
              </w:rPr>
            </w:pPr>
            <w:r w:rsidRPr="000F3417">
              <w:rPr>
                <w:rFonts w:ascii="Times New Roman" w:eastAsia="Times New Roman" w:hAnsi="Times New Roman" w:cs="Times New Roman"/>
                <w:bCs/>
                <w:color w:val="000000"/>
                <w:sz w:val="24"/>
                <w:szCs w:val="24"/>
                <w:lang w:eastAsia="ru-RU"/>
              </w:rPr>
              <w:t>Сертификат участника</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19.</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Ходос Эдуард</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6 б</w:t>
            </w:r>
          </w:p>
        </w:tc>
        <w:tc>
          <w:tcPr>
            <w:tcW w:w="3934" w:type="dxa"/>
            <w:shd w:val="clear" w:color="auto" w:fill="auto"/>
          </w:tcPr>
          <w:p w:rsidR="000F3417" w:rsidRPr="000F3417" w:rsidRDefault="000F3417" w:rsidP="000F3417">
            <w:pPr>
              <w:spacing w:after="0" w:line="240" w:lineRule="auto"/>
              <w:jc w:val="both"/>
              <w:rPr>
                <w:rFonts w:ascii="Calibri" w:eastAsia="Times New Roman" w:hAnsi="Calibri" w:cs="Times New Roman"/>
                <w:color w:val="000000"/>
                <w:sz w:val="24"/>
                <w:szCs w:val="24"/>
                <w:lang w:eastAsia="ru-RU"/>
              </w:rPr>
            </w:pPr>
            <w:r w:rsidRPr="000F3417">
              <w:rPr>
                <w:rFonts w:ascii="Times New Roman" w:eastAsia="Times New Roman" w:hAnsi="Times New Roman" w:cs="Times New Roman"/>
                <w:bCs/>
                <w:color w:val="000000"/>
                <w:sz w:val="24"/>
                <w:szCs w:val="24"/>
                <w:lang w:eastAsia="ru-RU"/>
              </w:rPr>
              <w:t>Сертификат участника</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20.</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Кандыбенко Илья</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7</w:t>
            </w:r>
          </w:p>
        </w:tc>
        <w:tc>
          <w:tcPr>
            <w:tcW w:w="3934" w:type="dxa"/>
            <w:shd w:val="clear" w:color="auto" w:fill="auto"/>
          </w:tcPr>
          <w:p w:rsidR="000F3417" w:rsidRPr="000F3417" w:rsidRDefault="000F3417" w:rsidP="000F3417">
            <w:pPr>
              <w:spacing w:after="0" w:line="240" w:lineRule="auto"/>
              <w:jc w:val="both"/>
              <w:rPr>
                <w:rFonts w:ascii="Calibri" w:eastAsia="Times New Roman" w:hAnsi="Calibri" w:cs="Times New Roman"/>
                <w:color w:val="000000"/>
                <w:sz w:val="24"/>
                <w:szCs w:val="24"/>
                <w:lang w:eastAsia="ru-RU"/>
              </w:rPr>
            </w:pPr>
            <w:r w:rsidRPr="000F3417">
              <w:rPr>
                <w:rFonts w:ascii="Times New Roman" w:eastAsia="Times New Roman" w:hAnsi="Times New Roman" w:cs="Times New Roman"/>
                <w:bCs/>
                <w:color w:val="000000"/>
                <w:sz w:val="24"/>
                <w:szCs w:val="24"/>
                <w:lang w:eastAsia="ru-RU"/>
              </w:rPr>
              <w:t>Сертификат участника</w:t>
            </w:r>
          </w:p>
        </w:tc>
      </w:tr>
      <w:tr w:rsidR="000F3417" w:rsidRPr="000F3417" w:rsidTr="007C7C65">
        <w:tc>
          <w:tcPr>
            <w:tcW w:w="11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color w:val="000000"/>
                <w:sz w:val="24"/>
                <w:szCs w:val="24"/>
                <w:lang w:eastAsia="ru-RU"/>
              </w:rPr>
            </w:pPr>
            <w:r w:rsidRPr="000F3417">
              <w:rPr>
                <w:rFonts w:ascii="Times New Roman" w:eastAsia="Times New Roman" w:hAnsi="Times New Roman" w:cs="Times New Roman"/>
                <w:b/>
                <w:bCs/>
                <w:color w:val="000000"/>
                <w:sz w:val="24"/>
                <w:szCs w:val="24"/>
                <w:lang w:eastAsia="ru-RU"/>
              </w:rPr>
              <w:t>21.</w:t>
            </w:r>
          </w:p>
        </w:tc>
        <w:tc>
          <w:tcPr>
            <w:tcW w:w="4252"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Чупахин Владимир</w:t>
            </w:r>
          </w:p>
        </w:tc>
        <w:tc>
          <w:tcPr>
            <w:tcW w:w="1701" w:type="dxa"/>
            <w:shd w:val="clear" w:color="auto" w:fill="auto"/>
          </w:tcPr>
          <w:p w:rsidR="000F3417" w:rsidRPr="000F3417" w:rsidRDefault="000F3417" w:rsidP="000F3417">
            <w:pPr>
              <w:spacing w:after="0" w:line="240" w:lineRule="auto"/>
              <w:jc w:val="both"/>
              <w:rPr>
                <w:rFonts w:ascii="Times New Roman" w:eastAsia="Times New Roman" w:hAnsi="Times New Roman" w:cs="Times New Roman"/>
                <w:bCs/>
                <w:color w:val="000000"/>
                <w:sz w:val="24"/>
                <w:szCs w:val="24"/>
                <w:lang w:eastAsia="ru-RU"/>
              </w:rPr>
            </w:pPr>
            <w:r w:rsidRPr="000F3417">
              <w:rPr>
                <w:rFonts w:ascii="Times New Roman" w:eastAsia="Times New Roman" w:hAnsi="Times New Roman" w:cs="Times New Roman"/>
                <w:bCs/>
                <w:color w:val="000000"/>
                <w:sz w:val="24"/>
                <w:szCs w:val="24"/>
                <w:lang w:eastAsia="ru-RU"/>
              </w:rPr>
              <w:t>7</w:t>
            </w:r>
          </w:p>
        </w:tc>
        <w:tc>
          <w:tcPr>
            <w:tcW w:w="3934" w:type="dxa"/>
            <w:shd w:val="clear" w:color="auto" w:fill="auto"/>
          </w:tcPr>
          <w:p w:rsidR="000F3417" w:rsidRPr="000F3417" w:rsidRDefault="000F3417" w:rsidP="000F3417">
            <w:pPr>
              <w:spacing w:after="0" w:line="240" w:lineRule="auto"/>
              <w:jc w:val="both"/>
              <w:rPr>
                <w:rFonts w:ascii="Calibri" w:eastAsia="Times New Roman" w:hAnsi="Calibri" w:cs="Times New Roman"/>
                <w:color w:val="000000"/>
                <w:sz w:val="24"/>
                <w:szCs w:val="24"/>
                <w:lang w:eastAsia="ru-RU"/>
              </w:rPr>
            </w:pPr>
            <w:r w:rsidRPr="000F3417">
              <w:rPr>
                <w:rFonts w:ascii="Times New Roman" w:eastAsia="Times New Roman" w:hAnsi="Times New Roman" w:cs="Times New Roman"/>
                <w:bCs/>
                <w:color w:val="000000"/>
                <w:sz w:val="24"/>
                <w:szCs w:val="24"/>
                <w:lang w:eastAsia="ru-RU"/>
              </w:rPr>
              <w:t>Сертификат участника</w:t>
            </w:r>
          </w:p>
        </w:tc>
      </w:tr>
    </w:tbl>
    <w:p w:rsidR="000F3417" w:rsidRPr="000F3417" w:rsidRDefault="000F3417" w:rsidP="000F3417">
      <w:pPr>
        <w:shd w:val="clear" w:color="auto" w:fill="FFFFFF"/>
        <w:spacing w:after="0" w:line="294" w:lineRule="atLeast"/>
        <w:jc w:val="both"/>
        <w:rPr>
          <w:rFonts w:ascii="Times New Roman" w:eastAsia="Times New Roman" w:hAnsi="Times New Roman" w:cs="Times New Roman"/>
          <w:sz w:val="28"/>
          <w:szCs w:val="28"/>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b/>
          <w:sz w:val="26"/>
          <w:szCs w:val="26"/>
          <w:lang w:eastAsia="ru-RU"/>
        </w:rPr>
      </w:pPr>
      <w:r w:rsidRPr="000F3417">
        <w:rPr>
          <w:rFonts w:ascii="Times New Roman" w:eastAsia="Times New Roman" w:hAnsi="Times New Roman" w:cs="Times New Roman"/>
          <w:sz w:val="28"/>
          <w:szCs w:val="28"/>
          <w:lang w:eastAsia="ru-RU"/>
        </w:rPr>
        <w:lastRenderedPageBreak/>
        <w:tab/>
        <w:t xml:space="preserve">В рамках </w:t>
      </w:r>
      <w:r w:rsidRPr="000F3417">
        <w:rPr>
          <w:rFonts w:ascii="Times New Roman" w:eastAsia="Times New Roman" w:hAnsi="Times New Roman" w:cs="Times New Roman"/>
          <w:b/>
          <w:sz w:val="28"/>
          <w:szCs w:val="28"/>
          <w:lang w:eastAsia="ru-RU"/>
        </w:rPr>
        <w:t xml:space="preserve">Недели медицинского просвещения «Мы в </w:t>
      </w:r>
      <w:r w:rsidRPr="000F3417">
        <w:rPr>
          <w:rFonts w:ascii="Times New Roman" w:eastAsia="Times New Roman" w:hAnsi="Times New Roman" w:cs="Times New Roman"/>
          <w:b/>
          <w:sz w:val="26"/>
          <w:szCs w:val="26"/>
          <w:lang w:eastAsia="ru-RU"/>
        </w:rPr>
        <w:t>безопасности?..»</w:t>
      </w:r>
      <w:r w:rsidRPr="000F3417">
        <w:rPr>
          <w:rFonts w:ascii="Times New Roman" w:eastAsia="Times New Roman" w:hAnsi="Times New Roman" w:cs="Times New Roman"/>
          <w:sz w:val="26"/>
          <w:szCs w:val="26"/>
          <w:lang w:eastAsia="ru-RU"/>
        </w:rPr>
        <w:t xml:space="preserve">  04.02.2021 </w:t>
      </w:r>
      <w:r w:rsidRPr="000F3417">
        <w:rPr>
          <w:rFonts w:ascii="Times New Roman" w:eastAsia="Times New Roman" w:hAnsi="Times New Roman" w:cs="Times New Roman"/>
          <w:b/>
          <w:sz w:val="26"/>
          <w:szCs w:val="26"/>
          <w:lang w:eastAsia="ru-RU"/>
        </w:rPr>
        <w:t>Кучеренко Е.Л.</w:t>
      </w:r>
      <w:r w:rsidRPr="000F3417">
        <w:rPr>
          <w:rFonts w:ascii="Times New Roman" w:eastAsia="Times New Roman" w:hAnsi="Times New Roman" w:cs="Times New Roman"/>
          <w:sz w:val="26"/>
          <w:szCs w:val="26"/>
          <w:lang w:eastAsia="ru-RU"/>
        </w:rPr>
        <w:t xml:space="preserve"> провела беседу с обучающимися 10 класса </w:t>
      </w:r>
      <w:r w:rsidRPr="000F3417">
        <w:rPr>
          <w:rFonts w:ascii="Times New Roman" w:eastAsia="Times New Roman" w:hAnsi="Times New Roman" w:cs="Times New Roman"/>
          <w:b/>
          <w:sz w:val="26"/>
          <w:szCs w:val="26"/>
          <w:lang w:eastAsia="ru-RU"/>
        </w:rPr>
        <w:t>«Опасные связи».</w:t>
      </w:r>
    </w:p>
    <w:p w:rsidR="000F3417" w:rsidRPr="000F3417" w:rsidRDefault="000F3417" w:rsidP="000F3417">
      <w:pPr>
        <w:shd w:val="clear" w:color="auto" w:fill="FFFFFF"/>
        <w:spacing w:after="0" w:line="240" w:lineRule="auto"/>
        <w:jc w:val="both"/>
        <w:rPr>
          <w:rFonts w:ascii="Times New Roman" w:eastAsia="Times New Roman" w:hAnsi="Times New Roman" w:cs="Times New Roman"/>
          <w:b/>
          <w:sz w:val="26"/>
          <w:szCs w:val="26"/>
          <w:lang w:eastAsia="ru-RU"/>
        </w:rPr>
      </w:pPr>
      <w:r w:rsidRPr="000F3417">
        <w:rPr>
          <w:rFonts w:ascii="Times New Roman" w:eastAsia="Times New Roman" w:hAnsi="Times New Roman" w:cs="Times New Roman"/>
          <w:b/>
          <w:sz w:val="26"/>
          <w:szCs w:val="26"/>
          <w:lang w:eastAsia="ru-RU"/>
        </w:rPr>
        <w:t>Цель беседы:</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-предупреждение об опасности внебрачных связей, об угрозе венерических болезней;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-формирование отрицательной нравственной оценке половой распущенности, позитивного отношения к целомудрию, воздержанию, нравственной чистоте;</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-ознакомление подростков с последствиями ранних половых связей;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-побуждение к соблюдению половой гигиены, к поиску положительного нравственного идеала. </w:t>
      </w:r>
    </w:p>
    <w:p w:rsidR="000F3417" w:rsidRPr="000F3417" w:rsidRDefault="000F3417" w:rsidP="000F3417">
      <w:pPr>
        <w:shd w:val="clear" w:color="auto" w:fill="FFFFFF"/>
        <w:spacing w:after="0" w:line="240" w:lineRule="auto"/>
        <w:jc w:val="both"/>
        <w:rPr>
          <w:rFonts w:ascii="Times New Roman" w:eastAsia="Times New Roman" w:hAnsi="Times New Roman" w:cs="Times New Roman"/>
          <w:b/>
          <w:sz w:val="26"/>
          <w:szCs w:val="26"/>
          <w:lang w:eastAsia="ru-RU"/>
        </w:rPr>
      </w:pPr>
      <w:r w:rsidRPr="000F3417">
        <w:rPr>
          <w:rFonts w:ascii="Times New Roman" w:eastAsia="Times New Roman" w:hAnsi="Times New Roman" w:cs="Times New Roman"/>
          <w:b/>
          <w:sz w:val="26"/>
          <w:szCs w:val="26"/>
          <w:lang w:eastAsia="ru-RU"/>
        </w:rPr>
        <w:t>Задачи:</w:t>
      </w:r>
    </w:p>
    <w:p w:rsidR="000F3417" w:rsidRPr="000F3417" w:rsidRDefault="000F3417" w:rsidP="000F3417">
      <w:pPr>
        <w:shd w:val="clear" w:color="auto" w:fill="FFFFFF"/>
        <w:tabs>
          <w:tab w:val="left" w:pos="709"/>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-рассмотреть основные факторы и субъективные причины, побуждающие подростка вступить в ранние половые связи;</w:t>
      </w:r>
    </w:p>
    <w:p w:rsidR="000F3417" w:rsidRPr="000F3417" w:rsidRDefault="000F3417" w:rsidP="000F3417">
      <w:pPr>
        <w:shd w:val="clear" w:color="auto" w:fill="FFFFFF"/>
        <w:tabs>
          <w:tab w:val="left" w:pos="709"/>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-проанализировать последствия ранних половых связей.</w:t>
      </w:r>
    </w:p>
    <w:p w:rsidR="000F3417" w:rsidRPr="000F3417" w:rsidRDefault="000F3417" w:rsidP="000F3417">
      <w:pPr>
        <w:shd w:val="clear" w:color="auto" w:fill="FFFFFF"/>
        <w:tabs>
          <w:tab w:val="left" w:pos="709"/>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-развить способность применять полученные знания;</w:t>
      </w:r>
    </w:p>
    <w:p w:rsidR="000F3417" w:rsidRPr="000F3417" w:rsidRDefault="000F3417" w:rsidP="000F3417">
      <w:pPr>
        <w:shd w:val="clear" w:color="auto" w:fill="FFFFFF"/>
        <w:tabs>
          <w:tab w:val="left" w:pos="709"/>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-развить умение анализировать, сопоставлять, делать выводы.</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Calibri" w:hAnsi="Times New Roman" w:cs="Times New Roman"/>
          <w:sz w:val="26"/>
          <w:szCs w:val="26"/>
          <w:lang w:eastAsia="ar-SA"/>
        </w:rPr>
        <w:t xml:space="preserve">В рамках </w:t>
      </w:r>
      <w:r w:rsidRPr="000F3417">
        <w:rPr>
          <w:rFonts w:ascii="Times New Roman" w:eastAsia="Calibri" w:hAnsi="Times New Roman" w:cs="Times New Roman"/>
          <w:b/>
          <w:sz w:val="26"/>
          <w:szCs w:val="26"/>
          <w:lang w:eastAsia="ar-SA"/>
        </w:rPr>
        <w:t xml:space="preserve">Недели литературы «Прикасаясь к прекрасному, тает душа…» </w:t>
      </w:r>
      <w:r w:rsidRPr="000F3417">
        <w:rPr>
          <w:rFonts w:ascii="Times New Roman" w:eastAsia="Calibri" w:hAnsi="Times New Roman" w:cs="Times New Roman"/>
          <w:b/>
          <w:color w:val="000000"/>
          <w:kern w:val="24"/>
          <w:sz w:val="26"/>
          <w:szCs w:val="26"/>
          <w:lang w:eastAsia="ar-SA"/>
        </w:rPr>
        <w:t>17.02.2021</w:t>
      </w:r>
      <w:r w:rsidRPr="000F3417">
        <w:rPr>
          <w:rFonts w:ascii="Times New Roman" w:eastAsia="Calibri" w:hAnsi="Times New Roman" w:cs="Times New Roman"/>
          <w:color w:val="000000"/>
          <w:kern w:val="24"/>
          <w:sz w:val="26"/>
          <w:szCs w:val="26"/>
          <w:lang w:eastAsia="ar-SA"/>
        </w:rPr>
        <w:t xml:space="preserve"> </w:t>
      </w:r>
      <w:r w:rsidRPr="000F3417">
        <w:rPr>
          <w:rFonts w:ascii="Times New Roman" w:eastAsia="Calibri" w:hAnsi="Times New Roman" w:cs="Times New Roman"/>
          <w:b/>
          <w:color w:val="000000"/>
          <w:kern w:val="24"/>
          <w:sz w:val="26"/>
          <w:szCs w:val="26"/>
          <w:lang w:eastAsia="ar-SA"/>
        </w:rPr>
        <w:t>года</w:t>
      </w:r>
      <w:r w:rsidRPr="000F3417">
        <w:rPr>
          <w:rFonts w:ascii="Times New Roman" w:eastAsia="Calibri" w:hAnsi="Times New Roman" w:cs="Times New Roman"/>
          <w:color w:val="000000"/>
          <w:kern w:val="24"/>
          <w:sz w:val="26"/>
          <w:szCs w:val="26"/>
          <w:lang w:eastAsia="ar-SA"/>
        </w:rPr>
        <w:t xml:space="preserve"> для обучающихся 9 классов </w:t>
      </w:r>
      <w:r w:rsidRPr="000F3417">
        <w:rPr>
          <w:rFonts w:ascii="Times New Roman" w:eastAsia="Calibri" w:hAnsi="Times New Roman" w:cs="Times New Roman"/>
          <w:b/>
          <w:color w:val="000000"/>
          <w:kern w:val="24"/>
          <w:sz w:val="26"/>
          <w:szCs w:val="26"/>
          <w:lang w:eastAsia="ar-SA"/>
        </w:rPr>
        <w:t>Неживенко Н.В.</w:t>
      </w:r>
      <w:r w:rsidRPr="000F3417">
        <w:rPr>
          <w:rFonts w:ascii="Times New Roman" w:eastAsia="Calibri" w:hAnsi="Times New Roman" w:cs="Times New Roman"/>
          <w:color w:val="000000"/>
          <w:kern w:val="24"/>
          <w:sz w:val="26"/>
          <w:szCs w:val="26"/>
          <w:lang w:eastAsia="ar-SA"/>
        </w:rPr>
        <w:t xml:space="preserve">  провела в</w:t>
      </w:r>
      <w:r w:rsidRPr="000F3417">
        <w:rPr>
          <w:rFonts w:ascii="Times New Roman" w:eastAsia="Calibri" w:hAnsi="Times New Roman" w:cs="Times New Roman"/>
          <w:b/>
          <w:bCs/>
          <w:color w:val="000000"/>
          <w:kern w:val="24"/>
          <w:sz w:val="26"/>
          <w:szCs w:val="26"/>
          <w:lang w:eastAsia="ar-SA"/>
        </w:rPr>
        <w:t>неклассное  мероприятие «Проникая в глубины души…».</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bCs/>
          <w:color w:val="000000"/>
          <w:kern w:val="24"/>
          <w:sz w:val="26"/>
          <w:szCs w:val="26"/>
          <w:lang w:eastAsia="ru-RU"/>
        </w:rPr>
        <w:tab/>
        <w:t xml:space="preserve">Цели: </w:t>
      </w:r>
      <w:r w:rsidRPr="000F3417">
        <w:rPr>
          <w:rFonts w:ascii="Times New Roman" w:eastAsia="Times New Roman" w:hAnsi="Times New Roman" w:cs="Times New Roman"/>
          <w:color w:val="000000"/>
          <w:kern w:val="24"/>
          <w:sz w:val="26"/>
          <w:szCs w:val="26"/>
          <w:lang w:eastAsia="ru-RU"/>
        </w:rPr>
        <w:t xml:space="preserve">знакомство с биографией и творчеством Ф.М. Достоевского и  М.А. Булгакова; развитие навыков публичного выступления; воспитание интереса к изучению литературы, чувства ответственности. </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kern w:val="24"/>
          <w:sz w:val="26"/>
          <w:szCs w:val="26"/>
          <w:lang w:eastAsia="ru-RU"/>
        </w:rPr>
        <w:tab/>
        <w:t xml:space="preserve">Учащиеся 9 класса приняли участие в проведении внеклассного </w:t>
      </w:r>
      <w:r w:rsidRPr="000F3417">
        <w:rPr>
          <w:rFonts w:ascii="Times New Roman" w:eastAsia="Times New Roman" w:hAnsi="Times New Roman" w:cs="Times New Roman"/>
          <w:b/>
          <w:bCs/>
          <w:color w:val="000000"/>
          <w:kern w:val="24"/>
          <w:sz w:val="26"/>
          <w:szCs w:val="26"/>
          <w:lang w:eastAsia="ru-RU"/>
        </w:rPr>
        <w:t xml:space="preserve"> </w:t>
      </w:r>
      <w:r w:rsidRPr="000F3417">
        <w:rPr>
          <w:rFonts w:ascii="Times New Roman" w:eastAsia="Times New Roman" w:hAnsi="Times New Roman" w:cs="Times New Roman"/>
          <w:color w:val="000000"/>
          <w:kern w:val="24"/>
          <w:sz w:val="26"/>
          <w:szCs w:val="26"/>
          <w:lang w:eastAsia="ru-RU"/>
        </w:rPr>
        <w:t>мероприятия «Проникая в глубины души…», посвященного  писателям – юбилярам  Ф.М. Достоевскому (200 лет ) и М.А. Булгакову (130 лет). Ребята узнали интересные факты из биографии писателей, познакомились с основными произведениями, принесшими авторам всемирную славу, посмотрели фрагменты фильмов по мотивам произведений Ф. Достоевского и М.Булгакова.</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0000"/>
          <w:kern w:val="24"/>
          <w:sz w:val="26"/>
          <w:szCs w:val="26"/>
          <w:lang w:eastAsia="ru-RU"/>
        </w:rPr>
      </w:pPr>
      <w:r w:rsidRPr="000F3417">
        <w:rPr>
          <w:rFonts w:ascii="Times New Roman" w:eastAsia="Times New Roman" w:hAnsi="Times New Roman" w:cs="Times New Roman"/>
          <w:color w:val="000000"/>
          <w:kern w:val="24"/>
          <w:sz w:val="26"/>
          <w:szCs w:val="26"/>
          <w:lang w:eastAsia="ru-RU"/>
        </w:rPr>
        <w:tab/>
        <w:t>В подготовке и проведении мероприятия приняли участие все обучающиеся 9 класса: Бураков Даниил, Буряк Данила, Девяткин Георгий, Отрешко Кирилл, Половинко Дмитрий, Ульдяков Дмитрий, Шаповалов Никита и Шаповалов Кирилл.</w:t>
      </w:r>
    </w:p>
    <w:p w:rsidR="000F3417" w:rsidRPr="000F3417" w:rsidRDefault="000F3417" w:rsidP="000F3417">
      <w:pPr>
        <w:widowControl w:val="0"/>
        <w:suppressAutoHyphens/>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b/>
          <w:color w:val="000000"/>
          <w:sz w:val="26"/>
          <w:szCs w:val="26"/>
          <w:lang w:eastAsia="ru-RU"/>
        </w:rPr>
      </w:pPr>
      <w:r w:rsidRPr="000F3417">
        <w:rPr>
          <w:rFonts w:ascii="Times New Roman" w:eastAsia="Times New Roman" w:hAnsi="Times New Roman" w:cs="Times New Roman"/>
          <w:b/>
          <w:color w:val="000000"/>
          <w:sz w:val="26"/>
          <w:szCs w:val="26"/>
          <w:lang w:eastAsia="ru-RU"/>
        </w:rPr>
        <w:t>19.02.2021 года</w:t>
      </w:r>
      <w:r w:rsidRPr="000F3417">
        <w:rPr>
          <w:rFonts w:ascii="Times New Roman" w:eastAsia="Times New Roman" w:hAnsi="Times New Roman" w:cs="Times New Roman"/>
          <w:color w:val="000000"/>
          <w:sz w:val="26"/>
          <w:szCs w:val="26"/>
          <w:lang w:eastAsia="ru-RU"/>
        </w:rPr>
        <w:t xml:space="preserve">  </w:t>
      </w:r>
      <w:r w:rsidRPr="000F3417">
        <w:rPr>
          <w:rFonts w:ascii="Times New Roman" w:eastAsia="Times New Roman" w:hAnsi="Times New Roman" w:cs="Times New Roman"/>
          <w:b/>
          <w:color w:val="000000"/>
          <w:sz w:val="26"/>
          <w:szCs w:val="26"/>
          <w:lang w:eastAsia="ru-RU"/>
        </w:rPr>
        <w:t>Жебеленко В.В.</w:t>
      </w:r>
      <w:r w:rsidRPr="000F3417">
        <w:rPr>
          <w:rFonts w:ascii="Times New Roman" w:eastAsia="Times New Roman" w:hAnsi="Times New Roman" w:cs="Times New Roman"/>
          <w:color w:val="000000"/>
          <w:sz w:val="26"/>
          <w:szCs w:val="26"/>
          <w:lang w:eastAsia="ru-RU"/>
        </w:rPr>
        <w:t xml:space="preserve"> для 6 б класса провела </w:t>
      </w:r>
      <w:r w:rsidRPr="000F3417">
        <w:rPr>
          <w:rFonts w:ascii="Times New Roman" w:eastAsia="Times New Roman" w:hAnsi="Times New Roman" w:cs="Times New Roman"/>
          <w:b/>
          <w:color w:val="000000"/>
          <w:sz w:val="26"/>
          <w:szCs w:val="26"/>
          <w:lang w:eastAsia="ru-RU"/>
        </w:rPr>
        <w:t xml:space="preserve">конкурс чтецов </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color w:val="000000"/>
          <w:sz w:val="26"/>
          <w:szCs w:val="26"/>
          <w:lang w:eastAsia="ru-RU"/>
        </w:rPr>
        <w:t xml:space="preserve">«Прикасаясь к прекрасному, тает душа..», </w:t>
      </w:r>
      <w:r w:rsidRPr="000F3417">
        <w:rPr>
          <w:rFonts w:ascii="Times New Roman" w:eastAsia="Times New Roman" w:hAnsi="Times New Roman" w:cs="Times New Roman"/>
          <w:color w:val="000000"/>
          <w:sz w:val="26"/>
          <w:szCs w:val="26"/>
          <w:lang w:eastAsia="ru-RU"/>
        </w:rPr>
        <w:t>посвященный 140-летию со дня рождения А.А. Блока и 200-летию со дня рождения А. Н. Майкова</w:t>
      </w:r>
      <w:r w:rsidRPr="000F3417">
        <w:rPr>
          <w:rFonts w:ascii="Times New Roman" w:eastAsia="Times New Roman" w:hAnsi="Times New Roman" w:cs="Times New Roman"/>
          <w:bCs/>
          <w:color w:val="000000"/>
          <w:sz w:val="26"/>
          <w:szCs w:val="26"/>
          <w:lang w:eastAsia="ru-RU"/>
        </w:rPr>
        <w:t xml:space="preserve">. </w:t>
      </w:r>
    </w:p>
    <w:p w:rsidR="000F3417" w:rsidRPr="000F3417" w:rsidRDefault="000F3417" w:rsidP="000F3417">
      <w:pPr>
        <w:spacing w:after="0" w:line="240" w:lineRule="auto"/>
        <w:jc w:val="both"/>
        <w:rPr>
          <w:rFonts w:ascii="Times New Roman" w:eastAsia="Times New Roman" w:hAnsi="Times New Roman" w:cs="Times New Roman"/>
          <w:b/>
          <w:color w:val="000000"/>
          <w:sz w:val="26"/>
          <w:szCs w:val="26"/>
          <w:lang w:eastAsia="ru-RU"/>
        </w:rPr>
      </w:pPr>
      <w:r w:rsidRPr="000F3417">
        <w:rPr>
          <w:rFonts w:ascii="Times New Roman" w:eastAsia="Times New Roman" w:hAnsi="Times New Roman" w:cs="Times New Roman"/>
          <w:b/>
          <w:color w:val="000000"/>
          <w:sz w:val="26"/>
          <w:szCs w:val="26"/>
          <w:lang w:eastAsia="ru-RU"/>
        </w:rPr>
        <w:t>Цели мероприятия:</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1) Познакомиться с биографией поэтов А.А.Блока и А.Н. Майкова. Уметь пересказать собранные сведения о поэтах. Уметь работать в группе, правильно распределяя материал, согласно возможностям обучающихся.</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2) Выразительно читать наизусть стихотворения поэтов. Уметь правильно передавать эмоции автора.</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3) Прививать умение видеть прекрасное в поэзии и музыке классических поэтов  и композиторов.</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lastRenderedPageBreak/>
        <w:t>В конкурсе участвовали две команды – «Сторонники А.Н.Майкова» и «Почитатели А.А. Блока»</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Конкурс проводился в 3 этапа.</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На первом этапе учащиеся подготовили доклады, содержащие биографию А.Н. Майкова и А.А. Блока, читали их наизусть. Оценивалось задание по пятибалльной системе.</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На втором этапе обучающиеся декламировали выразительное чтение  наизусть стихотворений А.Н. Майкова и А.А. Блока.</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Третий этап был проведен в форме блицтурнира на знание биографии и творчества А.Н. Майкова и А.А. Блока.</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В ходе мероприятия были представлены видеоролики, содержащие биографию представляемых поэтов. Звучали песни на стихи А.Н. Майкова и А.А. Блока. Мероприятие сопровождалось презентацией.</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В мероприятии принимали активное участие Буряков Виталий, Воробьевский Владислав, Вынага Дмитрий, Киреев Кирилл, Колос Иван, Сибиль Максим, Соколов Данииил, Фоминых Андрей, Ходос Эдуард..</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70C0"/>
          <w:sz w:val="26"/>
          <w:szCs w:val="26"/>
          <w:lang w:eastAsia="ru-RU"/>
        </w:rPr>
      </w:pP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В рамках</w:t>
      </w:r>
      <w:r w:rsidRPr="000F3417">
        <w:rPr>
          <w:rFonts w:ascii="Times New Roman" w:eastAsia="Times New Roman" w:hAnsi="Times New Roman" w:cs="Times New Roman"/>
          <w:b/>
          <w:color w:val="000000"/>
          <w:sz w:val="26"/>
          <w:szCs w:val="26"/>
          <w:lang w:eastAsia="ru-RU"/>
        </w:rPr>
        <w:t xml:space="preserve"> Недели детской книги </w:t>
      </w:r>
      <w:r w:rsidRPr="000F3417">
        <w:rPr>
          <w:rFonts w:ascii="Times New Roman" w:eastAsia="Times New Roman" w:hAnsi="Times New Roman" w:cs="Times New Roman"/>
          <w:color w:val="000000"/>
          <w:sz w:val="26"/>
          <w:szCs w:val="26"/>
          <w:lang w:eastAsia="ru-RU"/>
        </w:rPr>
        <w:t>педагог-библиотекарь</w:t>
      </w:r>
      <w:r w:rsidRPr="000F3417">
        <w:rPr>
          <w:rFonts w:ascii="Times New Roman" w:eastAsia="Times New Roman" w:hAnsi="Times New Roman" w:cs="Times New Roman"/>
          <w:b/>
          <w:color w:val="000000"/>
          <w:sz w:val="26"/>
          <w:szCs w:val="26"/>
          <w:lang w:eastAsia="ru-RU"/>
        </w:rPr>
        <w:t xml:space="preserve"> Луговая И.А. </w:t>
      </w:r>
      <w:r w:rsidRPr="000F3417">
        <w:rPr>
          <w:rFonts w:ascii="Times New Roman" w:eastAsia="Times New Roman" w:hAnsi="Times New Roman" w:cs="Times New Roman"/>
          <w:color w:val="000000"/>
          <w:sz w:val="26"/>
          <w:szCs w:val="26"/>
          <w:lang w:eastAsia="ru-RU"/>
        </w:rPr>
        <w:t xml:space="preserve">провела часы чтения: </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 xml:space="preserve">- </w:t>
      </w:r>
      <w:r w:rsidRPr="000F3417">
        <w:rPr>
          <w:rFonts w:ascii="Times New Roman" w:eastAsia="Times New Roman" w:hAnsi="Times New Roman" w:cs="Times New Roman"/>
          <w:b/>
          <w:color w:val="000000"/>
          <w:sz w:val="26"/>
          <w:szCs w:val="26"/>
          <w:lang w:eastAsia="ru-RU"/>
        </w:rPr>
        <w:t>17.02.2021 года</w:t>
      </w:r>
      <w:r w:rsidRPr="000F3417">
        <w:rPr>
          <w:rFonts w:ascii="Times New Roman" w:eastAsia="Times New Roman" w:hAnsi="Times New Roman" w:cs="Times New Roman"/>
          <w:color w:val="000000"/>
          <w:sz w:val="26"/>
          <w:szCs w:val="26"/>
          <w:lang w:eastAsia="ru-RU"/>
        </w:rPr>
        <w:t xml:space="preserve"> в 6-х классах </w:t>
      </w:r>
      <w:r w:rsidRPr="000F3417">
        <w:rPr>
          <w:rFonts w:ascii="Times New Roman" w:eastAsia="Times New Roman" w:hAnsi="Times New Roman" w:cs="Times New Roman"/>
          <w:b/>
          <w:color w:val="000000"/>
          <w:sz w:val="26"/>
          <w:szCs w:val="26"/>
          <w:lang w:eastAsia="ru-RU"/>
        </w:rPr>
        <w:t>«Дружба и преданность».</w:t>
      </w:r>
    </w:p>
    <w:p w:rsidR="000F3417" w:rsidRPr="000F3417" w:rsidRDefault="000F3417" w:rsidP="000F3417">
      <w:pPr>
        <w:spacing w:after="0" w:line="240" w:lineRule="auto"/>
        <w:jc w:val="both"/>
        <w:textAlignment w:val="baseline"/>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color w:val="000000"/>
          <w:sz w:val="26"/>
          <w:szCs w:val="26"/>
          <w:lang w:eastAsia="ru-RU"/>
        </w:rPr>
        <w:t>Цели мероприятия:</w:t>
      </w:r>
      <w:r w:rsidRPr="000F3417">
        <w:rPr>
          <w:rFonts w:ascii="Times New Roman" w:eastAsia="Times New Roman" w:hAnsi="Times New Roman" w:cs="Times New Roman"/>
          <w:color w:val="000000"/>
          <w:sz w:val="26"/>
          <w:szCs w:val="26"/>
          <w:lang w:eastAsia="ru-RU"/>
        </w:rPr>
        <w:t xml:space="preserve"> воспитывать любовь к книгам и чтению, расширять кругозор </w:t>
      </w:r>
    </w:p>
    <w:p w:rsidR="000F3417" w:rsidRPr="000F3417" w:rsidRDefault="000F3417" w:rsidP="000F3417">
      <w:pPr>
        <w:spacing w:after="0" w:line="240" w:lineRule="auto"/>
        <w:jc w:val="both"/>
        <w:textAlignment w:val="baseline"/>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учащихся о книгах различных авторов и жанров.</w:t>
      </w:r>
    </w:p>
    <w:p w:rsidR="000F3417" w:rsidRPr="000F3417" w:rsidRDefault="000F3417" w:rsidP="000F3417">
      <w:pPr>
        <w:spacing w:after="0" w:line="240" w:lineRule="auto"/>
        <w:jc w:val="both"/>
        <w:textAlignment w:val="baseline"/>
        <w:rPr>
          <w:rFonts w:ascii="Times New Roman" w:eastAsia="Times New Roman" w:hAnsi="Times New Roman" w:cs="Times New Roman"/>
          <w:color w:val="000000"/>
          <w:sz w:val="26"/>
          <w:szCs w:val="26"/>
          <w:lang w:eastAsia="ru-RU"/>
        </w:rPr>
      </w:pPr>
    </w:p>
    <w:p w:rsidR="000F3417" w:rsidRPr="000F3417" w:rsidRDefault="000F3417" w:rsidP="000F3417">
      <w:pPr>
        <w:spacing w:after="0" w:line="240" w:lineRule="auto"/>
        <w:jc w:val="both"/>
        <w:textAlignment w:val="baseline"/>
        <w:rPr>
          <w:rFonts w:ascii="Times New Roman" w:eastAsia="Times New Roman" w:hAnsi="Times New Roman" w:cs="Times New Roman"/>
          <w:b/>
          <w:color w:val="000000"/>
          <w:kern w:val="24"/>
          <w:sz w:val="26"/>
          <w:szCs w:val="26"/>
          <w:lang w:eastAsia="ru-RU"/>
        </w:rPr>
      </w:pPr>
      <w:r w:rsidRPr="000F3417">
        <w:rPr>
          <w:rFonts w:ascii="Times New Roman" w:eastAsia="Times New Roman" w:hAnsi="Times New Roman" w:cs="Times New Roman"/>
          <w:color w:val="000000"/>
          <w:sz w:val="26"/>
          <w:szCs w:val="26"/>
          <w:lang w:eastAsia="ru-RU"/>
        </w:rPr>
        <w:t xml:space="preserve">- </w:t>
      </w:r>
      <w:r w:rsidRPr="000F3417">
        <w:rPr>
          <w:rFonts w:ascii="Times New Roman" w:eastAsia="Times New Roman" w:hAnsi="Times New Roman" w:cs="Times New Roman"/>
          <w:b/>
          <w:color w:val="000000"/>
          <w:sz w:val="26"/>
          <w:szCs w:val="26"/>
          <w:lang w:eastAsia="ru-RU"/>
        </w:rPr>
        <w:t>18.02.2021 года</w:t>
      </w:r>
      <w:r w:rsidRPr="000F3417">
        <w:rPr>
          <w:rFonts w:ascii="Times New Roman" w:eastAsia="Times New Roman" w:hAnsi="Times New Roman" w:cs="Times New Roman"/>
          <w:color w:val="000000"/>
          <w:sz w:val="26"/>
          <w:szCs w:val="26"/>
          <w:lang w:eastAsia="ru-RU"/>
        </w:rPr>
        <w:t xml:space="preserve"> в 8 классе «</w:t>
      </w:r>
      <w:r w:rsidRPr="000F3417">
        <w:rPr>
          <w:rFonts w:ascii="Times New Roman" w:eastAsia="Times New Roman" w:hAnsi="Times New Roman" w:cs="Times New Roman"/>
          <w:b/>
          <w:color w:val="000000"/>
          <w:kern w:val="24"/>
          <w:sz w:val="26"/>
          <w:szCs w:val="26"/>
          <w:lang w:eastAsia="ru-RU"/>
        </w:rPr>
        <w:t xml:space="preserve">Рассказы донских писателей о Великой </w:t>
      </w:r>
    </w:p>
    <w:p w:rsidR="000F3417" w:rsidRPr="000F3417" w:rsidRDefault="000F3417" w:rsidP="000F3417">
      <w:pPr>
        <w:spacing w:after="0" w:line="240" w:lineRule="auto"/>
        <w:jc w:val="both"/>
        <w:textAlignment w:val="baseline"/>
        <w:rPr>
          <w:rFonts w:ascii="Times New Roman" w:eastAsia="Times New Roman" w:hAnsi="Times New Roman" w:cs="Times New Roman"/>
          <w:b/>
          <w:color w:val="000000"/>
          <w:kern w:val="24"/>
          <w:sz w:val="26"/>
          <w:szCs w:val="26"/>
          <w:lang w:eastAsia="ru-RU"/>
        </w:rPr>
      </w:pPr>
      <w:r w:rsidRPr="000F3417">
        <w:rPr>
          <w:rFonts w:ascii="Times New Roman" w:eastAsia="Times New Roman" w:hAnsi="Times New Roman" w:cs="Times New Roman"/>
          <w:b/>
          <w:color w:val="000000"/>
          <w:kern w:val="24"/>
          <w:sz w:val="26"/>
          <w:szCs w:val="26"/>
          <w:lang w:eastAsia="ru-RU"/>
        </w:rPr>
        <w:t>Отечественной войне».</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mn-ea" w:hAnsi="Times New Roman" w:cs="Times New Roman"/>
          <w:b/>
          <w:color w:val="000000"/>
          <w:kern w:val="24"/>
          <w:sz w:val="26"/>
          <w:szCs w:val="26"/>
          <w:lang w:eastAsia="ru-RU"/>
        </w:rPr>
        <w:t>Цель:</w:t>
      </w:r>
      <w:r w:rsidRPr="000F3417">
        <w:rPr>
          <w:rFonts w:ascii="Times New Roman" w:eastAsia="+mn-ea" w:hAnsi="Times New Roman" w:cs="Times New Roman"/>
          <w:color w:val="000000"/>
          <w:kern w:val="24"/>
          <w:sz w:val="26"/>
          <w:szCs w:val="26"/>
          <w:lang w:eastAsia="ru-RU"/>
        </w:rPr>
        <w:t> преумножение и сохранение нравственных, патриотических и культурных традиций, связи поколений и уважительного отношения к истории своей Родины, к истории Донского края.</w:t>
      </w:r>
    </w:p>
    <w:p w:rsidR="000F3417" w:rsidRPr="000F3417" w:rsidRDefault="000F3417" w:rsidP="000F3417">
      <w:pPr>
        <w:spacing w:before="200" w:after="0" w:line="240" w:lineRule="auto"/>
        <w:jc w:val="both"/>
        <w:textAlignment w:val="baseline"/>
        <w:rPr>
          <w:rFonts w:ascii="Times New Roman" w:eastAsia="Times New Roman" w:hAnsi="Times New Roman" w:cs="Times New Roman"/>
          <w:color w:val="0070C0"/>
          <w:sz w:val="26"/>
          <w:szCs w:val="26"/>
          <w:lang w:eastAsia="ru-RU"/>
        </w:rPr>
      </w:pP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r w:rsidRPr="000F3417">
        <w:rPr>
          <w:rFonts w:ascii="Times New Roman" w:eastAsia="Calibri" w:hAnsi="Times New Roman" w:cs="Times New Roman"/>
          <w:sz w:val="26"/>
          <w:szCs w:val="26"/>
          <w:lang w:eastAsia="ar-SA"/>
        </w:rPr>
        <w:t>В рамках</w:t>
      </w:r>
      <w:r w:rsidRPr="000F3417">
        <w:rPr>
          <w:rFonts w:ascii="Times New Roman" w:eastAsia="Calibri" w:hAnsi="Times New Roman" w:cs="Times New Roman"/>
          <w:b/>
          <w:sz w:val="26"/>
          <w:szCs w:val="26"/>
          <w:lang w:eastAsia="ar-SA"/>
        </w:rPr>
        <w:t xml:space="preserve"> Недели  английского языка «English Lessons» (учитель Шубина О.В.) </w:t>
      </w:r>
      <w:r w:rsidRPr="000F3417">
        <w:rPr>
          <w:rFonts w:ascii="Times New Roman" w:eastAsia="Calibri" w:hAnsi="Times New Roman" w:cs="Times New Roman"/>
          <w:b/>
          <w:bCs/>
          <w:sz w:val="26"/>
          <w:szCs w:val="26"/>
          <w:lang w:eastAsia="ar-SA"/>
        </w:rPr>
        <w:t>29.01.2021</w:t>
      </w:r>
      <w:r w:rsidRPr="000F3417">
        <w:rPr>
          <w:rFonts w:ascii="Times New Roman" w:eastAsia="Calibri" w:hAnsi="Times New Roman" w:cs="Times New Roman"/>
          <w:sz w:val="26"/>
          <w:szCs w:val="26"/>
          <w:lang w:eastAsia="ar-SA"/>
        </w:rPr>
        <w:t xml:space="preserve"> прошла выставка </w:t>
      </w:r>
      <w:r w:rsidRPr="000F3417">
        <w:rPr>
          <w:rFonts w:ascii="Times New Roman" w:eastAsia="Calibri" w:hAnsi="Times New Roman" w:cs="Times New Roman"/>
          <w:b/>
          <w:sz w:val="26"/>
          <w:szCs w:val="26"/>
          <w:lang w:eastAsia="ar-SA"/>
        </w:rPr>
        <w:t>«Лучшие тетради»</w:t>
      </w:r>
      <w:r w:rsidRPr="000F3417">
        <w:rPr>
          <w:rFonts w:ascii="Times New Roman" w:eastAsia="Calibri" w:hAnsi="Times New Roman" w:cs="Times New Roman"/>
          <w:sz w:val="26"/>
          <w:szCs w:val="26"/>
          <w:lang w:eastAsia="ar-SA"/>
        </w:rPr>
        <w:t xml:space="preserve"> по предметам ГЦ. По английскому языку были представлены тетради следующих учащихся:</w:t>
      </w:r>
      <w:r w:rsidRPr="000F3417">
        <w:rPr>
          <w:rFonts w:ascii="Times New Roman" w:eastAsia="Calibri" w:hAnsi="Times New Roman" w:cs="Times New Roman"/>
          <w:b/>
          <w:sz w:val="26"/>
          <w:szCs w:val="26"/>
          <w:lang w:eastAsia="ar-SA"/>
        </w:rPr>
        <w:t xml:space="preserve"> 5 «А» класс</w:t>
      </w:r>
      <w:r w:rsidRPr="000F3417">
        <w:rPr>
          <w:rFonts w:ascii="Times New Roman" w:eastAsia="Calibri" w:hAnsi="Times New Roman" w:cs="Times New Roman"/>
          <w:sz w:val="26"/>
          <w:szCs w:val="26"/>
          <w:lang w:eastAsia="ar-SA"/>
        </w:rPr>
        <w:t xml:space="preserve"> 1. Плешакова Алина 2. Черных Алина 3. Чигринев Анатолий</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sz w:val="26"/>
          <w:szCs w:val="26"/>
          <w:lang w:eastAsia="ru-RU"/>
        </w:rPr>
        <w:t>5 «Б» класс</w:t>
      </w:r>
      <w:r w:rsidRPr="000F3417">
        <w:rPr>
          <w:rFonts w:ascii="Times New Roman" w:eastAsia="Times New Roman" w:hAnsi="Times New Roman" w:cs="Times New Roman"/>
          <w:sz w:val="26"/>
          <w:szCs w:val="26"/>
          <w:lang w:eastAsia="ru-RU"/>
        </w:rPr>
        <w:t xml:space="preserve"> 1. Бельц Антонина 2. Лоткова Валерия 3. Перепелицына Софья</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sz w:val="26"/>
          <w:szCs w:val="26"/>
          <w:lang w:eastAsia="ru-RU"/>
        </w:rPr>
        <w:t>6 «А» класс</w:t>
      </w:r>
      <w:r w:rsidRPr="000F3417">
        <w:rPr>
          <w:rFonts w:ascii="Times New Roman" w:eastAsia="Times New Roman" w:hAnsi="Times New Roman" w:cs="Times New Roman"/>
          <w:sz w:val="26"/>
          <w:szCs w:val="26"/>
          <w:lang w:eastAsia="ru-RU"/>
        </w:rPr>
        <w:t xml:space="preserve"> 1. Рудасев Егор</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sz w:val="26"/>
          <w:szCs w:val="26"/>
          <w:lang w:eastAsia="ru-RU"/>
        </w:rPr>
        <w:t>6 «Б» класс</w:t>
      </w:r>
      <w:r w:rsidRPr="000F3417">
        <w:rPr>
          <w:rFonts w:ascii="Times New Roman" w:eastAsia="Times New Roman" w:hAnsi="Times New Roman" w:cs="Times New Roman"/>
          <w:sz w:val="26"/>
          <w:szCs w:val="26"/>
          <w:lang w:eastAsia="ru-RU"/>
        </w:rPr>
        <w:t xml:space="preserve"> Буряков Виталий </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sz w:val="26"/>
          <w:szCs w:val="26"/>
          <w:lang w:eastAsia="ru-RU"/>
        </w:rPr>
        <w:t>7 класс</w:t>
      </w:r>
      <w:r w:rsidRPr="000F3417">
        <w:rPr>
          <w:rFonts w:ascii="Times New Roman" w:eastAsia="Times New Roman" w:hAnsi="Times New Roman" w:cs="Times New Roman"/>
          <w:sz w:val="26"/>
          <w:szCs w:val="26"/>
          <w:lang w:eastAsia="ru-RU"/>
        </w:rPr>
        <w:t xml:space="preserve"> 1. Санин Даниил 2. Порожняков Богдан 3. Ковтуенко Александр</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sz w:val="26"/>
          <w:szCs w:val="26"/>
          <w:lang w:eastAsia="ru-RU"/>
        </w:rPr>
        <w:t>8 класс</w:t>
      </w:r>
      <w:r w:rsidRPr="000F3417">
        <w:rPr>
          <w:rFonts w:ascii="Times New Roman" w:eastAsia="Times New Roman" w:hAnsi="Times New Roman" w:cs="Times New Roman"/>
          <w:sz w:val="26"/>
          <w:szCs w:val="26"/>
          <w:lang w:eastAsia="ru-RU"/>
        </w:rPr>
        <w:t xml:space="preserve"> 1. Крымцева Диана 2. Кузьменко Владислав 3. Половинко Андрей </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sz w:val="26"/>
          <w:szCs w:val="26"/>
          <w:lang w:eastAsia="ru-RU"/>
        </w:rPr>
        <w:t>9 класс</w:t>
      </w:r>
      <w:r w:rsidRPr="000F3417">
        <w:rPr>
          <w:rFonts w:ascii="Times New Roman" w:eastAsia="Times New Roman" w:hAnsi="Times New Roman" w:cs="Times New Roman"/>
          <w:sz w:val="26"/>
          <w:szCs w:val="26"/>
          <w:lang w:eastAsia="ru-RU"/>
        </w:rPr>
        <w:t xml:space="preserve"> 1. Половинко Дмитрий 2. Отрешко Кирилл 3. Бураков Даниил</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sz w:val="26"/>
          <w:szCs w:val="26"/>
          <w:lang w:eastAsia="ru-RU"/>
        </w:rPr>
        <w:t>10 класс</w:t>
      </w:r>
      <w:r w:rsidRPr="000F3417">
        <w:rPr>
          <w:rFonts w:ascii="Times New Roman" w:eastAsia="Times New Roman" w:hAnsi="Times New Roman" w:cs="Times New Roman"/>
          <w:sz w:val="26"/>
          <w:szCs w:val="26"/>
          <w:lang w:eastAsia="ru-RU"/>
        </w:rPr>
        <w:t xml:space="preserve"> 1. Шевченко Ева 2. Солдатов Владимир</w:t>
      </w:r>
    </w:p>
    <w:p w:rsidR="000F3417" w:rsidRPr="000F3417" w:rsidRDefault="000F3417" w:rsidP="006B606A">
      <w:pPr>
        <w:numPr>
          <w:ilvl w:val="2"/>
          <w:numId w:val="63"/>
        </w:numPr>
        <w:shd w:val="clear" w:color="auto" w:fill="FFFFFF"/>
        <w:spacing w:after="15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bCs/>
          <w:i/>
          <w:iCs/>
          <w:sz w:val="26"/>
          <w:szCs w:val="26"/>
          <w:lang w:eastAsia="ru-RU"/>
        </w:rPr>
        <w:t xml:space="preserve"> </w:t>
      </w:r>
      <w:r w:rsidRPr="000F3417">
        <w:rPr>
          <w:rFonts w:ascii="Times New Roman" w:eastAsia="Times New Roman" w:hAnsi="Times New Roman" w:cs="Times New Roman"/>
          <w:sz w:val="26"/>
          <w:szCs w:val="26"/>
          <w:lang w:eastAsia="ru-RU"/>
        </w:rPr>
        <w:t xml:space="preserve">в 5 «А» прошло интегрированное внеклассное мероприятие (мастер -класс) с учителем трудового воспитания Колесниковой Татьяной </w:t>
      </w:r>
    </w:p>
    <w:p w:rsidR="000F3417" w:rsidRPr="000F3417" w:rsidRDefault="000F3417" w:rsidP="000F3417">
      <w:pPr>
        <w:shd w:val="clear" w:color="auto" w:fill="FFFFFF"/>
        <w:spacing w:after="15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Сергеевной «Рождественские посиделки</w:t>
      </w:r>
      <w:r w:rsidRPr="000F3417">
        <w:rPr>
          <w:rFonts w:ascii="Times New Roman" w:eastAsia="Times New Roman" w:hAnsi="Times New Roman" w:cs="Times New Roman"/>
          <w:b/>
          <w:sz w:val="26"/>
          <w:szCs w:val="26"/>
          <w:lang w:eastAsia="ru-RU"/>
        </w:rPr>
        <w:t>».  Целью</w:t>
      </w:r>
      <w:r w:rsidRPr="000F3417">
        <w:rPr>
          <w:rFonts w:ascii="Times New Roman" w:eastAsia="Times New Roman" w:hAnsi="Times New Roman" w:cs="Times New Roman"/>
          <w:sz w:val="26"/>
          <w:szCs w:val="26"/>
          <w:lang w:eastAsia="ru-RU"/>
        </w:rPr>
        <w:t xml:space="preserve"> мероприятия было расширение знаний учащихся о культурных традициях страны изучаемого языка. Были </w:t>
      </w:r>
      <w:r w:rsidRPr="000F3417">
        <w:rPr>
          <w:rFonts w:ascii="Times New Roman" w:eastAsia="Times New Roman" w:hAnsi="Times New Roman" w:cs="Times New Roman"/>
          <w:sz w:val="26"/>
          <w:szCs w:val="26"/>
          <w:lang w:eastAsia="ru-RU"/>
        </w:rPr>
        <w:lastRenderedPageBreak/>
        <w:t>поставлены задачи: 1. Знакомство с традициями и культурой страны изучаемого языка на основе праздника Christmas.</w:t>
      </w:r>
    </w:p>
    <w:p w:rsidR="000F3417" w:rsidRPr="000F3417" w:rsidRDefault="000F3417" w:rsidP="006B606A">
      <w:pPr>
        <w:numPr>
          <w:ilvl w:val="0"/>
          <w:numId w:val="62"/>
        </w:numPr>
        <w:shd w:val="clear" w:color="auto" w:fill="FFFFFF"/>
        <w:spacing w:after="150" w:line="240" w:lineRule="auto"/>
        <w:ind w:firstLine="284"/>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целенаправленное развитие психических функций, связанных с речевой деятельностью, таких как внимание, способность к анализу и синтезу, логическое мышление, способность к выявлению языковых закономерностей, языковая догадка, зрительная и слуховая память, фонематический слух, трудовые навыки.</w:t>
      </w:r>
    </w:p>
    <w:p w:rsidR="000F3417" w:rsidRPr="000F3417" w:rsidRDefault="000F3417" w:rsidP="006B606A">
      <w:pPr>
        <w:numPr>
          <w:ilvl w:val="0"/>
          <w:numId w:val="62"/>
        </w:numPr>
        <w:shd w:val="clear" w:color="auto" w:fill="FFFFFF"/>
        <w:spacing w:after="150" w:line="240" w:lineRule="auto"/>
        <w:ind w:firstLine="284"/>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повышение интереса к изучению английского языка, воспитание культуры языкового общения, уважительного отношения друг к другу, умения внимательно слушать собеседника.</w:t>
      </w:r>
    </w:p>
    <w:p w:rsidR="000F3417" w:rsidRPr="000F3417" w:rsidRDefault="000F3417" w:rsidP="000F3417">
      <w:pPr>
        <w:shd w:val="clear" w:color="auto" w:fill="FFFFFF"/>
        <w:spacing w:after="15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 В ходе мероприятия учащиеся познакомились с различными традициями празднования многих праздников в Англии. После ознакомительной части с учащимися проводился мастер-класс по изготовлению «Рождественской» открытки. Все открытки были представлены на выставке» рисунков и поделок», посвященной недели английского языка.</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bCs/>
          <w:sz w:val="26"/>
          <w:szCs w:val="26"/>
          <w:lang w:eastAsia="ru-RU"/>
        </w:rPr>
        <w:t xml:space="preserve">08.02.2021 </w:t>
      </w:r>
      <w:r w:rsidRPr="000F3417">
        <w:rPr>
          <w:rFonts w:ascii="Times New Roman" w:eastAsia="Times New Roman" w:hAnsi="Times New Roman" w:cs="Times New Roman"/>
          <w:sz w:val="26"/>
          <w:szCs w:val="26"/>
          <w:lang w:eastAsia="ru-RU"/>
        </w:rPr>
        <w:t>учащимися 7 класса была организована выставка-конкурс рисунков и поделок «</w:t>
      </w:r>
      <w:r w:rsidRPr="000F3417">
        <w:rPr>
          <w:rFonts w:ascii="Times New Roman" w:eastAsia="Times New Roman" w:hAnsi="Times New Roman" w:cs="Times New Roman"/>
          <w:sz w:val="26"/>
          <w:szCs w:val="26"/>
          <w:lang w:val="en-US" w:eastAsia="ru-RU"/>
        </w:rPr>
        <w:t>Merry</w:t>
      </w:r>
      <w:r w:rsidRPr="000F3417">
        <w:rPr>
          <w:rFonts w:ascii="Times New Roman" w:eastAsia="Times New Roman" w:hAnsi="Times New Roman" w:cs="Times New Roman"/>
          <w:sz w:val="26"/>
          <w:szCs w:val="26"/>
          <w:lang w:eastAsia="ru-RU"/>
        </w:rPr>
        <w:t xml:space="preserve"> </w:t>
      </w:r>
      <w:r w:rsidRPr="000F3417">
        <w:rPr>
          <w:rFonts w:ascii="Times New Roman" w:eastAsia="Times New Roman" w:hAnsi="Times New Roman" w:cs="Times New Roman"/>
          <w:sz w:val="26"/>
          <w:szCs w:val="26"/>
          <w:lang w:val="en-US" w:eastAsia="ru-RU"/>
        </w:rPr>
        <w:t>Christmas</w:t>
      </w:r>
      <w:r w:rsidRPr="000F3417">
        <w:rPr>
          <w:rFonts w:ascii="Times New Roman" w:eastAsia="Times New Roman" w:hAnsi="Times New Roman" w:cs="Times New Roman"/>
          <w:sz w:val="26"/>
          <w:szCs w:val="26"/>
          <w:lang w:eastAsia="ru-RU"/>
        </w:rPr>
        <w:t>».</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sz w:val="26"/>
          <w:szCs w:val="26"/>
          <w:lang w:eastAsia="ru-RU"/>
        </w:rPr>
        <w:t xml:space="preserve"> </w:t>
      </w:r>
      <w:r w:rsidRPr="000F3417">
        <w:rPr>
          <w:rFonts w:ascii="Times New Roman" w:eastAsia="Times New Roman" w:hAnsi="Times New Roman" w:cs="Times New Roman"/>
          <w:b/>
          <w:color w:val="000000"/>
          <w:sz w:val="26"/>
          <w:szCs w:val="26"/>
          <w:lang w:eastAsia="ru-RU"/>
        </w:rPr>
        <w:t>Целью</w:t>
      </w:r>
      <w:r w:rsidRPr="000F3417">
        <w:rPr>
          <w:rFonts w:ascii="Times New Roman" w:eastAsia="Times New Roman" w:hAnsi="Times New Roman" w:cs="Times New Roman"/>
          <w:color w:val="000000"/>
          <w:sz w:val="26"/>
          <w:szCs w:val="26"/>
          <w:lang w:eastAsia="ru-RU"/>
        </w:rPr>
        <w:t> проведения мероприятия является формирование мотива к учению, повышение интереса к изучаемому предмету, формирование предметных, социальных компетенций.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b/>
          <w:color w:val="000000"/>
          <w:sz w:val="26"/>
          <w:szCs w:val="26"/>
          <w:lang w:eastAsia="ru-RU"/>
        </w:rPr>
      </w:pPr>
      <w:r w:rsidRPr="000F3417">
        <w:rPr>
          <w:rFonts w:ascii="Times New Roman" w:eastAsia="Times New Roman" w:hAnsi="Times New Roman" w:cs="Times New Roman"/>
          <w:b/>
          <w:color w:val="000000"/>
          <w:sz w:val="26"/>
          <w:szCs w:val="26"/>
          <w:lang w:eastAsia="ru-RU"/>
        </w:rPr>
        <w:t>Задачи:</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1. создание положительной мотивации и поддержание интереса к изучению английского языка;</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2. выявление талантливых детей и создание условий для их творческой самореализации;</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3.  приобщение детей к творчеству;</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4.  расширение представлений об истории и традициях англоговорящих стран;</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5. развитие чувства солидарности и здорового соперничества;</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6.  совершенствование знаний и умений, приобретенных на уроках английского языка;</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7. расширение кругозора учащихся, развитие их творческих способностей, самостоятельности, эстетичных вкусов;</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8. воспитание любви и уважения к традициям своего родного края и странам, язык которых изучается;</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color w:val="000000"/>
          <w:sz w:val="26"/>
          <w:szCs w:val="26"/>
          <w:lang w:eastAsia="ru-RU"/>
        </w:rPr>
        <w:t>9. умение детей видеть результаты коллективной деятельности.</w:t>
      </w:r>
      <w:r w:rsidRPr="000F3417">
        <w:rPr>
          <w:rFonts w:ascii="Times New Roman" w:eastAsia="Times New Roman" w:hAnsi="Times New Roman" w:cs="Times New Roman"/>
          <w:b/>
          <w:bCs/>
          <w:sz w:val="26"/>
          <w:szCs w:val="26"/>
          <w:lang w:eastAsia="ru-RU"/>
        </w:rPr>
        <w:t xml:space="preserve"> </w:t>
      </w:r>
      <w:r w:rsidRPr="000F3417">
        <w:rPr>
          <w:rFonts w:ascii="Times New Roman" w:eastAsia="Times New Roman" w:hAnsi="Times New Roman" w:cs="Times New Roman"/>
          <w:sz w:val="26"/>
          <w:szCs w:val="26"/>
          <w:lang w:eastAsia="ru-RU"/>
        </w:rPr>
        <w:t>Учащиеся 7 класса предоставили красочные рисунки и много интересного материла в форме докладов, рисунков на данную тему.</w:t>
      </w:r>
    </w:p>
    <w:p w:rsidR="000F3417" w:rsidRPr="000F3417" w:rsidRDefault="000F3417" w:rsidP="000F3417">
      <w:pPr>
        <w:shd w:val="clear" w:color="auto" w:fill="FFFFFF"/>
        <w:spacing w:after="167" w:line="240" w:lineRule="auto"/>
        <w:jc w:val="both"/>
        <w:rPr>
          <w:rFonts w:ascii="Times New Roman" w:eastAsia="Times New Roman" w:hAnsi="Times New Roman" w:cs="Times New Roman"/>
          <w:color w:val="000000"/>
          <w:sz w:val="26"/>
          <w:szCs w:val="26"/>
          <w:bdr w:val="none" w:sz="0" w:space="0" w:color="auto" w:frame="1"/>
          <w:shd w:val="clear" w:color="auto" w:fill="FFFFFF"/>
          <w:lang w:eastAsia="ru-RU"/>
        </w:rPr>
      </w:pPr>
      <w:r w:rsidRPr="000F3417">
        <w:rPr>
          <w:rFonts w:ascii="Times New Roman" w:eastAsia="Times New Roman" w:hAnsi="Times New Roman" w:cs="Times New Roman"/>
          <w:b/>
          <w:bCs/>
          <w:color w:val="000000"/>
          <w:sz w:val="26"/>
          <w:szCs w:val="26"/>
          <w:lang w:eastAsia="ru-RU"/>
        </w:rPr>
        <w:t xml:space="preserve">15.02.2021 </w:t>
      </w:r>
      <w:r w:rsidRPr="000F3417">
        <w:rPr>
          <w:rFonts w:ascii="Times New Roman" w:eastAsia="Times New Roman" w:hAnsi="Times New Roman" w:cs="Times New Roman"/>
          <w:color w:val="000000"/>
          <w:sz w:val="26"/>
          <w:szCs w:val="26"/>
          <w:lang w:eastAsia="ru-RU"/>
        </w:rPr>
        <w:t>для учащихся 4 классов восьмыми классами был организован</w:t>
      </w:r>
      <w:r w:rsidRPr="000F3417">
        <w:rPr>
          <w:rFonts w:ascii="Times New Roman" w:eastAsia="Times New Roman" w:hAnsi="Times New Roman" w:cs="Times New Roman"/>
          <w:b/>
          <w:color w:val="000000"/>
          <w:sz w:val="26"/>
          <w:szCs w:val="26"/>
          <w:lang w:eastAsia="ru-RU"/>
        </w:rPr>
        <w:t xml:space="preserve"> видеоролик с презентацией о интересной и необычной информации об Англии</w:t>
      </w:r>
      <w:r w:rsidRPr="000F3417">
        <w:rPr>
          <w:rFonts w:ascii="Times New Roman" w:eastAsia="Times New Roman" w:hAnsi="Times New Roman" w:cs="Times New Roman"/>
          <w:color w:val="000000"/>
          <w:sz w:val="26"/>
          <w:szCs w:val="26"/>
          <w:lang w:eastAsia="ru-RU"/>
        </w:rPr>
        <w:t>.</w:t>
      </w:r>
      <w:r w:rsidRPr="000F3417">
        <w:rPr>
          <w:rFonts w:ascii="Times New Roman" w:eastAsia="Times New Roman" w:hAnsi="Times New Roman" w:cs="Times New Roman"/>
          <w:color w:val="000000"/>
          <w:sz w:val="26"/>
          <w:szCs w:val="26"/>
          <w:bdr w:val="none" w:sz="0" w:space="0" w:color="auto" w:frame="1"/>
          <w:shd w:val="clear" w:color="auto" w:fill="FFFFFF"/>
          <w:lang w:eastAsia="ru-RU"/>
        </w:rPr>
        <w:t xml:space="preserve"> </w:t>
      </w:r>
    </w:p>
    <w:p w:rsidR="000F3417" w:rsidRPr="000F3417" w:rsidRDefault="000F3417" w:rsidP="000F3417">
      <w:pPr>
        <w:shd w:val="clear" w:color="auto" w:fill="FFFFFF"/>
        <w:spacing w:after="167" w:line="240" w:lineRule="auto"/>
        <w:jc w:val="both"/>
        <w:rPr>
          <w:rFonts w:ascii="Times New Roman" w:eastAsia="Times New Roman" w:hAnsi="Times New Roman" w:cs="Times New Roman"/>
          <w:color w:val="333333"/>
          <w:sz w:val="26"/>
          <w:szCs w:val="26"/>
          <w:lang w:eastAsia="ru-RU"/>
        </w:rPr>
      </w:pPr>
      <w:r w:rsidRPr="000F3417">
        <w:rPr>
          <w:rFonts w:ascii="Times New Roman" w:eastAsia="Times New Roman" w:hAnsi="Times New Roman" w:cs="Times New Roman"/>
          <w:color w:val="333333"/>
          <w:sz w:val="26"/>
          <w:szCs w:val="26"/>
          <w:u w:val="single"/>
          <w:lang w:eastAsia="ru-RU"/>
        </w:rPr>
        <w:t>Цели и задачи</w:t>
      </w:r>
      <w:r w:rsidRPr="000F3417">
        <w:rPr>
          <w:rFonts w:ascii="Times New Roman" w:eastAsia="Times New Roman" w:hAnsi="Times New Roman" w:cs="Times New Roman"/>
          <w:color w:val="333333"/>
          <w:sz w:val="26"/>
          <w:szCs w:val="26"/>
          <w:lang w:eastAsia="ru-RU"/>
        </w:rPr>
        <w:t>:</w:t>
      </w:r>
    </w:p>
    <w:p w:rsidR="000F3417" w:rsidRPr="000F3417" w:rsidRDefault="000F3417" w:rsidP="006B606A">
      <w:pPr>
        <w:numPr>
          <w:ilvl w:val="0"/>
          <w:numId w:val="64"/>
        </w:numPr>
        <w:shd w:val="clear" w:color="auto" w:fill="FFFFFF"/>
        <w:spacing w:after="167" w:line="240" w:lineRule="auto"/>
        <w:contextualSpacing/>
        <w:jc w:val="both"/>
        <w:rPr>
          <w:rFonts w:ascii="Times New Roman" w:eastAsia="Times New Roman" w:hAnsi="Times New Roman" w:cs="Times New Roman"/>
          <w:color w:val="333333"/>
          <w:sz w:val="26"/>
          <w:szCs w:val="26"/>
          <w:lang w:eastAsia="ru-RU"/>
        </w:rPr>
      </w:pPr>
      <w:r w:rsidRPr="000F3417">
        <w:rPr>
          <w:rFonts w:ascii="Times New Roman" w:eastAsia="Times New Roman" w:hAnsi="Times New Roman" w:cs="Times New Roman"/>
          <w:color w:val="333333"/>
          <w:sz w:val="26"/>
          <w:szCs w:val="26"/>
          <w:lang w:eastAsia="ru-RU"/>
        </w:rPr>
        <w:t>развитие и повышение интереса к предмету,</w:t>
      </w:r>
    </w:p>
    <w:p w:rsidR="000F3417" w:rsidRPr="000F3417" w:rsidRDefault="000F3417" w:rsidP="006B606A">
      <w:pPr>
        <w:numPr>
          <w:ilvl w:val="0"/>
          <w:numId w:val="64"/>
        </w:numPr>
        <w:shd w:val="clear" w:color="auto" w:fill="FFFFFF"/>
        <w:spacing w:after="167" w:line="240" w:lineRule="auto"/>
        <w:contextualSpacing/>
        <w:jc w:val="both"/>
        <w:rPr>
          <w:rFonts w:ascii="Times New Roman" w:eastAsia="Times New Roman" w:hAnsi="Times New Roman" w:cs="Times New Roman"/>
          <w:color w:val="333333"/>
          <w:sz w:val="26"/>
          <w:szCs w:val="26"/>
          <w:lang w:eastAsia="ru-RU"/>
        </w:rPr>
      </w:pPr>
      <w:r w:rsidRPr="000F3417">
        <w:rPr>
          <w:rFonts w:ascii="Times New Roman" w:eastAsia="Times New Roman" w:hAnsi="Times New Roman" w:cs="Times New Roman"/>
          <w:color w:val="333333"/>
          <w:sz w:val="26"/>
          <w:szCs w:val="26"/>
          <w:lang w:eastAsia="ru-RU"/>
        </w:rPr>
        <w:t>Формировать у учащихся уважение к культуре и народу страны изучаемого языка, воспитывать толерантное отношение к иной системе ценностей,</w:t>
      </w:r>
    </w:p>
    <w:p w:rsidR="000F3417" w:rsidRPr="000F3417" w:rsidRDefault="000F3417" w:rsidP="006B606A">
      <w:pPr>
        <w:numPr>
          <w:ilvl w:val="0"/>
          <w:numId w:val="64"/>
        </w:numPr>
        <w:shd w:val="clear" w:color="auto" w:fill="FFFFFF"/>
        <w:spacing w:after="167" w:line="240" w:lineRule="auto"/>
        <w:jc w:val="both"/>
        <w:rPr>
          <w:rFonts w:ascii="Times New Roman" w:eastAsia="Times New Roman" w:hAnsi="Times New Roman" w:cs="Times New Roman"/>
          <w:color w:val="333333"/>
          <w:sz w:val="26"/>
          <w:szCs w:val="26"/>
          <w:lang w:eastAsia="ru-RU"/>
        </w:rPr>
      </w:pPr>
      <w:r w:rsidRPr="000F3417">
        <w:rPr>
          <w:rFonts w:ascii="Times New Roman" w:eastAsia="Times New Roman" w:hAnsi="Times New Roman" w:cs="Times New Roman"/>
          <w:color w:val="333333"/>
          <w:sz w:val="26"/>
          <w:szCs w:val="26"/>
          <w:lang w:eastAsia="ru-RU"/>
        </w:rPr>
        <w:t>развитие познавательных интересов учащихся, творчества, фантазии и воображения.</w:t>
      </w:r>
    </w:p>
    <w:p w:rsidR="000F3417" w:rsidRPr="000F3417" w:rsidRDefault="000F3417" w:rsidP="000F3417">
      <w:pPr>
        <w:shd w:val="clear" w:color="auto" w:fill="FFFFFF"/>
        <w:spacing w:after="167" w:line="240" w:lineRule="auto"/>
        <w:jc w:val="both"/>
        <w:rPr>
          <w:rFonts w:ascii="Times New Roman" w:eastAsia="Times New Roman" w:hAnsi="Times New Roman" w:cs="Times New Roman"/>
          <w:color w:val="333333"/>
          <w:sz w:val="26"/>
          <w:szCs w:val="26"/>
          <w:lang w:eastAsia="ru-RU"/>
        </w:rPr>
      </w:pPr>
      <w:r w:rsidRPr="000F3417">
        <w:rPr>
          <w:rFonts w:ascii="Times New Roman" w:eastAsia="Times New Roman" w:hAnsi="Times New Roman" w:cs="Times New Roman"/>
          <w:color w:val="333333"/>
          <w:sz w:val="26"/>
          <w:szCs w:val="26"/>
          <w:lang w:eastAsia="ru-RU"/>
        </w:rPr>
        <w:lastRenderedPageBreak/>
        <w:t xml:space="preserve">Учащиеся восьмого класса </w:t>
      </w:r>
      <w:r w:rsidRPr="000F3417">
        <w:rPr>
          <w:rFonts w:ascii="Times New Roman" w:eastAsia="Times New Roman" w:hAnsi="Times New Roman" w:cs="Times New Roman"/>
          <w:b/>
          <w:color w:val="333333"/>
          <w:sz w:val="26"/>
          <w:szCs w:val="26"/>
          <w:lang w:eastAsia="ru-RU"/>
        </w:rPr>
        <w:t>подготовили «Сердце Валентина»</w:t>
      </w:r>
      <w:r w:rsidRPr="000F3417">
        <w:rPr>
          <w:rFonts w:ascii="Times New Roman" w:eastAsia="Times New Roman" w:hAnsi="Times New Roman" w:cs="Times New Roman"/>
          <w:color w:val="333333"/>
          <w:sz w:val="26"/>
          <w:szCs w:val="26"/>
          <w:lang w:eastAsia="ru-RU"/>
        </w:rPr>
        <w:t xml:space="preserve"> для 4 класса с пожеланиями в дальнейшем обучении их в средней школе. Учащиеся 4 классов так же принимали активное участие и после прослушанной информации был проведен блиц, в котором учащиеся показали свои знания, полученные на внеурочной деятельности по английскому языку, а так прослушанной информации и подготовили «валентинки», которыми заполнили «сердце» старшеклассников.</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bCs/>
          <w:sz w:val="26"/>
          <w:szCs w:val="26"/>
          <w:lang w:eastAsia="ru-RU"/>
        </w:rPr>
        <w:t xml:space="preserve">25.20.2021 </w:t>
      </w:r>
      <w:r w:rsidRPr="000F3417">
        <w:rPr>
          <w:rFonts w:ascii="Times New Roman" w:eastAsia="Times New Roman" w:hAnsi="Times New Roman" w:cs="Times New Roman"/>
          <w:sz w:val="26"/>
          <w:szCs w:val="26"/>
          <w:lang w:eastAsia="ru-RU"/>
        </w:rPr>
        <w:t xml:space="preserve">прошло внеклассное мероприятие между 6 классами </w:t>
      </w:r>
      <w:r w:rsidRPr="000F3417">
        <w:rPr>
          <w:rFonts w:ascii="Times New Roman" w:eastAsia="Times New Roman" w:hAnsi="Times New Roman" w:cs="Times New Roman"/>
          <w:b/>
          <w:sz w:val="26"/>
          <w:szCs w:val="26"/>
          <w:lang w:eastAsia="ru-RU"/>
        </w:rPr>
        <w:t>«</w:t>
      </w:r>
      <w:r w:rsidRPr="000F3417">
        <w:rPr>
          <w:rFonts w:ascii="Times New Roman" w:eastAsia="Times New Roman" w:hAnsi="Times New Roman" w:cs="Times New Roman"/>
          <w:b/>
          <w:sz w:val="26"/>
          <w:szCs w:val="26"/>
          <w:lang w:val="en-US" w:eastAsia="ru-RU"/>
        </w:rPr>
        <w:t>How</w:t>
      </w:r>
      <w:r w:rsidRPr="000F3417">
        <w:rPr>
          <w:rFonts w:ascii="Times New Roman" w:eastAsia="Times New Roman" w:hAnsi="Times New Roman" w:cs="Times New Roman"/>
          <w:b/>
          <w:sz w:val="26"/>
          <w:szCs w:val="26"/>
          <w:lang w:eastAsia="ru-RU"/>
        </w:rPr>
        <w:t xml:space="preserve"> </w:t>
      </w:r>
      <w:r w:rsidRPr="000F3417">
        <w:rPr>
          <w:rFonts w:ascii="Times New Roman" w:eastAsia="Times New Roman" w:hAnsi="Times New Roman" w:cs="Times New Roman"/>
          <w:b/>
          <w:sz w:val="26"/>
          <w:szCs w:val="26"/>
          <w:lang w:val="en-US" w:eastAsia="ru-RU"/>
        </w:rPr>
        <w:t>well</w:t>
      </w:r>
      <w:r w:rsidRPr="000F3417">
        <w:rPr>
          <w:rFonts w:ascii="Times New Roman" w:eastAsia="Times New Roman" w:hAnsi="Times New Roman" w:cs="Times New Roman"/>
          <w:b/>
          <w:sz w:val="26"/>
          <w:szCs w:val="26"/>
          <w:lang w:eastAsia="ru-RU"/>
        </w:rPr>
        <w:t xml:space="preserve"> </w:t>
      </w:r>
      <w:r w:rsidRPr="000F3417">
        <w:rPr>
          <w:rFonts w:ascii="Times New Roman" w:eastAsia="Times New Roman" w:hAnsi="Times New Roman" w:cs="Times New Roman"/>
          <w:b/>
          <w:sz w:val="26"/>
          <w:szCs w:val="26"/>
          <w:lang w:val="en-US" w:eastAsia="ru-RU"/>
        </w:rPr>
        <w:t>do</w:t>
      </w:r>
      <w:r w:rsidRPr="000F3417">
        <w:rPr>
          <w:rFonts w:ascii="Times New Roman" w:eastAsia="Times New Roman" w:hAnsi="Times New Roman" w:cs="Times New Roman"/>
          <w:b/>
          <w:sz w:val="26"/>
          <w:szCs w:val="26"/>
          <w:lang w:eastAsia="ru-RU"/>
        </w:rPr>
        <w:t xml:space="preserve"> </w:t>
      </w:r>
      <w:r w:rsidRPr="000F3417">
        <w:rPr>
          <w:rFonts w:ascii="Times New Roman" w:eastAsia="Times New Roman" w:hAnsi="Times New Roman" w:cs="Times New Roman"/>
          <w:b/>
          <w:sz w:val="26"/>
          <w:szCs w:val="26"/>
          <w:lang w:val="en-US" w:eastAsia="ru-RU"/>
        </w:rPr>
        <w:t>you</w:t>
      </w:r>
      <w:r w:rsidRPr="000F3417">
        <w:rPr>
          <w:rFonts w:ascii="Times New Roman" w:eastAsia="Times New Roman" w:hAnsi="Times New Roman" w:cs="Times New Roman"/>
          <w:b/>
          <w:sz w:val="26"/>
          <w:szCs w:val="26"/>
          <w:lang w:eastAsia="ru-RU"/>
        </w:rPr>
        <w:t xml:space="preserve"> </w:t>
      </w:r>
      <w:r w:rsidRPr="000F3417">
        <w:rPr>
          <w:rFonts w:ascii="Times New Roman" w:eastAsia="Times New Roman" w:hAnsi="Times New Roman" w:cs="Times New Roman"/>
          <w:b/>
          <w:sz w:val="26"/>
          <w:szCs w:val="26"/>
          <w:lang w:val="en-US" w:eastAsia="ru-RU"/>
        </w:rPr>
        <w:t>know</w:t>
      </w:r>
      <w:r w:rsidRPr="000F3417">
        <w:rPr>
          <w:rFonts w:ascii="Times New Roman" w:eastAsia="Times New Roman" w:hAnsi="Times New Roman" w:cs="Times New Roman"/>
          <w:b/>
          <w:sz w:val="26"/>
          <w:szCs w:val="26"/>
          <w:lang w:eastAsia="ru-RU"/>
        </w:rPr>
        <w:t xml:space="preserve"> </w:t>
      </w:r>
      <w:r w:rsidRPr="000F3417">
        <w:rPr>
          <w:rFonts w:ascii="Times New Roman" w:eastAsia="Times New Roman" w:hAnsi="Times New Roman" w:cs="Times New Roman"/>
          <w:b/>
          <w:sz w:val="26"/>
          <w:szCs w:val="26"/>
          <w:lang w:val="en-US" w:eastAsia="ru-RU"/>
        </w:rPr>
        <w:t>English</w:t>
      </w:r>
      <w:r w:rsidRPr="000F3417">
        <w:rPr>
          <w:rFonts w:ascii="Times New Roman" w:eastAsia="Times New Roman" w:hAnsi="Times New Roman" w:cs="Times New Roman"/>
          <w:b/>
          <w:sz w:val="26"/>
          <w:szCs w:val="26"/>
          <w:lang w:eastAsia="ru-RU"/>
        </w:rPr>
        <w:t>?» Цель:</w:t>
      </w:r>
      <w:r w:rsidRPr="000F3417">
        <w:rPr>
          <w:rFonts w:ascii="Times New Roman" w:eastAsia="Times New Roman" w:hAnsi="Times New Roman" w:cs="Times New Roman"/>
          <w:sz w:val="26"/>
          <w:szCs w:val="26"/>
          <w:lang w:eastAsia="ru-RU"/>
        </w:rPr>
        <w:t xml:space="preserve"> систематизировать и обобщить лексико-грамматический материал по темам раздела и способствовать повышению интереса к иностранному    (английскому) языку</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b/>
          <w:sz w:val="26"/>
          <w:szCs w:val="26"/>
          <w:lang w:eastAsia="ru-RU"/>
        </w:rPr>
      </w:pPr>
      <w:r w:rsidRPr="000F3417">
        <w:rPr>
          <w:rFonts w:ascii="Times New Roman" w:eastAsia="Times New Roman" w:hAnsi="Times New Roman" w:cs="Times New Roman"/>
          <w:b/>
          <w:sz w:val="26"/>
          <w:szCs w:val="26"/>
          <w:lang w:eastAsia="ru-RU"/>
        </w:rPr>
        <w:t>Задачи:</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sz w:val="26"/>
          <w:szCs w:val="26"/>
          <w:u w:val="single"/>
          <w:lang w:eastAsia="ru-RU"/>
        </w:rPr>
      </w:pPr>
      <w:r w:rsidRPr="000F3417">
        <w:rPr>
          <w:rFonts w:ascii="Times New Roman" w:eastAsia="Times New Roman" w:hAnsi="Times New Roman" w:cs="Times New Roman"/>
          <w:sz w:val="26"/>
          <w:szCs w:val="26"/>
          <w:u w:val="single"/>
          <w:lang w:eastAsia="ru-RU"/>
        </w:rPr>
        <w:t>Обучающие:</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bCs/>
          <w:sz w:val="26"/>
          <w:szCs w:val="26"/>
          <w:lang w:eastAsia="ru-RU"/>
        </w:rPr>
      </w:pPr>
      <w:r w:rsidRPr="000F3417">
        <w:rPr>
          <w:rFonts w:ascii="Times New Roman" w:eastAsia="Times New Roman" w:hAnsi="Times New Roman" w:cs="Times New Roman"/>
          <w:sz w:val="26"/>
          <w:szCs w:val="26"/>
          <w:lang w:eastAsia="ru-RU"/>
        </w:rPr>
        <w:t>- активизация навыков устн</w:t>
      </w:r>
      <w:r w:rsidRPr="000F3417">
        <w:rPr>
          <w:rFonts w:ascii="Times New Roman" w:eastAsia="Times New Roman" w:hAnsi="Times New Roman" w:cs="Times New Roman"/>
          <w:bCs/>
          <w:sz w:val="26"/>
          <w:szCs w:val="26"/>
          <w:lang w:eastAsia="ru-RU"/>
        </w:rPr>
        <w:t>ой речи;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обобщить знания учащихся по пройдены темам раздела «Алфавит», «Глаголы», «Действия»</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bCs/>
          <w:sz w:val="26"/>
          <w:szCs w:val="26"/>
          <w:u w:val="single"/>
          <w:lang w:eastAsia="ru-RU"/>
        </w:rPr>
      </w:pPr>
      <w:r w:rsidRPr="000F3417">
        <w:rPr>
          <w:rFonts w:ascii="Times New Roman" w:eastAsia="Times New Roman" w:hAnsi="Times New Roman" w:cs="Times New Roman"/>
          <w:bCs/>
          <w:sz w:val="26"/>
          <w:szCs w:val="26"/>
          <w:u w:val="single"/>
          <w:lang w:eastAsia="ru-RU"/>
        </w:rPr>
        <w:t>Развивающие:</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Cs/>
          <w:sz w:val="26"/>
          <w:szCs w:val="26"/>
          <w:u w:val="single"/>
          <w:lang w:eastAsia="ru-RU"/>
        </w:rPr>
        <w:t>-</w:t>
      </w:r>
      <w:r w:rsidRPr="000F3417">
        <w:rPr>
          <w:rFonts w:ascii="Times New Roman" w:eastAsia="Times New Roman" w:hAnsi="Times New Roman" w:cs="Times New Roman"/>
          <w:sz w:val="26"/>
          <w:szCs w:val="26"/>
          <w:lang w:eastAsia="ru-RU"/>
        </w:rPr>
        <w:t>Совершенствовать лексические и грамматические умения и навыки практического овладения английским языком на основе изученного материала по всем видам речевой деятельности: аудированию, говорению, переводу, чтению и письму.</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bCs/>
          <w:sz w:val="26"/>
          <w:szCs w:val="26"/>
          <w:lang w:eastAsia="ru-RU"/>
        </w:rPr>
      </w:pPr>
      <w:r w:rsidRPr="000F3417">
        <w:rPr>
          <w:rFonts w:ascii="Times New Roman" w:eastAsia="Times New Roman" w:hAnsi="Times New Roman" w:cs="Times New Roman"/>
          <w:bCs/>
          <w:sz w:val="26"/>
          <w:szCs w:val="26"/>
          <w:lang w:eastAsia="ru-RU"/>
        </w:rPr>
        <w:t>-расширить кругозор обучающихся;</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bCs/>
          <w:sz w:val="26"/>
          <w:szCs w:val="26"/>
          <w:lang w:eastAsia="ru-RU"/>
        </w:rPr>
      </w:pPr>
      <w:r w:rsidRPr="000F3417">
        <w:rPr>
          <w:rFonts w:ascii="Times New Roman" w:eastAsia="Times New Roman" w:hAnsi="Times New Roman" w:cs="Times New Roman"/>
          <w:bCs/>
          <w:sz w:val="26"/>
          <w:szCs w:val="26"/>
          <w:lang w:eastAsia="ru-RU"/>
        </w:rPr>
        <w:t>-</w:t>
      </w:r>
      <w:r w:rsidRPr="000F3417">
        <w:rPr>
          <w:rFonts w:ascii="Times New Roman" w:eastAsia="Times New Roman" w:hAnsi="Times New Roman" w:cs="Times New Roman"/>
          <w:sz w:val="26"/>
          <w:szCs w:val="26"/>
          <w:lang w:eastAsia="ru-RU"/>
        </w:rPr>
        <w:t xml:space="preserve"> развивать языковые, интеллектуальные и творческие способности учащихся</w:t>
      </w:r>
      <w:r w:rsidRPr="000F3417">
        <w:rPr>
          <w:rFonts w:ascii="Times New Roman" w:eastAsia="Times New Roman" w:hAnsi="Times New Roman" w:cs="Times New Roman"/>
          <w:bCs/>
          <w:sz w:val="26"/>
          <w:szCs w:val="26"/>
          <w:lang w:eastAsia="ru-RU"/>
        </w:rPr>
        <w:t>.</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sz w:val="26"/>
          <w:szCs w:val="26"/>
          <w:u w:val="single"/>
          <w:lang w:eastAsia="ru-RU"/>
        </w:rPr>
      </w:pPr>
      <w:r w:rsidRPr="000F3417">
        <w:rPr>
          <w:rFonts w:ascii="Times New Roman" w:eastAsia="Times New Roman" w:hAnsi="Times New Roman" w:cs="Times New Roman"/>
          <w:sz w:val="26"/>
          <w:szCs w:val="26"/>
          <w:u w:val="single"/>
          <w:lang w:eastAsia="ru-RU"/>
        </w:rPr>
        <w:t>Воспитательные:</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-воспитывать чувства товарищества, коллективизма, взаимопомощи и ответственности;</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-воспитывать интерес и любовь к иностранному языку и новым знаниям;</w:t>
      </w:r>
    </w:p>
    <w:p w:rsidR="000F3417" w:rsidRPr="000F3417" w:rsidRDefault="000F3417" w:rsidP="000F3417">
      <w:pPr>
        <w:spacing w:before="100" w:beforeAutospacing="1" w:after="100" w:afterAutospacing="1" w:line="240" w:lineRule="auto"/>
        <w:contextualSpacing/>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-совершенствовать навыки группового взаимодействия. Учащиеся показали свою эрудированность, знания, умения и навыки, которые были получены на уроках английского языка. В конце мероприятия учащимся были выданы грамоты и поощрительные призы.</w:t>
      </w: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r w:rsidRPr="000F3417">
        <w:rPr>
          <w:rFonts w:ascii="Times New Roman" w:eastAsia="Calibri" w:hAnsi="Times New Roman" w:cs="Times New Roman"/>
          <w:sz w:val="26"/>
          <w:szCs w:val="26"/>
          <w:lang w:eastAsia="ar-SA"/>
        </w:rPr>
        <w:t>В рамках месячника социальный педагог Кучеренко Е.Л провела</w:t>
      </w:r>
      <w:r w:rsidRPr="000F3417">
        <w:rPr>
          <w:rFonts w:ascii="Times New Roman" w:eastAsia="Calibri" w:hAnsi="Times New Roman" w:cs="Times New Roman"/>
          <w:b/>
          <w:sz w:val="26"/>
          <w:szCs w:val="26"/>
          <w:lang w:eastAsia="ar-SA"/>
        </w:rPr>
        <w:t xml:space="preserve"> Неделю профориентации «Я выбираю профессию!».</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autoSpaceDE w:val="0"/>
        <w:autoSpaceDN w:val="0"/>
        <w:adjustRightInd w:val="0"/>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color w:val="000000"/>
          <w:sz w:val="26"/>
          <w:szCs w:val="26"/>
          <w:lang w:eastAsia="ru-RU"/>
        </w:rPr>
        <w:t>Цель</w:t>
      </w:r>
      <w:r w:rsidRPr="000F3417">
        <w:rPr>
          <w:rFonts w:ascii="Times New Roman" w:eastAsia="Times New Roman" w:hAnsi="Times New Roman" w:cs="Times New Roman"/>
          <w:color w:val="000000"/>
          <w:sz w:val="26"/>
          <w:szCs w:val="26"/>
          <w:lang w:eastAsia="ru-RU"/>
        </w:rPr>
        <w:t xml:space="preserve">: </w:t>
      </w:r>
      <w:r w:rsidRPr="000F3417">
        <w:rPr>
          <w:rFonts w:ascii="Times New Roman" w:eastAsia="Calibri" w:hAnsi="Times New Roman" w:cs="Times New Roman"/>
          <w:sz w:val="26"/>
          <w:szCs w:val="26"/>
          <w:lang w:eastAsia="ru-RU"/>
        </w:rPr>
        <w:t>а</w:t>
      </w:r>
      <w:r w:rsidRPr="000F3417">
        <w:rPr>
          <w:rFonts w:ascii="Times New Roman" w:eastAsia="Calibri" w:hAnsi="Times New Roman" w:cs="Times New Roman"/>
          <w:noProof/>
          <w:sz w:val="26"/>
          <w:szCs w:val="26"/>
          <w:lang w:eastAsia="ru-RU"/>
        </w:rPr>
        <w:t xml:space="preserve">ктуализация </w:t>
      </w:r>
      <w:r w:rsidRPr="000F3417">
        <w:rPr>
          <w:rFonts w:ascii="Times New Roman" w:eastAsia="Calibri" w:hAnsi="Times New Roman" w:cs="Times New Roman"/>
          <w:sz w:val="26"/>
          <w:szCs w:val="26"/>
          <w:lang w:eastAsia="ru-RU"/>
        </w:rPr>
        <w:t>п</w:t>
      </w:r>
      <w:r w:rsidRPr="000F3417">
        <w:rPr>
          <w:rFonts w:ascii="Times New Roman" w:eastAsia="Calibri" w:hAnsi="Times New Roman" w:cs="Times New Roman"/>
          <w:noProof/>
          <w:sz w:val="26"/>
          <w:szCs w:val="26"/>
          <w:lang w:eastAsia="ru-RU"/>
        </w:rPr>
        <w:t xml:space="preserve">роцесса </w:t>
      </w:r>
      <w:r w:rsidRPr="000F3417">
        <w:rPr>
          <w:rFonts w:ascii="Times New Roman" w:eastAsia="Calibri" w:hAnsi="Times New Roman" w:cs="Times New Roman"/>
          <w:sz w:val="26"/>
          <w:szCs w:val="26"/>
          <w:lang w:eastAsia="ru-RU"/>
        </w:rPr>
        <w:t>п</w:t>
      </w:r>
      <w:r w:rsidRPr="000F3417">
        <w:rPr>
          <w:rFonts w:ascii="Times New Roman" w:eastAsia="Calibri" w:hAnsi="Times New Roman" w:cs="Times New Roman"/>
          <w:noProof/>
          <w:sz w:val="26"/>
          <w:szCs w:val="26"/>
          <w:lang w:eastAsia="ru-RU"/>
        </w:rPr>
        <w:t xml:space="preserve">рофессионального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амоопределения </w:t>
      </w:r>
      <w:r w:rsidRPr="000F3417">
        <w:rPr>
          <w:rFonts w:ascii="Times New Roman" w:eastAsia="Calibri" w:hAnsi="Times New Roman" w:cs="Times New Roman"/>
          <w:sz w:val="26"/>
          <w:szCs w:val="26"/>
          <w:lang w:eastAsia="ru-RU"/>
        </w:rPr>
        <w:t>у</w:t>
      </w:r>
      <w:r w:rsidRPr="000F3417">
        <w:rPr>
          <w:rFonts w:ascii="Times New Roman" w:eastAsia="Calibri" w:hAnsi="Times New Roman" w:cs="Times New Roman"/>
          <w:noProof/>
          <w:sz w:val="26"/>
          <w:szCs w:val="26"/>
          <w:lang w:eastAsia="ru-RU"/>
        </w:rPr>
        <w:t xml:space="preserve">чащихся </w:t>
      </w:r>
      <w:r w:rsidRPr="000F3417">
        <w:rPr>
          <w:rFonts w:ascii="Times New Roman" w:eastAsia="Calibri" w:hAnsi="Times New Roman" w:cs="Times New Roman"/>
          <w:sz w:val="26"/>
          <w:szCs w:val="26"/>
          <w:lang w:eastAsia="ru-RU"/>
        </w:rPr>
        <w:t>з</w:t>
      </w:r>
      <w:r w:rsidRPr="000F3417">
        <w:rPr>
          <w:rFonts w:ascii="Times New Roman" w:eastAsia="Calibri" w:hAnsi="Times New Roman" w:cs="Times New Roman"/>
          <w:noProof/>
          <w:sz w:val="26"/>
          <w:szCs w:val="26"/>
          <w:lang w:eastAsia="ru-RU"/>
        </w:rPr>
        <w:t xml:space="preserve">а счет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пециальной </w:t>
      </w:r>
      <w:r w:rsidRPr="000F3417">
        <w:rPr>
          <w:rFonts w:ascii="Times New Roman" w:eastAsia="Calibri" w:hAnsi="Times New Roman" w:cs="Times New Roman"/>
          <w:sz w:val="26"/>
          <w:szCs w:val="26"/>
          <w:lang w:eastAsia="ru-RU"/>
        </w:rPr>
        <w:t>о</w:t>
      </w:r>
      <w:r w:rsidRPr="000F3417">
        <w:rPr>
          <w:rFonts w:ascii="Times New Roman" w:eastAsia="Calibri" w:hAnsi="Times New Roman" w:cs="Times New Roman"/>
          <w:noProof/>
          <w:sz w:val="26"/>
          <w:szCs w:val="26"/>
          <w:lang w:eastAsia="ru-RU"/>
        </w:rPr>
        <w:t xml:space="preserve">рганизации </w:t>
      </w:r>
      <w:r w:rsidRPr="000F3417">
        <w:rPr>
          <w:rFonts w:ascii="Times New Roman" w:eastAsia="Calibri" w:hAnsi="Times New Roman" w:cs="Times New Roman"/>
          <w:sz w:val="26"/>
          <w:szCs w:val="26"/>
          <w:lang w:eastAsia="ru-RU"/>
        </w:rPr>
        <w:t>и</w:t>
      </w:r>
      <w:r w:rsidRPr="000F3417">
        <w:rPr>
          <w:rFonts w:ascii="Times New Roman" w:eastAsia="Calibri" w:hAnsi="Times New Roman" w:cs="Times New Roman"/>
          <w:noProof/>
          <w:sz w:val="26"/>
          <w:szCs w:val="26"/>
          <w:lang w:eastAsia="ru-RU"/>
        </w:rPr>
        <w:t xml:space="preserve">х </w:t>
      </w:r>
      <w:r w:rsidRPr="000F3417">
        <w:rPr>
          <w:rFonts w:ascii="Times New Roman" w:eastAsia="Calibri" w:hAnsi="Times New Roman" w:cs="Times New Roman"/>
          <w:sz w:val="26"/>
          <w:szCs w:val="26"/>
          <w:lang w:eastAsia="ru-RU"/>
        </w:rPr>
        <w:t>д</w:t>
      </w:r>
      <w:r w:rsidRPr="000F3417">
        <w:rPr>
          <w:rFonts w:ascii="Times New Roman" w:eastAsia="Calibri" w:hAnsi="Times New Roman" w:cs="Times New Roman"/>
          <w:noProof/>
          <w:sz w:val="26"/>
          <w:szCs w:val="26"/>
          <w:lang w:eastAsia="ru-RU"/>
        </w:rPr>
        <w:t xml:space="preserve">еятельности, </w:t>
      </w:r>
      <w:r w:rsidRPr="000F3417">
        <w:rPr>
          <w:rFonts w:ascii="Times New Roman" w:eastAsia="Calibri" w:hAnsi="Times New Roman" w:cs="Times New Roman"/>
          <w:sz w:val="26"/>
          <w:szCs w:val="26"/>
          <w:lang w:eastAsia="ru-RU"/>
        </w:rPr>
        <w:t>в</w:t>
      </w:r>
      <w:r w:rsidRPr="000F3417">
        <w:rPr>
          <w:rFonts w:ascii="Times New Roman" w:eastAsia="Calibri" w:hAnsi="Times New Roman" w:cs="Times New Roman"/>
          <w:noProof/>
          <w:sz w:val="26"/>
          <w:szCs w:val="26"/>
          <w:lang w:eastAsia="ru-RU"/>
        </w:rPr>
        <w:t xml:space="preserve">ключающей </w:t>
      </w:r>
      <w:r w:rsidRPr="000F3417">
        <w:rPr>
          <w:rFonts w:ascii="Times New Roman" w:eastAsia="Times New Roman" w:hAnsi="Times New Roman" w:cs="Times New Roman"/>
          <w:color w:val="000000"/>
          <w:sz w:val="26"/>
          <w:szCs w:val="26"/>
          <w:lang w:eastAsia="ru-RU"/>
        </w:rPr>
        <w:t>раскрытие и развитие способностей, воспитание трудовой мотивации, содействие принятию обоснованного решения о выборе направления дальнейшего обучения.</w:t>
      </w:r>
    </w:p>
    <w:p w:rsidR="000F3417" w:rsidRPr="000F3417" w:rsidRDefault="000F3417" w:rsidP="000F3417">
      <w:pPr>
        <w:autoSpaceDE w:val="0"/>
        <w:autoSpaceDN w:val="0"/>
        <w:adjustRightInd w:val="0"/>
        <w:spacing w:after="0" w:line="240" w:lineRule="auto"/>
        <w:jc w:val="both"/>
        <w:rPr>
          <w:rFonts w:ascii="Times New Roman" w:eastAsia="Times New Roman" w:hAnsi="Times New Roman" w:cs="Times New Roman"/>
          <w:b/>
          <w:color w:val="000000"/>
          <w:sz w:val="26"/>
          <w:szCs w:val="26"/>
          <w:lang w:eastAsia="ru-RU"/>
        </w:rPr>
      </w:pPr>
      <w:r w:rsidRPr="000F3417">
        <w:rPr>
          <w:rFonts w:ascii="Times New Roman" w:eastAsia="Times New Roman" w:hAnsi="Times New Roman" w:cs="Times New Roman"/>
          <w:b/>
          <w:color w:val="000000"/>
          <w:sz w:val="26"/>
          <w:szCs w:val="26"/>
          <w:lang w:eastAsia="ru-RU"/>
        </w:rPr>
        <w:t xml:space="preserve">Задачи: </w:t>
      </w:r>
    </w:p>
    <w:p w:rsidR="000F3417" w:rsidRPr="000F3417" w:rsidRDefault="000F3417" w:rsidP="000F3417">
      <w:pPr>
        <w:tabs>
          <w:tab w:val="left" w:pos="0"/>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color w:val="000000"/>
          <w:sz w:val="26"/>
          <w:szCs w:val="26"/>
          <w:lang w:eastAsia="ru-RU"/>
        </w:rPr>
        <w:t>1.Ознакомить обучающихся с миром профессий, с основами профессионального выбора в соответствии с интересами, склонностями, способностями каждого человека, с системой образования в России и путях получения профессий.</w:t>
      </w:r>
    </w:p>
    <w:p w:rsidR="000F3417" w:rsidRPr="000F3417" w:rsidRDefault="000F3417" w:rsidP="000F3417">
      <w:pPr>
        <w:tabs>
          <w:tab w:val="left" w:pos="0"/>
        </w:tabs>
        <w:autoSpaceDE w:val="0"/>
        <w:autoSpaceDN w:val="0"/>
        <w:adjustRightInd w:val="0"/>
        <w:spacing w:after="0" w:line="240" w:lineRule="auto"/>
        <w:jc w:val="both"/>
        <w:rPr>
          <w:rFonts w:ascii="Times New Roman" w:eastAsia="Calibri" w:hAnsi="Times New Roman" w:cs="Times New Roman"/>
          <w:noProof/>
          <w:sz w:val="26"/>
          <w:szCs w:val="26"/>
          <w:lang w:eastAsia="ru-RU"/>
        </w:rPr>
      </w:pPr>
      <w:r w:rsidRPr="000F3417">
        <w:rPr>
          <w:rFonts w:ascii="Times New Roman" w:eastAsia="Calibri" w:hAnsi="Times New Roman" w:cs="Times New Roman"/>
          <w:noProof/>
          <w:sz w:val="26"/>
          <w:szCs w:val="26"/>
          <w:lang w:eastAsia="ru-RU"/>
        </w:rPr>
        <w:t xml:space="preserve">2.Обеспечить обучающимся </w:t>
      </w:r>
      <w:r w:rsidRPr="000F3417">
        <w:rPr>
          <w:rFonts w:ascii="Times New Roman" w:eastAsia="Calibri" w:hAnsi="Times New Roman" w:cs="Times New Roman"/>
          <w:sz w:val="26"/>
          <w:szCs w:val="26"/>
          <w:lang w:eastAsia="ru-RU"/>
        </w:rPr>
        <w:t>в</w:t>
      </w:r>
      <w:r w:rsidRPr="000F3417">
        <w:rPr>
          <w:rFonts w:ascii="Times New Roman" w:eastAsia="Calibri" w:hAnsi="Times New Roman" w:cs="Times New Roman"/>
          <w:noProof/>
          <w:sz w:val="26"/>
          <w:szCs w:val="26"/>
          <w:lang w:eastAsia="ru-RU"/>
        </w:rPr>
        <w:t xml:space="preserve">озможность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оотнести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вои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клонности </w:t>
      </w:r>
      <w:r w:rsidRPr="000F3417">
        <w:rPr>
          <w:rFonts w:ascii="Times New Roman" w:eastAsia="Calibri" w:hAnsi="Times New Roman" w:cs="Times New Roman"/>
          <w:sz w:val="26"/>
          <w:szCs w:val="26"/>
          <w:lang w:eastAsia="ru-RU"/>
        </w:rPr>
        <w:t>и</w:t>
      </w:r>
      <w:r w:rsidRPr="000F3417">
        <w:rPr>
          <w:rFonts w:ascii="Times New Roman" w:eastAsia="Calibri" w:hAnsi="Times New Roman" w:cs="Times New Roman"/>
          <w:noProof/>
          <w:sz w:val="26"/>
          <w:szCs w:val="26"/>
          <w:lang w:eastAsia="ru-RU"/>
        </w:rPr>
        <w:t xml:space="preserve">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пособности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 </w:t>
      </w:r>
      <w:r w:rsidRPr="000F3417">
        <w:rPr>
          <w:rFonts w:ascii="Times New Roman" w:eastAsia="Calibri" w:hAnsi="Times New Roman" w:cs="Times New Roman"/>
          <w:sz w:val="26"/>
          <w:szCs w:val="26"/>
          <w:lang w:eastAsia="ru-RU"/>
        </w:rPr>
        <w:t>т</w:t>
      </w:r>
      <w:r w:rsidRPr="000F3417">
        <w:rPr>
          <w:rFonts w:ascii="Times New Roman" w:eastAsia="Calibri" w:hAnsi="Times New Roman" w:cs="Times New Roman"/>
          <w:noProof/>
          <w:sz w:val="26"/>
          <w:szCs w:val="26"/>
          <w:lang w:eastAsia="ru-RU"/>
        </w:rPr>
        <w:t xml:space="preserve">ребованиями профессиональной </w:t>
      </w:r>
      <w:r w:rsidRPr="000F3417">
        <w:rPr>
          <w:rFonts w:ascii="Times New Roman" w:eastAsia="Calibri" w:hAnsi="Times New Roman" w:cs="Times New Roman"/>
          <w:sz w:val="26"/>
          <w:szCs w:val="26"/>
          <w:lang w:eastAsia="ru-RU"/>
        </w:rPr>
        <w:t>д</w:t>
      </w:r>
      <w:r w:rsidRPr="000F3417">
        <w:rPr>
          <w:rFonts w:ascii="Times New Roman" w:eastAsia="Calibri" w:hAnsi="Times New Roman" w:cs="Times New Roman"/>
          <w:noProof/>
          <w:sz w:val="26"/>
          <w:szCs w:val="26"/>
          <w:lang w:eastAsia="ru-RU"/>
        </w:rPr>
        <w:t xml:space="preserve">еятельности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 </w:t>
      </w:r>
      <w:r w:rsidRPr="000F3417">
        <w:rPr>
          <w:rFonts w:ascii="Times New Roman" w:eastAsia="Calibri" w:hAnsi="Times New Roman" w:cs="Times New Roman"/>
          <w:sz w:val="26"/>
          <w:szCs w:val="26"/>
          <w:lang w:eastAsia="ru-RU"/>
        </w:rPr>
        <w:t>п</w:t>
      </w:r>
      <w:r w:rsidRPr="000F3417">
        <w:rPr>
          <w:rFonts w:ascii="Times New Roman" w:eastAsia="Calibri" w:hAnsi="Times New Roman" w:cs="Times New Roman"/>
          <w:noProof/>
          <w:sz w:val="26"/>
          <w:szCs w:val="26"/>
          <w:lang w:eastAsia="ru-RU"/>
        </w:rPr>
        <w:t xml:space="preserve">омощью </w:t>
      </w:r>
      <w:r w:rsidRPr="000F3417">
        <w:rPr>
          <w:rFonts w:ascii="Times New Roman" w:eastAsia="Calibri" w:hAnsi="Times New Roman" w:cs="Times New Roman"/>
          <w:sz w:val="26"/>
          <w:szCs w:val="26"/>
          <w:lang w:eastAsia="ru-RU"/>
        </w:rPr>
        <w:t>в</w:t>
      </w:r>
      <w:r w:rsidRPr="000F3417">
        <w:rPr>
          <w:rFonts w:ascii="Times New Roman" w:eastAsia="Calibri" w:hAnsi="Times New Roman" w:cs="Times New Roman"/>
          <w:noProof/>
          <w:sz w:val="26"/>
          <w:szCs w:val="26"/>
          <w:lang w:eastAsia="ru-RU"/>
        </w:rPr>
        <w:t xml:space="preserve">ключения </w:t>
      </w:r>
      <w:r w:rsidRPr="000F3417">
        <w:rPr>
          <w:rFonts w:ascii="Times New Roman" w:eastAsia="Calibri" w:hAnsi="Times New Roman" w:cs="Times New Roman"/>
          <w:sz w:val="26"/>
          <w:szCs w:val="26"/>
          <w:lang w:eastAsia="ru-RU"/>
        </w:rPr>
        <w:t>и</w:t>
      </w:r>
      <w:r w:rsidRPr="000F3417">
        <w:rPr>
          <w:rFonts w:ascii="Times New Roman" w:eastAsia="Calibri" w:hAnsi="Times New Roman" w:cs="Times New Roman"/>
          <w:noProof/>
          <w:sz w:val="26"/>
          <w:szCs w:val="26"/>
          <w:lang w:eastAsia="ru-RU"/>
        </w:rPr>
        <w:t xml:space="preserve">х </w:t>
      </w:r>
      <w:r w:rsidRPr="000F3417">
        <w:rPr>
          <w:rFonts w:ascii="Times New Roman" w:eastAsia="Calibri" w:hAnsi="Times New Roman" w:cs="Times New Roman"/>
          <w:sz w:val="26"/>
          <w:szCs w:val="26"/>
          <w:lang w:eastAsia="ru-RU"/>
        </w:rPr>
        <w:t>в</w:t>
      </w:r>
      <w:r w:rsidRPr="000F3417">
        <w:rPr>
          <w:rFonts w:ascii="Times New Roman" w:eastAsia="Calibri" w:hAnsi="Times New Roman" w:cs="Times New Roman"/>
          <w:noProof/>
          <w:sz w:val="26"/>
          <w:szCs w:val="26"/>
          <w:lang w:eastAsia="ru-RU"/>
        </w:rPr>
        <w:t xml:space="preserve">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истему </w:t>
      </w:r>
      <w:r w:rsidRPr="000F3417">
        <w:rPr>
          <w:rFonts w:ascii="Times New Roman" w:eastAsia="Calibri" w:hAnsi="Times New Roman" w:cs="Times New Roman"/>
          <w:sz w:val="26"/>
          <w:szCs w:val="26"/>
          <w:lang w:eastAsia="ru-RU"/>
        </w:rPr>
        <w:t>с</w:t>
      </w:r>
      <w:r w:rsidRPr="000F3417">
        <w:rPr>
          <w:rFonts w:ascii="Times New Roman" w:eastAsia="Calibri" w:hAnsi="Times New Roman" w:cs="Times New Roman"/>
          <w:noProof/>
          <w:sz w:val="26"/>
          <w:szCs w:val="26"/>
          <w:lang w:eastAsia="ru-RU"/>
        </w:rPr>
        <w:t xml:space="preserve">пециально </w:t>
      </w:r>
      <w:r w:rsidRPr="000F3417">
        <w:rPr>
          <w:rFonts w:ascii="Times New Roman" w:eastAsia="Calibri" w:hAnsi="Times New Roman" w:cs="Times New Roman"/>
          <w:sz w:val="26"/>
          <w:szCs w:val="26"/>
          <w:lang w:eastAsia="ru-RU"/>
        </w:rPr>
        <w:t>о</w:t>
      </w:r>
      <w:r w:rsidRPr="000F3417">
        <w:rPr>
          <w:rFonts w:ascii="Times New Roman" w:eastAsia="Calibri" w:hAnsi="Times New Roman" w:cs="Times New Roman"/>
          <w:noProof/>
          <w:sz w:val="26"/>
          <w:szCs w:val="26"/>
          <w:lang w:eastAsia="ru-RU"/>
        </w:rPr>
        <w:t xml:space="preserve">рганизованных профессиональных </w:t>
      </w:r>
      <w:r w:rsidRPr="000F3417">
        <w:rPr>
          <w:rFonts w:ascii="Times New Roman" w:eastAsia="Calibri" w:hAnsi="Times New Roman" w:cs="Times New Roman"/>
          <w:sz w:val="26"/>
          <w:szCs w:val="26"/>
          <w:lang w:eastAsia="ru-RU"/>
        </w:rPr>
        <w:t>п</w:t>
      </w:r>
      <w:r w:rsidRPr="000F3417">
        <w:rPr>
          <w:rFonts w:ascii="Times New Roman" w:eastAsia="Calibri" w:hAnsi="Times New Roman" w:cs="Times New Roman"/>
          <w:noProof/>
          <w:sz w:val="26"/>
          <w:szCs w:val="26"/>
          <w:lang w:eastAsia="ru-RU"/>
        </w:rPr>
        <w:t xml:space="preserve">роб. </w:t>
      </w:r>
    </w:p>
    <w:p w:rsidR="000F3417" w:rsidRPr="000F3417" w:rsidRDefault="000F3417" w:rsidP="000F3417">
      <w:pPr>
        <w:tabs>
          <w:tab w:val="left" w:pos="0"/>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color w:val="000000"/>
          <w:sz w:val="26"/>
          <w:szCs w:val="26"/>
          <w:lang w:eastAsia="ru-RU"/>
        </w:rPr>
        <w:t>3.Оказать помощь обучающимся в выборе дальнейшего профиля обучения на основе их индивидуальных психологических особенностей и мотивации.</w:t>
      </w:r>
    </w:p>
    <w:p w:rsidR="000F3417" w:rsidRPr="000F3417" w:rsidRDefault="000F3417" w:rsidP="000F3417">
      <w:pPr>
        <w:tabs>
          <w:tab w:val="left" w:pos="0"/>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color w:val="000000"/>
          <w:sz w:val="26"/>
          <w:szCs w:val="26"/>
          <w:lang w:eastAsia="ru-RU"/>
        </w:rPr>
        <w:t>4.Развивать способности обучающихся делать профессиональный выбор, опираясь на собственные ресурсы и имеющуюся информацию.</w:t>
      </w:r>
    </w:p>
    <w:p w:rsidR="000F3417" w:rsidRPr="000F3417" w:rsidRDefault="000F3417" w:rsidP="000F3417">
      <w:pPr>
        <w:tabs>
          <w:tab w:val="left" w:pos="0"/>
        </w:tabs>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lastRenderedPageBreak/>
        <w:t>5.Организовать проведение мониторинга профессиональных и жизненных планов обучающихся и их готовности к выбору профессионального пути.</w:t>
      </w:r>
    </w:p>
    <w:p w:rsidR="000F3417" w:rsidRPr="000F3417" w:rsidRDefault="000F3417" w:rsidP="000F3417">
      <w:pPr>
        <w:shd w:val="clear" w:color="auto" w:fill="FFFFFF"/>
        <w:spacing w:after="0" w:line="240" w:lineRule="auto"/>
        <w:jc w:val="both"/>
        <w:rPr>
          <w:rFonts w:ascii="Times New Roman" w:eastAsia="Times New Roman" w:hAnsi="Times New Roman" w:cs="Times New Roman"/>
          <w:b/>
          <w:bCs/>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b/>
          <w:bCs/>
          <w:color w:val="000000"/>
          <w:sz w:val="26"/>
          <w:szCs w:val="26"/>
          <w:lang w:eastAsia="ru-RU"/>
        </w:rPr>
      </w:pPr>
      <w:r w:rsidRPr="000F3417">
        <w:rPr>
          <w:rFonts w:ascii="Times New Roman" w:eastAsia="Times New Roman" w:hAnsi="Times New Roman" w:cs="Times New Roman"/>
          <w:b/>
          <w:bCs/>
          <w:color w:val="000000"/>
          <w:sz w:val="26"/>
          <w:szCs w:val="26"/>
          <w:lang w:eastAsia="ru-RU"/>
        </w:rPr>
        <w:t xml:space="preserve">Результаты тестирования </w:t>
      </w:r>
    </w:p>
    <w:p w:rsidR="000F3417" w:rsidRPr="000F3417" w:rsidRDefault="000F3417" w:rsidP="000F3417">
      <w:pPr>
        <w:shd w:val="clear" w:color="auto" w:fill="FFFFFF"/>
        <w:spacing w:after="0" w:line="240" w:lineRule="auto"/>
        <w:jc w:val="both"/>
        <w:rPr>
          <w:rFonts w:ascii="Times New Roman" w:eastAsia="Times New Roman" w:hAnsi="Times New Roman" w:cs="Times New Roman"/>
          <w:b/>
          <w:bCs/>
          <w:color w:val="000000"/>
          <w:sz w:val="26"/>
          <w:szCs w:val="26"/>
          <w:lang w:eastAsia="ru-RU"/>
        </w:rPr>
      </w:pPr>
      <w:r w:rsidRPr="000F3417">
        <w:rPr>
          <w:rFonts w:ascii="Times New Roman" w:eastAsia="Times New Roman" w:hAnsi="Times New Roman" w:cs="Times New Roman"/>
          <w:b/>
          <w:bCs/>
          <w:color w:val="000000"/>
          <w:sz w:val="26"/>
          <w:szCs w:val="26"/>
          <w:lang w:eastAsia="ru-RU"/>
        </w:rPr>
        <w:t>«Склонности и профессиональная направленность»</w:t>
      </w:r>
    </w:p>
    <w:p w:rsidR="000F3417" w:rsidRPr="000F3417" w:rsidRDefault="000F3417" w:rsidP="000F3417">
      <w:pPr>
        <w:shd w:val="clear" w:color="auto" w:fill="FFFFFF"/>
        <w:spacing w:after="0" w:line="240" w:lineRule="auto"/>
        <w:jc w:val="both"/>
        <w:rPr>
          <w:rFonts w:ascii="Times New Roman" w:eastAsia="Times New Roman" w:hAnsi="Times New Roman" w:cs="Times New Roman"/>
          <w:b/>
          <w:bCs/>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bCs/>
          <w:color w:val="000000"/>
          <w:sz w:val="26"/>
          <w:szCs w:val="26"/>
          <w:lang w:eastAsia="ru-RU"/>
        </w:rPr>
        <w:t>Дата исследования:</w:t>
      </w:r>
      <w:r w:rsidRPr="000F3417">
        <w:rPr>
          <w:rFonts w:ascii="Times New Roman" w:eastAsia="Times New Roman" w:hAnsi="Times New Roman" w:cs="Times New Roman"/>
          <w:color w:val="000000"/>
          <w:sz w:val="26"/>
          <w:szCs w:val="26"/>
          <w:lang w:eastAsia="ru-RU"/>
        </w:rPr>
        <w:t> 18.02.2021 – 9 класс, 19.11.2020 – 10 класс</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bCs/>
          <w:color w:val="000000"/>
          <w:sz w:val="26"/>
          <w:szCs w:val="26"/>
          <w:lang w:eastAsia="ru-RU"/>
        </w:rPr>
        <w:t>Испытуемые:</w:t>
      </w:r>
      <w:r w:rsidRPr="000F3417">
        <w:rPr>
          <w:rFonts w:ascii="Times New Roman" w:eastAsia="Times New Roman" w:hAnsi="Times New Roman" w:cs="Times New Roman"/>
          <w:color w:val="000000"/>
          <w:sz w:val="26"/>
          <w:szCs w:val="26"/>
          <w:lang w:eastAsia="ru-RU"/>
        </w:rPr>
        <w:t> учащиеся 9-10 классов</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bCs/>
          <w:color w:val="000000"/>
          <w:sz w:val="26"/>
          <w:szCs w:val="26"/>
          <w:lang w:eastAsia="ru-RU"/>
        </w:rPr>
        <w:t>Приняло участие в исследовании: </w:t>
      </w:r>
      <w:r w:rsidRPr="000F3417">
        <w:rPr>
          <w:rFonts w:ascii="Times New Roman" w:eastAsia="Times New Roman" w:hAnsi="Times New Roman" w:cs="Times New Roman"/>
          <w:color w:val="000000"/>
          <w:sz w:val="26"/>
          <w:szCs w:val="26"/>
          <w:lang w:eastAsia="ru-RU"/>
        </w:rPr>
        <w:t>19 чел.</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bCs/>
          <w:color w:val="000000"/>
          <w:sz w:val="26"/>
          <w:szCs w:val="26"/>
          <w:lang w:eastAsia="ru-RU"/>
        </w:rPr>
        <w:t xml:space="preserve">Психодиагностические методики: </w:t>
      </w:r>
      <w:r w:rsidRPr="000F3417">
        <w:rPr>
          <w:rFonts w:ascii="Times New Roman" w:eastAsia="Times New Roman" w:hAnsi="Times New Roman" w:cs="Times New Roman"/>
          <w:color w:val="000000"/>
          <w:sz w:val="26"/>
          <w:szCs w:val="26"/>
          <w:lang w:eastAsia="ru-RU"/>
        </w:rPr>
        <w:t>Дифференциально-диагностический опросник Е. Климова, опросник Дж.Голланда на определение профессионального типа личности (модификация Г.В.Резапкиной)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bCs/>
          <w:color w:val="000000"/>
          <w:sz w:val="26"/>
          <w:szCs w:val="26"/>
          <w:lang w:eastAsia="ru-RU"/>
        </w:rPr>
        <w:t>Цель исследования:</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1. определить профессиональные интересы и склонности обучающихся;</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2. формировать ответственное отношение к выбору профессионального пути через расширение границ самопознания и получение информации о мире профессии.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b/>
          <w:sz w:val="26"/>
          <w:szCs w:val="26"/>
          <w:lang w:eastAsia="ru-RU"/>
        </w:rPr>
      </w:pPr>
      <w:r w:rsidRPr="000F3417">
        <w:rPr>
          <w:rFonts w:ascii="Times New Roman" w:eastAsia="Times New Roman" w:hAnsi="Times New Roman" w:cs="Times New Roman"/>
          <w:b/>
          <w:sz w:val="26"/>
          <w:szCs w:val="26"/>
          <w:lang w:eastAsia="ru-RU"/>
        </w:rPr>
        <w:t xml:space="preserve">Результаты дифференциально-диагностического опросника (ДДО) </w:t>
      </w:r>
    </w:p>
    <w:p w:rsidR="000F3417" w:rsidRPr="000F3417" w:rsidRDefault="000F3417" w:rsidP="000F3417">
      <w:pPr>
        <w:spacing w:after="0" w:line="240" w:lineRule="auto"/>
        <w:jc w:val="both"/>
        <w:rPr>
          <w:rFonts w:ascii="Times New Roman" w:eastAsia="Times New Roman" w:hAnsi="Times New Roman" w:cs="Times New Roman"/>
          <w:b/>
          <w:sz w:val="26"/>
          <w:szCs w:val="26"/>
          <w:lang w:eastAsia="ru-RU"/>
        </w:rPr>
      </w:pPr>
      <w:r w:rsidRPr="000F3417">
        <w:rPr>
          <w:rFonts w:ascii="Times New Roman" w:eastAsia="Times New Roman" w:hAnsi="Times New Roman" w:cs="Times New Roman"/>
          <w:b/>
          <w:sz w:val="26"/>
          <w:szCs w:val="26"/>
          <w:lang w:eastAsia="ru-RU"/>
        </w:rPr>
        <w:t xml:space="preserve"> Е.А. Климова.</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sz w:val="26"/>
          <w:szCs w:val="26"/>
          <w:lang w:eastAsia="ru-RU"/>
        </w:rPr>
        <w:tab/>
      </w:r>
      <w:r w:rsidRPr="000F3417">
        <w:rPr>
          <w:rFonts w:ascii="Times New Roman" w:eastAsia="Times New Roman" w:hAnsi="Times New Roman" w:cs="Times New Roman"/>
          <w:color w:val="000000"/>
          <w:sz w:val="26"/>
          <w:szCs w:val="26"/>
          <w:lang w:eastAsia="ru-RU"/>
        </w:rPr>
        <w:t>Методика Е.А.Климова предназначена для отбора на различные типы профессий в соответствии с классификацией типов профессий. В зависимости от предмета труда, Климов все профессии подразделяет на 5 типов:</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1. </w:t>
      </w:r>
      <w:r w:rsidRPr="000F3417">
        <w:rPr>
          <w:rFonts w:ascii="Times New Roman" w:eastAsia="Times New Roman" w:hAnsi="Times New Roman" w:cs="Times New Roman"/>
          <w:b/>
          <w:sz w:val="26"/>
          <w:szCs w:val="26"/>
          <w:lang w:eastAsia="ru-RU"/>
        </w:rPr>
        <w:t>«человек – природа»</w:t>
      </w:r>
      <w:r w:rsidRPr="000F3417">
        <w:rPr>
          <w:rFonts w:ascii="Times New Roman" w:eastAsia="Times New Roman" w:hAnsi="Times New Roman" w:cs="Times New Roman"/>
          <w:sz w:val="26"/>
          <w:szCs w:val="26"/>
          <w:lang w:eastAsia="ru-RU"/>
        </w:rPr>
        <w:t xml:space="preserve"> - все профессии, связанные в растениеводством, животноводством и лесным хозяйством;</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2</w:t>
      </w:r>
      <w:r w:rsidRPr="000F3417">
        <w:rPr>
          <w:rFonts w:ascii="Times New Roman" w:eastAsia="Times New Roman" w:hAnsi="Times New Roman" w:cs="Times New Roman"/>
          <w:b/>
          <w:sz w:val="26"/>
          <w:szCs w:val="26"/>
          <w:lang w:eastAsia="ru-RU"/>
        </w:rPr>
        <w:t>. «человек – техника»</w:t>
      </w:r>
      <w:r w:rsidRPr="000F3417">
        <w:rPr>
          <w:rFonts w:ascii="Times New Roman" w:eastAsia="Times New Roman" w:hAnsi="Times New Roman" w:cs="Times New Roman"/>
          <w:sz w:val="26"/>
          <w:szCs w:val="26"/>
          <w:lang w:eastAsia="ru-RU"/>
        </w:rPr>
        <w:t xml:space="preserve"> - все технические профессии;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3. </w:t>
      </w:r>
      <w:r w:rsidRPr="000F3417">
        <w:rPr>
          <w:rFonts w:ascii="Times New Roman" w:eastAsia="Times New Roman" w:hAnsi="Times New Roman" w:cs="Times New Roman"/>
          <w:b/>
          <w:sz w:val="26"/>
          <w:szCs w:val="26"/>
          <w:lang w:eastAsia="ru-RU"/>
        </w:rPr>
        <w:t>«человек – человек»</w:t>
      </w:r>
      <w:r w:rsidRPr="000F3417">
        <w:rPr>
          <w:rFonts w:ascii="Times New Roman" w:eastAsia="Times New Roman" w:hAnsi="Times New Roman" w:cs="Times New Roman"/>
          <w:sz w:val="26"/>
          <w:szCs w:val="26"/>
          <w:lang w:eastAsia="ru-RU"/>
        </w:rPr>
        <w:t xml:space="preserve"> - все профессии, связанные с обслуживанием людей, с общением;</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4. </w:t>
      </w:r>
      <w:r w:rsidRPr="000F3417">
        <w:rPr>
          <w:rFonts w:ascii="Times New Roman" w:eastAsia="Times New Roman" w:hAnsi="Times New Roman" w:cs="Times New Roman"/>
          <w:b/>
          <w:sz w:val="26"/>
          <w:szCs w:val="26"/>
          <w:lang w:eastAsia="ru-RU"/>
        </w:rPr>
        <w:t>«человек – знаковая техника, знаковый образ»</w:t>
      </w:r>
      <w:r w:rsidRPr="000F3417">
        <w:rPr>
          <w:rFonts w:ascii="Times New Roman" w:eastAsia="Times New Roman" w:hAnsi="Times New Roman" w:cs="Times New Roman"/>
          <w:sz w:val="26"/>
          <w:szCs w:val="26"/>
          <w:lang w:eastAsia="ru-RU"/>
        </w:rPr>
        <w:t xml:space="preserve"> - все профессии, связанные с обсчетами, цифровыми и буквенными знаками, в том числе и музыкальные специальности;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5</w:t>
      </w:r>
      <w:r w:rsidRPr="000F3417">
        <w:rPr>
          <w:rFonts w:ascii="Times New Roman" w:eastAsia="Times New Roman" w:hAnsi="Times New Roman" w:cs="Times New Roman"/>
          <w:b/>
          <w:sz w:val="26"/>
          <w:szCs w:val="26"/>
          <w:lang w:eastAsia="ru-RU"/>
        </w:rPr>
        <w:t>. «человек – художественный образ» -</w:t>
      </w:r>
      <w:r w:rsidRPr="000F3417">
        <w:rPr>
          <w:rFonts w:ascii="Times New Roman" w:eastAsia="Times New Roman" w:hAnsi="Times New Roman" w:cs="Times New Roman"/>
          <w:sz w:val="26"/>
          <w:szCs w:val="26"/>
          <w:lang w:eastAsia="ru-RU"/>
        </w:rPr>
        <w:t xml:space="preserve"> все творческие специальности.</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Согласно полученным результатам, среди опрошенных обучающихся, большинство отдает предпочтение профессиям типа «Человек – техника» и «Человек-природа» (32 % опрошенных отдали предпочтение этой группе профессий).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На втором месте по популярности у данной группы обучающихся профессия, связанная с работой с людьми типа «Человек – человек» (26 % обучающихся).</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На третьем месте профессии типа «Человек – художественный образ» и «Человек –  знаковая система» (21 % опрошенных).</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b/>
          <w:sz w:val="26"/>
          <w:szCs w:val="26"/>
          <w:lang w:eastAsia="ru-RU"/>
        </w:rPr>
      </w:pPr>
      <w:r w:rsidRPr="000F3417">
        <w:rPr>
          <w:rFonts w:ascii="Times New Roman" w:eastAsia="Times New Roman" w:hAnsi="Times New Roman" w:cs="Times New Roman"/>
          <w:b/>
          <w:sz w:val="26"/>
          <w:szCs w:val="26"/>
          <w:lang w:eastAsia="ru-RU"/>
        </w:rPr>
        <w:t>Результаты тестирования обучающихся представлены в таблице:</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9"/>
        <w:gridCol w:w="1208"/>
        <w:gridCol w:w="1274"/>
        <w:gridCol w:w="1240"/>
        <w:gridCol w:w="1213"/>
        <w:gridCol w:w="1657"/>
      </w:tblGrid>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ФИО</w:t>
            </w:r>
          </w:p>
        </w:tc>
        <w:tc>
          <w:tcPr>
            <w:tcW w:w="1208" w:type="dxa"/>
            <w:tcBorders>
              <w:top w:val="single" w:sz="4" w:space="0" w:color="auto"/>
              <w:left w:val="single" w:sz="4" w:space="0" w:color="auto"/>
              <w:bottom w:val="single" w:sz="4" w:space="0" w:color="auto"/>
              <w:right w:val="single" w:sz="4" w:space="0" w:color="auto"/>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Человек-природа</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Человек-техника</w:t>
            </w:r>
          </w:p>
        </w:tc>
        <w:tc>
          <w:tcPr>
            <w:tcW w:w="1240" w:type="dxa"/>
            <w:tcBorders>
              <w:top w:val="single" w:sz="4" w:space="0" w:color="auto"/>
              <w:left w:val="single" w:sz="4" w:space="0" w:color="auto"/>
              <w:bottom w:val="single" w:sz="4" w:space="0" w:color="auto"/>
              <w:right w:val="single" w:sz="4" w:space="0" w:color="auto"/>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Человек-человек</w:t>
            </w:r>
          </w:p>
        </w:tc>
        <w:tc>
          <w:tcPr>
            <w:tcW w:w="1213" w:type="dxa"/>
            <w:tcBorders>
              <w:top w:val="single" w:sz="4" w:space="0" w:color="auto"/>
              <w:left w:val="single" w:sz="4" w:space="0" w:color="auto"/>
              <w:bottom w:val="single" w:sz="4" w:space="0" w:color="auto"/>
              <w:right w:val="single" w:sz="4" w:space="0" w:color="auto"/>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Человек-знаковая система</w:t>
            </w:r>
          </w:p>
        </w:tc>
        <w:tc>
          <w:tcPr>
            <w:tcW w:w="1657" w:type="dxa"/>
            <w:tcBorders>
              <w:top w:val="single" w:sz="4" w:space="0" w:color="auto"/>
              <w:left w:val="single" w:sz="4" w:space="0" w:color="auto"/>
              <w:bottom w:val="single" w:sz="4" w:space="0" w:color="auto"/>
              <w:right w:val="single" w:sz="4" w:space="0" w:color="auto"/>
            </w:tcBorders>
            <w:shd w:val="clear" w:color="auto" w:fill="auto"/>
            <w:hideMark/>
          </w:tcPr>
          <w:p w:rsidR="000F3417" w:rsidRPr="000F3417" w:rsidRDefault="000F3417" w:rsidP="000F3417">
            <w:pPr>
              <w:spacing w:after="0" w:line="240" w:lineRule="auto"/>
              <w:jc w:val="both"/>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Человек-художествен-ный образ</w:t>
            </w: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b/>
                <w:bCs/>
                <w:sz w:val="24"/>
                <w:szCs w:val="24"/>
                <w:lang w:eastAsia="x-none"/>
              </w:rPr>
            </w:pPr>
            <w:r w:rsidRPr="000F3417">
              <w:rPr>
                <w:rFonts w:ascii="Times New Roman" w:eastAsia="Times New Roman" w:hAnsi="Times New Roman" w:cs="Times New Roman"/>
                <w:b/>
                <w:bCs/>
                <w:sz w:val="24"/>
                <w:szCs w:val="24"/>
                <w:lang w:eastAsia="x-none"/>
              </w:rPr>
              <w:t>Бургардт Н.В.</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lastRenderedPageBreak/>
              <w:t>Ковердюк В.В.</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Корнеев Г.М.</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Мельников Д.А.</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Мирошниченко С.В.</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Орехова Е.М.</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Павленко М.А.</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Рудченко Д.С.</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Сидорцов С.А.</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Солдатов В.А.</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Шевченко Е.А.</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Буряк Д.В.</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Бураков Д.С.</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Девяткин Г.Л.</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Отрешко К.А.</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Половинко Д.А.</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Ульдяков Д.С.</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Шаповалов К.О.</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r w:rsidR="000F3417" w:rsidRPr="000F3417" w:rsidTr="007C7C65">
        <w:tc>
          <w:tcPr>
            <w:tcW w:w="3439"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tabs>
                <w:tab w:val="left" w:pos="-1985"/>
              </w:tabs>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Шаповалов Н.О.</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c>
          <w:tcPr>
            <w:tcW w:w="1657" w:type="dxa"/>
            <w:tcBorders>
              <w:top w:val="single" w:sz="4" w:space="0" w:color="auto"/>
              <w:left w:val="single" w:sz="4" w:space="0" w:color="auto"/>
              <w:bottom w:val="single" w:sz="4" w:space="0" w:color="auto"/>
              <w:right w:val="single" w:sz="4" w:space="0" w:color="auto"/>
            </w:tcBorders>
            <w:shd w:val="clear" w:color="auto" w:fill="auto"/>
          </w:tcPr>
          <w:p w:rsidR="000F3417" w:rsidRPr="000F3417" w:rsidRDefault="000F3417" w:rsidP="000F3417">
            <w:pPr>
              <w:spacing w:after="0" w:line="240" w:lineRule="auto"/>
              <w:jc w:val="both"/>
              <w:rPr>
                <w:rFonts w:ascii="Times New Roman" w:eastAsia="Times New Roman" w:hAnsi="Times New Roman" w:cs="Times New Roman"/>
                <w:sz w:val="24"/>
                <w:szCs w:val="24"/>
                <w:lang w:eastAsia="ru-RU"/>
              </w:rPr>
            </w:pPr>
          </w:p>
        </w:tc>
      </w:tr>
    </w:tbl>
    <w:p w:rsidR="000F3417" w:rsidRPr="000F3417" w:rsidRDefault="000F3417" w:rsidP="000F3417">
      <w:pPr>
        <w:spacing w:after="0" w:line="240" w:lineRule="auto"/>
        <w:jc w:val="both"/>
        <w:rPr>
          <w:rFonts w:ascii="Times New Roman" w:eastAsia="Times New Roman" w:hAnsi="Times New Roman" w:cs="Times New Roman"/>
          <w:sz w:val="28"/>
          <w:szCs w:val="28"/>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i/>
          <w:iCs/>
          <w:color w:val="000000"/>
          <w:sz w:val="26"/>
          <w:szCs w:val="26"/>
          <w:lang w:eastAsia="ru-RU"/>
        </w:rPr>
        <w:t>Обучающиеся, относящие себя к типу «Человек – знаковая система» могут заниматься:</w:t>
      </w:r>
    </w:p>
    <w:p w:rsidR="000F3417" w:rsidRPr="000F3417" w:rsidRDefault="000F3417" w:rsidP="006B606A">
      <w:pPr>
        <w:numPr>
          <w:ilvl w:val="0"/>
          <w:numId w:val="28"/>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преобразованием, расчетом, сортировкой (бухгалтер, экономист, почтальон и пр.);</w:t>
      </w:r>
    </w:p>
    <w:p w:rsidR="000F3417" w:rsidRPr="000F3417" w:rsidRDefault="000F3417" w:rsidP="006B606A">
      <w:pPr>
        <w:numPr>
          <w:ilvl w:val="0"/>
          <w:numId w:val="28"/>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шифровкой, дешифровкой, распознаванием символов (стенографист, радист, лингвист, филолог, историк, математик, библиотекарь и пр.);</w:t>
      </w:r>
    </w:p>
    <w:p w:rsidR="000F3417" w:rsidRPr="000F3417" w:rsidRDefault="000F3417" w:rsidP="006B606A">
      <w:pPr>
        <w:numPr>
          <w:ilvl w:val="0"/>
          <w:numId w:val="28"/>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управлением движения (диспетчер, инспектор ГИБДД и пр.);</w:t>
      </w:r>
    </w:p>
    <w:p w:rsidR="000F3417" w:rsidRPr="000F3417" w:rsidRDefault="000F3417" w:rsidP="006B606A">
      <w:pPr>
        <w:numPr>
          <w:ilvl w:val="0"/>
          <w:numId w:val="28"/>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составлением и хранением документации (нотариус, архивариус, делопроизводитель и пр.);</w:t>
      </w:r>
    </w:p>
    <w:p w:rsidR="000F3417" w:rsidRPr="000F3417" w:rsidRDefault="000F3417" w:rsidP="006B606A">
      <w:pPr>
        <w:numPr>
          <w:ilvl w:val="0"/>
          <w:numId w:val="28"/>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восстановлением, устранением искажений (корректор, редактор и пр.).</w:t>
      </w:r>
    </w:p>
    <w:p w:rsidR="000F3417" w:rsidRPr="000F3417" w:rsidRDefault="000F3417" w:rsidP="000F3417">
      <w:pPr>
        <w:shd w:val="clear" w:color="auto" w:fill="FFFFFF"/>
        <w:spacing w:after="0" w:line="240" w:lineRule="auto"/>
        <w:jc w:val="both"/>
        <w:rPr>
          <w:rFonts w:ascii="Times New Roman" w:eastAsia="Times New Roman" w:hAnsi="Times New Roman" w:cs="Times New Roman"/>
          <w:i/>
          <w:iCs/>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i/>
          <w:iCs/>
          <w:color w:val="000000"/>
          <w:sz w:val="26"/>
          <w:szCs w:val="26"/>
          <w:lang w:eastAsia="ru-RU"/>
        </w:rPr>
        <w:t>Обучающимся, которые выбрали профессии типа «Человек-человек», рекомендуется заниматься следующими видами деятельности:</w:t>
      </w:r>
    </w:p>
    <w:p w:rsidR="000F3417" w:rsidRPr="000F3417" w:rsidRDefault="000F3417" w:rsidP="006B606A">
      <w:pPr>
        <w:numPr>
          <w:ilvl w:val="0"/>
          <w:numId w:val="26"/>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воспитанием, обучением, тренировкой других людей (воспитатель дошкольных учреждений, детских домов, преподаватель в школах и других учебных заведениях, мастер производственного обучения, тренер по спорту и др.);</w:t>
      </w:r>
    </w:p>
    <w:p w:rsidR="000F3417" w:rsidRPr="000F3417" w:rsidRDefault="000F3417" w:rsidP="006B606A">
      <w:pPr>
        <w:numPr>
          <w:ilvl w:val="0"/>
          <w:numId w:val="26"/>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медицинским обслуживанием людей и уходом за ними (врач, зубной техник, медицинская сестра);</w:t>
      </w:r>
    </w:p>
    <w:p w:rsidR="000F3417" w:rsidRPr="000F3417" w:rsidRDefault="000F3417" w:rsidP="006B606A">
      <w:pPr>
        <w:numPr>
          <w:ilvl w:val="0"/>
          <w:numId w:val="26"/>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правовой помощью (судья, адвокат, юрисконсульт, работник милиции и т.д.);</w:t>
      </w:r>
    </w:p>
    <w:p w:rsidR="000F3417" w:rsidRPr="000F3417" w:rsidRDefault="000F3417" w:rsidP="006B606A">
      <w:pPr>
        <w:numPr>
          <w:ilvl w:val="0"/>
          <w:numId w:val="26"/>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организацией людей, руководством и управлением ими (администратор, менеджер и пр.);</w:t>
      </w:r>
    </w:p>
    <w:p w:rsidR="000F3417" w:rsidRPr="000F3417" w:rsidRDefault="000F3417" w:rsidP="006B606A">
      <w:pPr>
        <w:numPr>
          <w:ilvl w:val="0"/>
          <w:numId w:val="26"/>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изучением, описанием, исследованием других людей (социолог, психолог, журналист, следователь и пр.).</w:t>
      </w:r>
    </w:p>
    <w:p w:rsidR="000F3417" w:rsidRPr="000F3417" w:rsidRDefault="000F3417" w:rsidP="000F3417">
      <w:pPr>
        <w:shd w:val="clear" w:color="auto" w:fill="FFFFFF"/>
        <w:spacing w:after="0" w:line="240" w:lineRule="auto"/>
        <w:jc w:val="both"/>
        <w:rPr>
          <w:rFonts w:ascii="Times New Roman" w:eastAsia="Times New Roman" w:hAnsi="Times New Roman" w:cs="Times New Roman"/>
          <w:i/>
          <w:iCs/>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i/>
          <w:iCs/>
          <w:color w:val="000000"/>
          <w:sz w:val="26"/>
          <w:szCs w:val="26"/>
          <w:lang w:eastAsia="ru-RU"/>
        </w:rPr>
        <w:t>Обучающимся группы профессий «Человек – художественный образ» следует заниматься:</w:t>
      </w:r>
    </w:p>
    <w:p w:rsidR="000F3417" w:rsidRPr="000F3417" w:rsidRDefault="000F3417" w:rsidP="006B606A">
      <w:pPr>
        <w:numPr>
          <w:ilvl w:val="0"/>
          <w:numId w:val="29"/>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преобразованием, созданием (архитектор, дизайнер, скульптор, модельер, художник, режиссер, композитор и пр.);</w:t>
      </w:r>
    </w:p>
    <w:p w:rsidR="000F3417" w:rsidRPr="000F3417" w:rsidRDefault="000F3417" w:rsidP="006B606A">
      <w:pPr>
        <w:numPr>
          <w:ilvl w:val="0"/>
          <w:numId w:val="29"/>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исполнением, изготовлением изделий по образцу в единичном экземпляре (дирижер, музыкант, вокалист, актер, ювелир, реставратор, оформитель и пр.);</w:t>
      </w:r>
    </w:p>
    <w:p w:rsidR="000F3417" w:rsidRPr="000F3417" w:rsidRDefault="000F3417" w:rsidP="006B606A">
      <w:pPr>
        <w:numPr>
          <w:ilvl w:val="0"/>
          <w:numId w:val="29"/>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с воспроизведением, копированием, размножением художественных произведений (мастер по росписи, шлифовщик по камню, маляр и пр.).</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i/>
          <w:iCs/>
          <w:color w:val="000000"/>
          <w:sz w:val="26"/>
          <w:szCs w:val="26"/>
          <w:lang w:eastAsia="ru-RU"/>
        </w:rPr>
        <w:t>Тем, кто отнес себя к типу «Человек-техника» рекомендуется заниматься:</w:t>
      </w:r>
    </w:p>
    <w:p w:rsidR="000F3417" w:rsidRPr="000F3417" w:rsidRDefault="000F3417" w:rsidP="006B606A">
      <w:pPr>
        <w:numPr>
          <w:ilvl w:val="0"/>
          <w:numId w:val="29"/>
        </w:numPr>
        <w:shd w:val="clear" w:color="auto" w:fill="FFFFFF"/>
        <w:spacing w:after="0" w:line="240" w:lineRule="auto"/>
        <w:ind w:left="0" w:hanging="426"/>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преобразованием деталей, изделий, механизмов (изготовление деталей, машин, механизмов вручную, на станках и автоматических линиях, слесарно-сборочные работы, монтажные и электромонтажные, строительно-отделочные, работы по добыче и переработке промышленного сырья, изготовление пищевых продуктов);</w:t>
      </w:r>
    </w:p>
    <w:p w:rsidR="000F3417" w:rsidRPr="000F3417" w:rsidRDefault="000F3417" w:rsidP="006B606A">
      <w:pPr>
        <w:numPr>
          <w:ilvl w:val="0"/>
          <w:numId w:val="29"/>
        </w:numPr>
        <w:shd w:val="clear" w:color="auto" w:fill="FFFFFF"/>
        <w:spacing w:after="0" w:line="240" w:lineRule="auto"/>
        <w:ind w:left="0" w:hanging="426"/>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обслуживанием технических объектов (наладка и обслуживание оборудования, управление станками, машинами, механизмами, транспортными средствами и строительными машинами);</w:t>
      </w:r>
    </w:p>
    <w:p w:rsidR="000F3417" w:rsidRPr="000F3417" w:rsidRDefault="000F3417" w:rsidP="006B606A">
      <w:pPr>
        <w:numPr>
          <w:ilvl w:val="0"/>
          <w:numId w:val="29"/>
        </w:numPr>
        <w:shd w:val="clear" w:color="auto" w:fill="FFFFFF"/>
        <w:spacing w:after="0" w:line="240" w:lineRule="auto"/>
        <w:ind w:left="0" w:hanging="426"/>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восстановлением (восстановление и ремонт технического оборудования, изделий);</w:t>
      </w:r>
    </w:p>
    <w:p w:rsidR="000F3417" w:rsidRPr="000F3417" w:rsidRDefault="000F3417" w:rsidP="006B606A">
      <w:pPr>
        <w:numPr>
          <w:ilvl w:val="0"/>
          <w:numId w:val="29"/>
        </w:numPr>
        <w:shd w:val="clear" w:color="auto" w:fill="FFFFFF"/>
        <w:spacing w:after="0" w:line="240" w:lineRule="auto"/>
        <w:ind w:left="0" w:hanging="426"/>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изучением (контроль и анализ качества изделий и механизмов, испытание качества изделий).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i/>
          <w:iCs/>
          <w:color w:val="000000"/>
          <w:sz w:val="26"/>
          <w:szCs w:val="26"/>
          <w:lang w:eastAsia="ru-RU"/>
        </w:rPr>
        <w:t>Относящим себя к типу – «Человек - природа» следует заниматься:</w:t>
      </w:r>
    </w:p>
    <w:p w:rsidR="000F3417" w:rsidRPr="000F3417" w:rsidRDefault="000F3417" w:rsidP="006B606A">
      <w:pPr>
        <w:numPr>
          <w:ilvl w:val="0"/>
          <w:numId w:val="27"/>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преобразованием, переработкой (садовник, технолог пищевой промышленности, рыбообработчик и пр.);</w:t>
      </w:r>
    </w:p>
    <w:p w:rsidR="000F3417" w:rsidRPr="000F3417" w:rsidRDefault="000F3417" w:rsidP="006B606A">
      <w:pPr>
        <w:numPr>
          <w:ilvl w:val="0"/>
          <w:numId w:val="27"/>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обслуживанием, охраной флоры и фауны (работник лесного хозяйства, цветовод, птицевод, животновод и пр.);</w:t>
      </w:r>
    </w:p>
    <w:p w:rsidR="000F3417" w:rsidRPr="000F3417" w:rsidRDefault="000F3417" w:rsidP="006B606A">
      <w:pPr>
        <w:numPr>
          <w:ilvl w:val="0"/>
          <w:numId w:val="27"/>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заготовкой продуктов, эксплуатацией природных ресурсов (охотник, рыбак, лесоруб, агроном, зоотехник и пр.);</w:t>
      </w:r>
    </w:p>
    <w:p w:rsidR="000F3417" w:rsidRPr="000F3417" w:rsidRDefault="000F3417" w:rsidP="006B606A">
      <w:pPr>
        <w:numPr>
          <w:ilvl w:val="0"/>
          <w:numId w:val="27"/>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восстановлением, лечением (ветеринар, эколог, лесовод и пр.);</w:t>
      </w:r>
    </w:p>
    <w:p w:rsidR="000F3417" w:rsidRPr="000F3417" w:rsidRDefault="000F3417" w:rsidP="006B606A">
      <w:pPr>
        <w:numPr>
          <w:ilvl w:val="0"/>
          <w:numId w:val="27"/>
        </w:numPr>
        <w:shd w:val="clear" w:color="auto" w:fill="FFFFFF"/>
        <w:spacing w:after="0" w:line="240" w:lineRule="auto"/>
        <w:ind w:left="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изучением, описанием, изысканием (генетик, геолог, ботаник, зоолог, метролог и пр.).</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bCs/>
          <w:color w:val="000000"/>
          <w:sz w:val="26"/>
          <w:szCs w:val="26"/>
          <w:lang w:eastAsia="ru-RU"/>
        </w:rPr>
        <w:t>Результаты психодиагностического исследования по опроснику</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b/>
          <w:bCs/>
          <w:color w:val="000000"/>
          <w:sz w:val="26"/>
          <w:szCs w:val="26"/>
          <w:lang w:eastAsia="ru-RU"/>
        </w:rPr>
        <w:t>Дж.Голланда на определение профессионального типа личности (модификация Г.В.Резапкиной)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Данная методика модифицирована Г. Резапкиной несколько лет назад, поэтому является актуальной на данный момент, список профессий, предложенный для выбора испытуемым, составляет наиболее востребованные в настоящее время. Еще одно важное преимущество этого психодиагностического инструмента - его лаконичность. Испытуемым требуется выполнить 30 заданий, что положительно сказывается на достоверности результатов. Поэтому выбор пал на эту методику. Автор методики рекомендует ее в предпрофильной работе.</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По результатам диагностики выявлялся профессиональный тип испытуемых:</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1. Реалистический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2. Интеллектуальный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3. Социальный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4. Офисный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5. Предпринимательский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6. Артистический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Таким образом, в результате обследования обучающихся были выявлены следующие профессиональные типы испытуемых:</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numPr>
          <w:ilvl w:val="0"/>
          <w:numId w:val="1"/>
        </w:numPr>
        <w:shd w:val="clear" w:color="auto" w:fill="FFFFFF"/>
        <w:spacing w:after="0" w:line="240" w:lineRule="auto"/>
        <w:ind w:left="0" w:firstLine="851"/>
        <w:jc w:val="both"/>
        <w:rPr>
          <w:rFonts w:ascii="Times New Roman" w:eastAsia="Times New Roman" w:hAnsi="Times New Roman" w:cs="Times New Roman"/>
          <w:i/>
          <w:iCs/>
          <w:color w:val="000000"/>
          <w:sz w:val="26"/>
          <w:szCs w:val="26"/>
          <w:lang w:eastAsia="ru-RU"/>
        </w:rPr>
      </w:pPr>
      <w:r w:rsidRPr="000F3417">
        <w:rPr>
          <w:rFonts w:ascii="Times New Roman" w:eastAsia="Times New Roman" w:hAnsi="Times New Roman" w:cs="Times New Roman"/>
          <w:color w:val="000000"/>
          <w:sz w:val="26"/>
          <w:szCs w:val="26"/>
          <w:lang w:eastAsia="ru-RU"/>
        </w:rPr>
        <w:t xml:space="preserve">у 63 % обучающихся преобладает реалистический профессиональный тип личности (Бургардт Н., Мирошниченко С., Корнеев Г., </w:t>
      </w:r>
      <w:r w:rsidRPr="000F3417">
        <w:rPr>
          <w:rFonts w:ascii="Times New Roman" w:eastAsia="Times New Roman" w:hAnsi="Times New Roman" w:cs="Times New Roman"/>
          <w:color w:val="000000"/>
          <w:sz w:val="26"/>
          <w:szCs w:val="26"/>
          <w:lang w:eastAsia="ru-RU"/>
        </w:rPr>
        <w:lastRenderedPageBreak/>
        <w:t>Мельников Д., Павленко М., Орехова Е., Буряк Д., Бураков Д., Девяткин Г., Шаповалов К., Отрешко К., Половинко Д.).</w:t>
      </w:r>
    </w:p>
    <w:p w:rsidR="000F3417" w:rsidRPr="000F3417" w:rsidRDefault="000F3417" w:rsidP="000F3417">
      <w:pPr>
        <w:shd w:val="clear" w:color="auto" w:fill="FFFFFF"/>
        <w:spacing w:after="0" w:line="240" w:lineRule="auto"/>
        <w:jc w:val="both"/>
        <w:rPr>
          <w:rFonts w:ascii="Times New Roman" w:eastAsia="Times New Roman" w:hAnsi="Times New Roman" w:cs="Times New Roman"/>
          <w:i/>
          <w:iCs/>
          <w:color w:val="000000"/>
          <w:sz w:val="26"/>
          <w:szCs w:val="26"/>
          <w:lang w:eastAsia="ru-RU"/>
        </w:rPr>
      </w:pPr>
      <w:r w:rsidRPr="000F3417">
        <w:rPr>
          <w:rFonts w:ascii="Times New Roman" w:eastAsia="Times New Roman" w:hAnsi="Times New Roman" w:cs="Times New Roman"/>
          <w:i/>
          <w:iCs/>
          <w:color w:val="000000"/>
          <w:sz w:val="26"/>
          <w:szCs w:val="26"/>
          <w:lang w:eastAsia="ru-RU"/>
        </w:rPr>
        <w:t>Люди, относящиеся к этому типу, предпочитают выполнять работу, требующую силы, ловкости, подвижности, хорошей координации движений, навыков практической работы. Результаты труда профессионалов этого типа ощутимы и реальны — их руками создан весь окружающий нас предметный мир. Люди реалистического типа охотнее делают, чем говорят, они настойчивы и уверены в себе, в работе предпочитают четкие и конкретные указания. Придерживаются традиционных ценностей, поэтому критически относятся к новым идеям. Близкие типы: интеллектуальный и офисный. Противоположный тип: социальный.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i/>
          <w:iCs/>
          <w:color w:val="000000"/>
          <w:sz w:val="26"/>
          <w:szCs w:val="26"/>
          <w:lang w:eastAsia="ru-RU"/>
        </w:rPr>
      </w:pPr>
    </w:p>
    <w:p w:rsidR="000F3417" w:rsidRPr="000F3417" w:rsidRDefault="000F3417" w:rsidP="000F3417">
      <w:pPr>
        <w:numPr>
          <w:ilvl w:val="0"/>
          <w:numId w:val="4"/>
        </w:numPr>
        <w:shd w:val="clear" w:color="auto" w:fill="FFFFFF"/>
        <w:spacing w:after="0" w:line="240" w:lineRule="auto"/>
        <w:ind w:left="0" w:firstLine="851"/>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26 % обучающихся показали ярко выраженную принадлежность к артистическому профессиональному типу (Павленко М., Орехова Е., Девяткин Г., Шаповалов К., Половинко Д.).</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i/>
          <w:iCs/>
          <w:color w:val="000000"/>
          <w:sz w:val="26"/>
          <w:szCs w:val="26"/>
          <w:lang w:eastAsia="ru-RU"/>
        </w:rPr>
        <w:t>Люди этого типа оригинальны, независимы в принятии решений, редко ориентируются на социальные нормы и одобрение, обладают необычным взглядом на жизнь, гибкостью мышления, эмоциональной чувствительностью. Отношения с людьми строят, опираясь на свои ощущения, эмоции, воображение, интуицию. Они не выносят жесткой регламентации, предпочитая свободный график работы. Часто выбирают профессии, связанные с литературой, театром, кино, музыкой, изобразительным искусством. Близкие типы: интеллектуальный и социальный. Противоположный тип: офисный</w:t>
      </w:r>
      <w:r w:rsidRPr="000F3417">
        <w:rPr>
          <w:rFonts w:ascii="Times New Roman" w:eastAsia="Times New Roman" w:hAnsi="Times New Roman" w:cs="Times New Roman"/>
          <w:color w:val="000000"/>
          <w:sz w:val="26"/>
          <w:szCs w:val="26"/>
          <w:lang w:eastAsia="ru-RU"/>
        </w:rPr>
        <w:t>.</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numPr>
          <w:ilvl w:val="0"/>
          <w:numId w:val="2"/>
        </w:numPr>
        <w:shd w:val="clear" w:color="auto" w:fill="FFFFFF"/>
        <w:spacing w:after="0" w:line="240" w:lineRule="auto"/>
        <w:ind w:left="0" w:firstLine="851"/>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 xml:space="preserve"> такое же количество испытуемых (26%)  показали принадлежность к  интеллектуальному профессиональному типу личности (Бургардт Н., Солдатов В., Шевченко Е., Рудченко Д., Половинко Д.).</w:t>
      </w:r>
    </w:p>
    <w:p w:rsidR="000F3417" w:rsidRPr="000F3417" w:rsidRDefault="000F3417" w:rsidP="000F3417">
      <w:pPr>
        <w:shd w:val="clear" w:color="auto" w:fill="FFFFFF"/>
        <w:spacing w:after="0" w:line="240" w:lineRule="auto"/>
        <w:jc w:val="both"/>
        <w:rPr>
          <w:rFonts w:ascii="Times New Roman" w:eastAsia="Times New Roman" w:hAnsi="Times New Roman" w:cs="Times New Roman"/>
          <w:i/>
          <w:iCs/>
          <w:color w:val="000000"/>
          <w:sz w:val="26"/>
          <w:szCs w:val="26"/>
          <w:lang w:eastAsia="ru-RU"/>
        </w:rPr>
      </w:pPr>
      <w:r w:rsidRPr="000F3417">
        <w:rPr>
          <w:rFonts w:ascii="Times New Roman" w:eastAsia="Times New Roman" w:hAnsi="Times New Roman" w:cs="Times New Roman"/>
          <w:i/>
          <w:iCs/>
          <w:color w:val="000000"/>
          <w:sz w:val="26"/>
          <w:szCs w:val="26"/>
          <w:lang w:eastAsia="ru-RU"/>
        </w:rPr>
        <w:t>Людей, относящихся к этому типу, отличают аналитические способности, рационализм, независимость и оригинальность мышления, умение точно формулировать и излагать свои мысли, решать логические задачи, генерировать новые идеи. Они часто выбирают научную и исследовательскую работу. Им нужна свобода для творчества. Работа способна увлечь их настолько, что стирается грань между рабочим временем и досугом. Мир идей для них может быть важнее, чем общение с людьми. Материальное благополучие для них обычно не на первом месте. Близкие типы: реалистический и артистический. Противоположный тип: предпринимательский.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i/>
          <w:iCs/>
          <w:color w:val="000000"/>
          <w:sz w:val="26"/>
          <w:szCs w:val="26"/>
          <w:lang w:eastAsia="ru-RU"/>
        </w:rPr>
      </w:pPr>
    </w:p>
    <w:p w:rsidR="000F3417" w:rsidRPr="000F3417" w:rsidRDefault="000F3417" w:rsidP="000F3417">
      <w:pPr>
        <w:numPr>
          <w:ilvl w:val="0"/>
          <w:numId w:val="3"/>
        </w:numPr>
        <w:shd w:val="clear" w:color="auto" w:fill="FFFFFF"/>
        <w:spacing w:after="0" w:line="240" w:lineRule="auto"/>
        <w:ind w:left="0" w:firstLine="851"/>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21 % обучающихся показали принадлежность к офисному профессиональному типу личности (Бургардт Н., Мирошниченко С., Мельников Д., Шаповалов Н.).</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i/>
          <w:iCs/>
          <w:color w:val="000000"/>
          <w:sz w:val="26"/>
          <w:szCs w:val="26"/>
          <w:lang w:eastAsia="ru-RU"/>
        </w:rPr>
        <w:t xml:space="preserve">Люди этого типа обычно проявляют склонность к работе, связанной с обработкой и систематизацией информации, предоставленной в виде условных знаков, цифр, формул, текстов (ведение документации, установление количественных соотношений между числами и условными знаками). Они отличаются аккуратностью, пунктуальностью, практичностью, ориентированы на социальные нормы, предпочитают четко регламентированную работу. Материальное благополучие для них более значимо, чем для других типов. Склонны к работе, не связанной с широкими контактами и </w:t>
      </w:r>
      <w:r w:rsidRPr="000F3417">
        <w:rPr>
          <w:rFonts w:ascii="Times New Roman" w:eastAsia="Times New Roman" w:hAnsi="Times New Roman" w:cs="Times New Roman"/>
          <w:i/>
          <w:iCs/>
          <w:color w:val="000000"/>
          <w:sz w:val="26"/>
          <w:szCs w:val="26"/>
          <w:lang w:eastAsia="ru-RU"/>
        </w:rPr>
        <w:lastRenderedPageBreak/>
        <w:t>принятием ответственных решений. Близкие типы: реалистический и предпринимательский. Противоположный тип: артистический.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numPr>
          <w:ilvl w:val="0"/>
          <w:numId w:val="5"/>
        </w:numPr>
        <w:shd w:val="clear" w:color="auto" w:fill="FFFFFF"/>
        <w:spacing w:after="0" w:line="240" w:lineRule="auto"/>
        <w:ind w:left="0" w:firstLine="851"/>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у 10 % обучающихся ярко выражен предпринимательский профессиональный тип (Сидорцов С., Ковердюк В.)</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i/>
          <w:iCs/>
          <w:color w:val="000000"/>
          <w:sz w:val="26"/>
          <w:szCs w:val="26"/>
          <w:lang w:eastAsia="ru-RU"/>
        </w:rPr>
        <w:t>Люди этого типа находчивы, практичны, быстро ориентируются в сложной обстановке, склонны к самостоятельному принятию решений, социально активны, готовы рисковать, ищут острых ощущений. Любят и умеют общаться. Имеют высокий уровень притязаний. Избегают занятий, требующих усидчивости, большой и длительной концентрации внимания. Для них значимо материальное благополучие. Предпочитают деятельность, требующую энергии, организаторских способностей, связанную с руководством, управлением и влиянием на людей. Близкие типы: офисный и социальный. Противоположный тип: исследовательский</w:t>
      </w: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Следует отметить, что перечисленные профессиональные типы в чистом встречаются редко, обычно можно говорить только о преобладающем типе личности. Среди опрошенных испытуемых у 42 % выявлена принадлежность к двум и даже трем профессиональным типам (Бургардт Н., Мирошниченко С., Мельников Д., Павленко М, Орехова Е., Девяткин Г., Половинко Д., Шаповалов К.).</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b/>
          <w:sz w:val="26"/>
          <w:szCs w:val="26"/>
          <w:lang w:eastAsia="ru-RU"/>
        </w:rPr>
        <w:t>Кучеренко Е.Л. 18.02.2021 года</w:t>
      </w:r>
      <w:r w:rsidRPr="000F3417">
        <w:rPr>
          <w:rFonts w:ascii="Times New Roman" w:eastAsia="Times New Roman" w:hAnsi="Times New Roman" w:cs="Times New Roman"/>
          <w:sz w:val="26"/>
          <w:szCs w:val="26"/>
          <w:lang w:eastAsia="ru-RU"/>
        </w:rPr>
        <w:t xml:space="preserve"> провела  с обучающимися 9-10 классов  беседу                  </w:t>
      </w:r>
      <w:r w:rsidRPr="000F3417">
        <w:rPr>
          <w:rFonts w:ascii="Times New Roman" w:eastAsia="Times New Roman" w:hAnsi="Times New Roman" w:cs="Times New Roman"/>
          <w:b/>
          <w:sz w:val="26"/>
          <w:szCs w:val="26"/>
          <w:lang w:eastAsia="ru-RU"/>
        </w:rPr>
        <w:t>«Я выбираю профессию».</w:t>
      </w:r>
      <w:r w:rsidRPr="000F3417">
        <w:rPr>
          <w:rFonts w:ascii="Times New Roman" w:eastAsia="Times New Roman" w:hAnsi="Times New Roman" w:cs="Times New Roman"/>
          <w:sz w:val="26"/>
          <w:szCs w:val="26"/>
          <w:lang w:eastAsia="ru-RU"/>
        </w:rPr>
        <w:t xml:space="preserve"> Для ребят состоялось знакомство с профессией медицинского работника на примере жизни великого ученого Н.И. Пирогова и профессией психолога.</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Calibri" w:hAnsi="Times New Roman" w:cs="Times New Roman"/>
          <w:b/>
          <w:bCs/>
          <w:sz w:val="26"/>
          <w:szCs w:val="26"/>
          <w:bdr w:val="none" w:sz="0" w:space="0" w:color="auto" w:frame="1"/>
          <w:lang w:eastAsia="ru-RU"/>
        </w:rPr>
        <w:t>Цель мероприятия:</w:t>
      </w:r>
      <w:r w:rsidRPr="000F3417">
        <w:rPr>
          <w:rFonts w:ascii="Times New Roman" w:eastAsia="Times New Roman" w:hAnsi="Times New Roman" w:cs="Times New Roman"/>
          <w:sz w:val="26"/>
          <w:szCs w:val="26"/>
          <w:lang w:eastAsia="ru-RU"/>
        </w:rPr>
        <w:t> Ориентировать обучающихся в выборе той или иной профессии.</w:t>
      </w:r>
    </w:p>
    <w:p w:rsidR="000F3417" w:rsidRPr="000F3417" w:rsidRDefault="000F3417" w:rsidP="000F3417">
      <w:pPr>
        <w:shd w:val="clear" w:color="auto" w:fill="FFFFFF"/>
        <w:spacing w:after="0" w:line="240" w:lineRule="auto"/>
        <w:jc w:val="both"/>
        <w:rPr>
          <w:rFonts w:ascii="Times New Roman" w:eastAsia="Calibri" w:hAnsi="Times New Roman" w:cs="Times New Roman"/>
          <w:b/>
          <w:bCs/>
          <w:sz w:val="26"/>
          <w:szCs w:val="26"/>
          <w:bdr w:val="none" w:sz="0" w:space="0" w:color="auto" w:frame="1"/>
          <w:lang w:eastAsia="ru-RU"/>
        </w:rPr>
      </w:pPr>
      <w:r w:rsidRPr="000F3417">
        <w:rPr>
          <w:rFonts w:ascii="Times New Roman" w:eastAsia="Calibri" w:hAnsi="Times New Roman" w:cs="Times New Roman"/>
          <w:b/>
          <w:bCs/>
          <w:sz w:val="26"/>
          <w:szCs w:val="26"/>
          <w:bdr w:val="none" w:sz="0" w:space="0" w:color="auto" w:frame="1"/>
          <w:lang w:eastAsia="ru-RU"/>
        </w:rPr>
        <w:t>Задачи:</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-создать условия для повышения готовности к социально-профильному определению;</w:t>
      </w:r>
    </w:p>
    <w:p w:rsidR="000F3417" w:rsidRPr="000F3417" w:rsidRDefault="000F3417" w:rsidP="000F3417">
      <w:pPr>
        <w:shd w:val="clear" w:color="auto" w:fill="FFFFFF"/>
        <w:spacing w:after="0" w:line="240" w:lineRule="auto"/>
        <w:jc w:val="both"/>
        <w:rPr>
          <w:rFonts w:ascii="Times New Roman" w:eastAsia="Times New Roman" w:hAnsi="Times New Roman" w:cs="Times New Roman"/>
          <w:b/>
          <w:bCs/>
          <w:sz w:val="26"/>
          <w:szCs w:val="26"/>
          <w:lang w:eastAsia="ru-RU"/>
        </w:rPr>
      </w:pPr>
      <w:r w:rsidRPr="000F3417">
        <w:rPr>
          <w:rFonts w:ascii="Times New Roman" w:eastAsia="Times New Roman" w:hAnsi="Times New Roman" w:cs="Times New Roman"/>
          <w:sz w:val="26"/>
          <w:szCs w:val="26"/>
          <w:lang w:eastAsia="ru-RU"/>
        </w:rPr>
        <w:t>-побуждать обучающихся к осознанному профессиональному выбору.</w:t>
      </w:r>
    </w:p>
    <w:p w:rsidR="000F3417" w:rsidRPr="000F3417" w:rsidRDefault="000F3417" w:rsidP="000F3417">
      <w:pPr>
        <w:shd w:val="clear" w:color="auto" w:fill="FFFFFF"/>
        <w:spacing w:after="0" w:line="240" w:lineRule="auto"/>
        <w:jc w:val="both"/>
        <w:rPr>
          <w:rFonts w:ascii="Times New Roman" w:eastAsia="Calibri" w:hAnsi="Times New Roman" w:cs="Times New Roman"/>
          <w:b/>
          <w:bCs/>
          <w:sz w:val="26"/>
          <w:szCs w:val="26"/>
          <w:bdr w:val="none" w:sz="0" w:space="0" w:color="auto" w:frame="1"/>
          <w:lang w:eastAsia="ru-RU"/>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В ходе мероприятия были использованы компьютерные презентации.</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r w:rsidRPr="000F3417">
        <w:rPr>
          <w:rFonts w:ascii="Times New Roman" w:eastAsia="Calibri" w:hAnsi="Times New Roman" w:cs="Times New Roman"/>
          <w:b/>
          <w:sz w:val="26"/>
          <w:szCs w:val="26"/>
          <w:lang w:eastAsia="ar-SA"/>
        </w:rPr>
        <w:t xml:space="preserve">Прошли мероприятия, предусмотренные в рамках подготовки обучающихся  к ГИА-9 </w:t>
      </w:r>
      <w:r w:rsidRPr="000F3417">
        <w:rPr>
          <w:rFonts w:ascii="Times New Roman" w:eastAsia="Calibri" w:hAnsi="Times New Roman" w:cs="Times New Roman"/>
          <w:sz w:val="26"/>
          <w:szCs w:val="26"/>
          <w:lang w:eastAsia="ar-SA"/>
        </w:rPr>
        <w:t>(анализ мероприятий предоставлен).</w:t>
      </w: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r w:rsidRPr="000F3417">
        <w:rPr>
          <w:rFonts w:ascii="Times New Roman" w:eastAsia="Calibri" w:hAnsi="Times New Roman" w:cs="Times New Roman"/>
          <w:b/>
          <w:sz w:val="26"/>
          <w:szCs w:val="26"/>
          <w:lang w:eastAsia="ar-SA"/>
        </w:rPr>
        <w:t xml:space="preserve">В рамках плановых мероприятий  была </w:t>
      </w:r>
      <w:r w:rsidRPr="000F3417">
        <w:rPr>
          <w:rFonts w:ascii="Times New Roman" w:eastAsia="Calibri" w:hAnsi="Times New Roman" w:cs="Times New Roman"/>
          <w:b/>
          <w:i/>
          <w:sz w:val="26"/>
          <w:szCs w:val="26"/>
          <w:lang w:eastAsia="ar-SA"/>
        </w:rPr>
        <w:t>поведена   проверка тетрадей по предметам ГЦ и административные срезовые контрольные работы (анализы предоставлены).</w:t>
      </w: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p>
    <w:p w:rsidR="000F3417" w:rsidRPr="000F3417" w:rsidRDefault="000F3417" w:rsidP="000F3417">
      <w:pPr>
        <w:spacing w:after="0" w:line="240" w:lineRule="auto"/>
        <w:jc w:val="both"/>
        <w:rPr>
          <w:rFonts w:ascii="Times New Roman" w:eastAsia="Times New Roman" w:hAnsi="Times New Roman" w:cs="Times New Roman"/>
          <w:b/>
          <w:sz w:val="26"/>
          <w:szCs w:val="26"/>
          <w:lang w:eastAsia="ru-RU"/>
        </w:rPr>
      </w:pPr>
      <w:r w:rsidRPr="000F3417">
        <w:rPr>
          <w:rFonts w:ascii="Times New Roman" w:eastAsia="Times New Roman" w:hAnsi="Times New Roman" w:cs="Times New Roman"/>
          <w:b/>
          <w:sz w:val="26"/>
          <w:szCs w:val="26"/>
          <w:lang w:eastAsia="ru-RU"/>
        </w:rPr>
        <w:t>В  ходе месячника</w:t>
      </w:r>
      <w:r w:rsidRPr="000F3417">
        <w:rPr>
          <w:rFonts w:ascii="Times New Roman" w:eastAsia="Times New Roman" w:hAnsi="Times New Roman" w:cs="Times New Roman"/>
          <w:sz w:val="26"/>
          <w:szCs w:val="26"/>
          <w:lang w:eastAsia="ru-RU"/>
        </w:rPr>
        <w:t xml:space="preserve">  </w:t>
      </w:r>
      <w:r w:rsidRPr="000F3417">
        <w:rPr>
          <w:rFonts w:ascii="Times New Roman" w:eastAsia="Times New Roman" w:hAnsi="Times New Roman" w:cs="Times New Roman"/>
          <w:b/>
          <w:sz w:val="26"/>
          <w:szCs w:val="26"/>
          <w:lang w:eastAsia="ru-RU"/>
        </w:rPr>
        <w:t xml:space="preserve">в рамках практического семинара </w:t>
      </w:r>
      <w:r w:rsidRPr="000F3417">
        <w:rPr>
          <w:rFonts w:ascii="Times New Roman" w:eastAsia="Times New Roman" w:hAnsi="Times New Roman" w:cs="Times New Roman"/>
          <w:sz w:val="26"/>
          <w:szCs w:val="26"/>
          <w:lang w:eastAsia="ru-RU"/>
        </w:rPr>
        <w:t>03.02.2021 года в                   5б классе</w:t>
      </w:r>
      <w:r w:rsidRPr="000F3417">
        <w:rPr>
          <w:rFonts w:ascii="Times New Roman" w:eastAsia="Times New Roman" w:hAnsi="Times New Roman" w:cs="Times New Roman"/>
          <w:b/>
          <w:sz w:val="26"/>
          <w:szCs w:val="26"/>
          <w:lang w:eastAsia="ru-RU"/>
        </w:rPr>
        <w:t xml:space="preserve"> был проведен открытый урок  музыки «Живописная музыка и музыкальная живопись»</w:t>
      </w:r>
      <w:r w:rsidRPr="000F3417">
        <w:rPr>
          <w:rFonts w:ascii="Times New Roman" w:eastAsia="Times New Roman" w:hAnsi="Times New Roman" w:cs="Times New Roman"/>
          <w:sz w:val="26"/>
          <w:szCs w:val="26"/>
          <w:lang w:eastAsia="ru-RU"/>
        </w:rPr>
        <w:t xml:space="preserve">.          </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mn-ea" w:hAnsi="Times New Roman" w:cs="Times New Roman"/>
          <w:b/>
          <w:bCs/>
          <w:color w:val="000000"/>
          <w:kern w:val="24"/>
          <w:sz w:val="26"/>
          <w:szCs w:val="26"/>
          <w:lang w:eastAsia="ar-SA"/>
        </w:rPr>
        <w:t>Цель:</w:t>
      </w:r>
      <w:r w:rsidRPr="000F3417">
        <w:rPr>
          <w:rFonts w:ascii="Times New Roman" w:eastAsia="+mn-ea" w:hAnsi="Times New Roman" w:cs="Times New Roman"/>
          <w:color w:val="000000"/>
          <w:kern w:val="24"/>
          <w:sz w:val="26"/>
          <w:szCs w:val="26"/>
          <w:lang w:eastAsia="ar-SA"/>
        </w:rPr>
        <w:t xml:space="preserve"> показать тесную взаимосвязь средств выразительности музыки и живописи через анализ произведений живописи и музыки.</w:t>
      </w:r>
    </w:p>
    <w:p w:rsidR="000F3417" w:rsidRPr="000F3417" w:rsidRDefault="000F3417" w:rsidP="000F3417">
      <w:pPr>
        <w:suppressAutoHyphens/>
        <w:spacing w:after="0" w:line="240" w:lineRule="auto"/>
        <w:jc w:val="both"/>
        <w:rPr>
          <w:rFonts w:ascii="Times New Roman" w:eastAsia="Calibri" w:hAnsi="Times New Roman" w:cs="Times New Roman"/>
          <w:b/>
          <w:sz w:val="26"/>
          <w:szCs w:val="26"/>
          <w:lang w:eastAsia="ar-SA"/>
        </w:rPr>
      </w:pPr>
      <w:r w:rsidRPr="000F3417">
        <w:rPr>
          <w:rFonts w:ascii="Times New Roman" w:eastAsia="+mn-ea" w:hAnsi="Times New Roman" w:cs="Times New Roman"/>
          <w:b/>
          <w:bCs/>
          <w:color w:val="000000"/>
          <w:kern w:val="24"/>
          <w:sz w:val="26"/>
          <w:szCs w:val="26"/>
          <w:lang w:eastAsia="ar-SA"/>
        </w:rPr>
        <w:lastRenderedPageBreak/>
        <w:t xml:space="preserve">Задачи: </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mn-ea" w:hAnsi="Times New Roman" w:cs="Times New Roman"/>
          <w:color w:val="000000"/>
          <w:kern w:val="24"/>
          <w:sz w:val="26"/>
          <w:szCs w:val="26"/>
          <w:lang w:eastAsia="ar-SA"/>
        </w:rPr>
        <w:t>- углубить знания о средствах выразительности музыки и живописи;</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mn-ea" w:hAnsi="Times New Roman" w:cs="Times New Roman"/>
          <w:color w:val="000000"/>
          <w:kern w:val="24"/>
          <w:sz w:val="26"/>
          <w:szCs w:val="26"/>
          <w:lang w:eastAsia="ar-SA"/>
        </w:rPr>
        <w:t>- развить образное восприятие, самостоятельность мышления, речевые навыки,    вокально-хоровые навыки выразительного исполнения:</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mn-ea" w:hAnsi="Times New Roman" w:cs="Times New Roman"/>
          <w:color w:val="000000"/>
          <w:kern w:val="24"/>
          <w:sz w:val="26"/>
          <w:szCs w:val="26"/>
          <w:lang w:eastAsia="ar-SA"/>
        </w:rPr>
        <w:t>- воспитывать умение слушать музыку,</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r w:rsidRPr="000F3417">
        <w:rPr>
          <w:rFonts w:ascii="Times New Roman" w:eastAsia="+mn-ea" w:hAnsi="Times New Roman" w:cs="Times New Roman"/>
          <w:color w:val="000000"/>
          <w:kern w:val="24"/>
          <w:sz w:val="26"/>
          <w:szCs w:val="26"/>
          <w:lang w:eastAsia="ar-SA"/>
        </w:rPr>
        <w:t>информации, структурирование знаний, осуществлять самоконтроль.</w:t>
      </w:r>
    </w:p>
    <w:p w:rsidR="000F3417" w:rsidRPr="000F3417" w:rsidRDefault="000F3417" w:rsidP="000F3417">
      <w:pPr>
        <w:suppressAutoHyphens/>
        <w:spacing w:after="0" w:line="240" w:lineRule="auto"/>
        <w:jc w:val="both"/>
        <w:rPr>
          <w:rFonts w:ascii="Times New Roman" w:eastAsia="Calibri" w:hAnsi="Times New Roman" w:cs="Times New Roman"/>
          <w:sz w:val="26"/>
          <w:szCs w:val="26"/>
          <w:lang w:eastAsia="ar-SA"/>
        </w:rPr>
      </w:pP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Анализ урока показал, что в образовательное пространство педагогом образовательного учреждения внедряется современные методики и формы.</w:t>
      </w:r>
    </w:p>
    <w:p w:rsidR="000F3417" w:rsidRPr="000F3417" w:rsidRDefault="000F3417" w:rsidP="000F3417">
      <w:pPr>
        <w:tabs>
          <w:tab w:val="left" w:pos="709"/>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ab/>
        <w:t xml:space="preserve">Правильно и обосновано определяются  цели урока с учетом программных требований и содержания учебного материала. </w:t>
      </w:r>
    </w:p>
    <w:p w:rsidR="000F3417" w:rsidRPr="000F3417" w:rsidRDefault="000F3417" w:rsidP="000F3417">
      <w:pPr>
        <w:tabs>
          <w:tab w:val="left" w:pos="1134"/>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Применяемые формы уроков, дидактические методы и приемы  соответствуют целям и задачам.  </w:t>
      </w:r>
    </w:p>
    <w:p w:rsidR="000F3417" w:rsidRPr="000F3417" w:rsidRDefault="000F3417" w:rsidP="000F3417">
      <w:pPr>
        <w:tabs>
          <w:tab w:val="left" w:pos="1134"/>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Педагог умело отбирает учебный материал с учетом уровня усвоения учащимися. </w:t>
      </w:r>
    </w:p>
    <w:p w:rsidR="000F3417" w:rsidRPr="000F3417" w:rsidRDefault="000F3417" w:rsidP="000F3417">
      <w:pPr>
        <w:tabs>
          <w:tab w:val="left" w:pos="1134"/>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Использует эффективные пути формирования самостоятельного мышления, развития умения осознанного осмысления учебного материала.</w:t>
      </w:r>
    </w:p>
    <w:p w:rsidR="000F3417" w:rsidRPr="000F3417" w:rsidRDefault="000F3417" w:rsidP="000F3417">
      <w:pPr>
        <w:tabs>
          <w:tab w:val="left" w:pos="1134"/>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Использует  индивидуальный, дифференцированный подход, нестандартные формы обучения, творческие задания, эстетически оформленный наглядный материал, широко используют информационно-телекоммуникационные технологии, что способствует активизации познавательной деятельности обучающихся и в большей мере позволяет учителю включать в активную работу слабых, «равнодушных» учеников, вызывать в них искреннюю заинтересованность.  </w:t>
      </w:r>
    </w:p>
    <w:p w:rsidR="000F3417" w:rsidRPr="000F3417" w:rsidRDefault="000F3417" w:rsidP="000F3417">
      <w:pPr>
        <w:tabs>
          <w:tab w:val="left" w:pos="1134"/>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Урок имеет высокую практическую направленность, связан с жизнью и интересами учащихся.</w:t>
      </w:r>
    </w:p>
    <w:p w:rsidR="000F3417" w:rsidRPr="000F3417" w:rsidRDefault="000F3417" w:rsidP="000F3417">
      <w:pPr>
        <w:tabs>
          <w:tab w:val="left" w:pos="1134"/>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Широко прививаются навыки взаимоконтроля и самоконтроля.</w:t>
      </w:r>
    </w:p>
    <w:p w:rsidR="000F3417" w:rsidRPr="000F3417" w:rsidRDefault="000F3417" w:rsidP="000F3417">
      <w:pPr>
        <w:tabs>
          <w:tab w:val="left" w:pos="1134"/>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Нельзя не сказать об эффективности решения воспитательных задач, в том числе: привитие навыков самообслуживания, самостоятельности, трудолюбия, ответственного отношения к учебному труду.</w:t>
      </w:r>
    </w:p>
    <w:p w:rsidR="000F3417" w:rsidRPr="000F3417" w:rsidRDefault="000F3417" w:rsidP="000F3417">
      <w:pPr>
        <w:tabs>
          <w:tab w:val="left" w:pos="1134"/>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Также следует отметить:  соблюдение педагогического такта, наличие соответствующего внешнего вида; применение делового тона, выразительной речи; умение    создать доверительную и комфортную морально-эмоциональную атмосферу, рабочую обстановку, продуктивный темп урока.</w:t>
      </w:r>
    </w:p>
    <w:p w:rsidR="000F3417" w:rsidRPr="000F3417" w:rsidRDefault="000F3417" w:rsidP="000F3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color w:val="00B0F0"/>
          <w:sz w:val="26"/>
          <w:szCs w:val="26"/>
          <w:lang w:eastAsia="ru-RU"/>
        </w:rPr>
        <w:t xml:space="preserve">         </w:t>
      </w:r>
      <w:r w:rsidRPr="000F3417">
        <w:rPr>
          <w:rFonts w:ascii="Times New Roman" w:eastAsia="Times New Roman" w:hAnsi="Times New Roman" w:cs="Times New Roman"/>
          <w:sz w:val="26"/>
          <w:szCs w:val="26"/>
          <w:lang w:eastAsia="ru-RU"/>
        </w:rPr>
        <w:t>Во время проведения  месячника были задействованы  учащиеся 5 – 10 классов школы. Предметный месячник позволил как детям, так и учителям дополнительно раскрыть свой творческий потенциал. Применялись самые разнообразные формы и методы проведения. Все учителя в ходе месячника  проявили хорошие организаторские способности, создали  творческую атмосферу. Обучающиеся показали умение применять знания в различных ситуациях, взаимовыручку. Учителя интересно, разнообразно, нетрадиционно определили  формы проведения мероприятий, что вызывало большой интерес у учащихся.</w:t>
      </w:r>
    </w:p>
    <w:p w:rsidR="000F3417" w:rsidRPr="000F3417" w:rsidRDefault="000F3417" w:rsidP="000F3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         Практически все мероприятия проведены на высоком методическом уровне.</w:t>
      </w:r>
    </w:p>
    <w:p w:rsidR="000F3417" w:rsidRPr="000F3417" w:rsidRDefault="000F3417" w:rsidP="000F3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ab/>
      </w:r>
    </w:p>
    <w:p w:rsidR="000F3417" w:rsidRPr="000F3417" w:rsidRDefault="000F3417" w:rsidP="000F3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 xml:space="preserve"> Скидело О.С. проведен анализ и выявлены замечания по организации и проведению месячника гуманитарного цикла:</w:t>
      </w:r>
    </w:p>
    <w:p w:rsidR="000F3417" w:rsidRPr="000F3417" w:rsidRDefault="000F3417" w:rsidP="000F3417">
      <w:pPr>
        <w:numPr>
          <w:ilvl w:val="1"/>
          <w:numId w:val="3"/>
        </w:numPr>
        <w:spacing w:after="0" w:line="240" w:lineRule="auto"/>
        <w:ind w:left="1440"/>
        <w:jc w:val="both"/>
        <w:rPr>
          <w:rFonts w:ascii="Times New Roman" w:eastAsia="Calibri" w:hAnsi="Times New Roman" w:cs="Times New Roman"/>
          <w:color w:val="000000"/>
          <w:sz w:val="26"/>
          <w:szCs w:val="26"/>
          <w:lang w:eastAsia="ar-SA"/>
        </w:rPr>
      </w:pPr>
      <w:r w:rsidRPr="000F3417">
        <w:rPr>
          <w:rFonts w:ascii="Times New Roman" w:eastAsia="Calibri" w:hAnsi="Times New Roman" w:cs="Times New Roman"/>
          <w:color w:val="000000"/>
          <w:sz w:val="26"/>
          <w:szCs w:val="26"/>
          <w:lang w:eastAsia="ar-SA"/>
        </w:rPr>
        <w:t xml:space="preserve">Учителем истории и обществознания Апрыщенко А.С. не сданы анализы </w:t>
      </w:r>
    </w:p>
    <w:p w:rsidR="000F3417" w:rsidRPr="000F3417" w:rsidRDefault="000F3417" w:rsidP="000F3417">
      <w:pPr>
        <w:suppressAutoHyphens/>
        <w:spacing w:after="0" w:line="240" w:lineRule="auto"/>
        <w:jc w:val="both"/>
        <w:rPr>
          <w:rFonts w:ascii="Times New Roman" w:eastAsia="Calibri" w:hAnsi="Times New Roman" w:cs="Times New Roman"/>
          <w:color w:val="000000"/>
          <w:sz w:val="26"/>
          <w:szCs w:val="26"/>
          <w:lang w:eastAsia="ar-SA"/>
        </w:rPr>
      </w:pPr>
      <w:r w:rsidRPr="000F3417">
        <w:rPr>
          <w:rFonts w:ascii="Times New Roman" w:eastAsia="Calibri" w:hAnsi="Times New Roman" w:cs="Times New Roman"/>
          <w:color w:val="000000"/>
          <w:sz w:val="26"/>
          <w:szCs w:val="26"/>
          <w:lang w:eastAsia="ar-SA"/>
        </w:rPr>
        <w:lastRenderedPageBreak/>
        <w:t>срезовых административных работ в сроки, не сдана папка с работами обучающихся срезовых  контрольных работ;</w:t>
      </w:r>
    </w:p>
    <w:p w:rsidR="000F3417" w:rsidRPr="000F3417" w:rsidRDefault="000F3417" w:rsidP="000F3417">
      <w:pPr>
        <w:numPr>
          <w:ilvl w:val="1"/>
          <w:numId w:val="3"/>
        </w:numPr>
        <w:spacing w:before="200" w:after="0" w:line="240" w:lineRule="auto"/>
        <w:ind w:left="1440"/>
        <w:jc w:val="both"/>
        <w:textAlignment w:val="baseline"/>
        <w:rPr>
          <w:rFonts w:ascii="Times New Roman" w:eastAsia="Times New Roman" w:hAnsi="Times New Roman" w:cs="Times New Roman"/>
          <w:color w:val="000000"/>
          <w:kern w:val="24"/>
          <w:sz w:val="26"/>
          <w:szCs w:val="26"/>
          <w:lang w:eastAsia="ru-RU"/>
        </w:rPr>
      </w:pPr>
      <w:r w:rsidRPr="000F3417">
        <w:rPr>
          <w:rFonts w:ascii="Times New Roman" w:eastAsia="Times New Roman" w:hAnsi="Times New Roman" w:cs="Times New Roman"/>
          <w:color w:val="000000"/>
          <w:sz w:val="26"/>
          <w:szCs w:val="26"/>
          <w:lang w:eastAsia="ru-RU"/>
        </w:rPr>
        <w:t>Учителем Апрыщенко А.С. не проведена Неделя истории и обществознания «Слава полководцев России»:</w:t>
      </w:r>
    </w:p>
    <w:p w:rsidR="000F3417" w:rsidRPr="000F3417" w:rsidRDefault="000F3417" w:rsidP="000F3417">
      <w:pPr>
        <w:spacing w:after="0" w:line="240" w:lineRule="auto"/>
        <w:jc w:val="both"/>
        <w:rPr>
          <w:rFonts w:ascii="Times New Roman" w:eastAsia="Calibri" w:hAnsi="Times New Roman" w:cs="Times New Roman"/>
          <w:color w:val="000000"/>
          <w:sz w:val="26"/>
          <w:szCs w:val="26"/>
        </w:rPr>
      </w:pPr>
      <w:r w:rsidRPr="000F3417">
        <w:rPr>
          <w:rFonts w:ascii="Times New Roman" w:eastAsia="Calibri" w:hAnsi="Times New Roman" w:cs="Times New Roman"/>
          <w:color w:val="000000"/>
          <w:sz w:val="26"/>
          <w:szCs w:val="26"/>
        </w:rPr>
        <w:t>1. Внеклассное мероприятие по истории «Слава полководцев России. Взгляд сквозь призму времени» (7 класс);</w:t>
      </w:r>
    </w:p>
    <w:p w:rsidR="000F3417" w:rsidRPr="000F3417" w:rsidRDefault="000F3417" w:rsidP="000F3417">
      <w:pPr>
        <w:spacing w:after="0" w:line="240" w:lineRule="auto"/>
        <w:jc w:val="both"/>
        <w:rPr>
          <w:rFonts w:ascii="Times New Roman" w:eastAsia="Calibri" w:hAnsi="Times New Roman" w:cs="Times New Roman"/>
          <w:color w:val="000000"/>
          <w:sz w:val="26"/>
          <w:szCs w:val="26"/>
        </w:rPr>
      </w:pPr>
      <w:r w:rsidRPr="000F3417">
        <w:rPr>
          <w:rFonts w:ascii="Times New Roman" w:eastAsia="Calibri" w:hAnsi="Times New Roman" w:cs="Times New Roman"/>
          <w:color w:val="000000"/>
          <w:sz w:val="26"/>
          <w:szCs w:val="26"/>
        </w:rPr>
        <w:t>2. Внеклассное мероприятие по обществознанию  «Без конституции нам с тобой нельзя» (10 класс);</w:t>
      </w:r>
    </w:p>
    <w:p w:rsidR="000F3417" w:rsidRPr="000F3417" w:rsidRDefault="000F3417" w:rsidP="000F3417">
      <w:pPr>
        <w:spacing w:after="0" w:line="240" w:lineRule="auto"/>
        <w:jc w:val="both"/>
        <w:rPr>
          <w:rFonts w:ascii="Times New Roman" w:eastAsia="Calibri" w:hAnsi="Times New Roman" w:cs="Times New Roman"/>
          <w:color w:val="000000"/>
          <w:sz w:val="26"/>
          <w:szCs w:val="26"/>
        </w:rPr>
      </w:pPr>
    </w:p>
    <w:p w:rsidR="000F3417" w:rsidRPr="000F3417" w:rsidRDefault="000F3417" w:rsidP="000F3417">
      <w:pPr>
        <w:numPr>
          <w:ilvl w:val="1"/>
          <w:numId w:val="3"/>
        </w:numPr>
        <w:spacing w:after="0" w:line="240" w:lineRule="auto"/>
        <w:ind w:left="1440"/>
        <w:jc w:val="both"/>
        <w:rPr>
          <w:rFonts w:ascii="Times New Roman" w:eastAsia="Calibri" w:hAnsi="Times New Roman" w:cs="Times New Roman"/>
          <w:color w:val="000000"/>
          <w:sz w:val="26"/>
          <w:szCs w:val="26"/>
          <w:lang w:eastAsia="ar-SA"/>
        </w:rPr>
      </w:pPr>
      <w:r w:rsidRPr="000F3417">
        <w:rPr>
          <w:rFonts w:ascii="Times New Roman" w:eastAsia="Calibri" w:hAnsi="Times New Roman" w:cs="Times New Roman"/>
          <w:color w:val="000000"/>
          <w:sz w:val="26"/>
          <w:szCs w:val="26"/>
          <w:lang w:eastAsia="ar-SA"/>
        </w:rPr>
        <w:t xml:space="preserve">Учитель Апрыщенко А.С. не провел заявленные им открытые уроки: </w:t>
      </w:r>
    </w:p>
    <w:p w:rsidR="000F3417" w:rsidRPr="000F3417" w:rsidRDefault="000F3417" w:rsidP="000F3417">
      <w:pPr>
        <w:spacing w:after="0" w:line="240" w:lineRule="auto"/>
        <w:jc w:val="both"/>
        <w:rPr>
          <w:rFonts w:ascii="Times New Roman" w:eastAsia="Calibri" w:hAnsi="Times New Roman" w:cs="Times New Roman"/>
          <w:color w:val="000000"/>
          <w:sz w:val="26"/>
          <w:szCs w:val="26"/>
        </w:rPr>
      </w:pPr>
      <w:r w:rsidRPr="000F3417">
        <w:rPr>
          <w:rFonts w:ascii="Times New Roman" w:eastAsia="Calibri" w:hAnsi="Times New Roman" w:cs="Times New Roman"/>
          <w:color w:val="000000"/>
          <w:sz w:val="26"/>
          <w:szCs w:val="26"/>
        </w:rPr>
        <w:t>1. История. Тема:  «Эпоха дворцовых перворотов» -  9 класс.</w:t>
      </w:r>
    </w:p>
    <w:p w:rsidR="000F3417" w:rsidRPr="000F3417" w:rsidRDefault="000F3417" w:rsidP="000F3417">
      <w:pPr>
        <w:spacing w:after="0" w:line="240" w:lineRule="auto"/>
        <w:jc w:val="both"/>
        <w:rPr>
          <w:rFonts w:ascii="Times New Roman" w:eastAsia="Calibri" w:hAnsi="Times New Roman" w:cs="Times New Roman"/>
          <w:color w:val="000000"/>
          <w:sz w:val="26"/>
          <w:szCs w:val="26"/>
        </w:rPr>
      </w:pPr>
      <w:r w:rsidRPr="000F3417">
        <w:rPr>
          <w:rFonts w:ascii="Times New Roman" w:eastAsia="Calibri" w:hAnsi="Times New Roman" w:cs="Times New Roman"/>
          <w:color w:val="000000"/>
          <w:sz w:val="26"/>
          <w:szCs w:val="26"/>
        </w:rPr>
        <w:t>2. Обществознание. Тема:  «Гражданские правоотношения» -  10 класс.</w:t>
      </w:r>
    </w:p>
    <w:p w:rsidR="000F3417" w:rsidRPr="000F3417" w:rsidRDefault="000F3417" w:rsidP="000F3417">
      <w:pPr>
        <w:spacing w:after="0" w:line="240" w:lineRule="auto"/>
        <w:contextualSpacing/>
        <w:jc w:val="both"/>
        <w:rPr>
          <w:rFonts w:ascii="Times New Roman" w:eastAsia="Times New Roman" w:hAnsi="Times New Roman" w:cs="Times New Roman"/>
          <w:color w:val="000000"/>
          <w:sz w:val="26"/>
          <w:szCs w:val="26"/>
          <w:lang w:eastAsia="ru-RU"/>
        </w:rPr>
      </w:pPr>
    </w:p>
    <w:p w:rsidR="000F3417" w:rsidRPr="000F3417" w:rsidRDefault="000F3417" w:rsidP="000F3417">
      <w:pPr>
        <w:numPr>
          <w:ilvl w:val="1"/>
          <w:numId w:val="3"/>
        </w:numPr>
        <w:spacing w:after="0" w:line="240" w:lineRule="auto"/>
        <w:ind w:left="1440"/>
        <w:jc w:val="both"/>
        <w:rPr>
          <w:rFonts w:ascii="Times New Roman" w:eastAsia="Calibri" w:hAnsi="Times New Roman" w:cs="Times New Roman"/>
          <w:color w:val="000000"/>
          <w:sz w:val="26"/>
          <w:szCs w:val="26"/>
          <w:lang w:eastAsia="ar-SA"/>
        </w:rPr>
      </w:pPr>
      <w:r w:rsidRPr="000F3417">
        <w:rPr>
          <w:rFonts w:ascii="Times New Roman" w:eastAsia="Calibri" w:hAnsi="Times New Roman" w:cs="Times New Roman"/>
          <w:color w:val="000000"/>
          <w:sz w:val="26"/>
          <w:szCs w:val="26"/>
          <w:lang w:eastAsia="ar-SA"/>
        </w:rPr>
        <w:t xml:space="preserve">Учитель изобразительного искусства Устенко Л.А. не выполняет </w:t>
      </w:r>
    </w:p>
    <w:p w:rsidR="000F3417" w:rsidRPr="000F3417" w:rsidRDefault="000F3417" w:rsidP="000F3417">
      <w:pPr>
        <w:suppressAutoHyphens/>
        <w:spacing w:after="0" w:line="240" w:lineRule="auto"/>
        <w:jc w:val="both"/>
        <w:rPr>
          <w:rFonts w:ascii="Times New Roman" w:eastAsia="Calibri" w:hAnsi="Times New Roman" w:cs="Times New Roman"/>
          <w:color w:val="000000"/>
          <w:sz w:val="26"/>
          <w:szCs w:val="26"/>
          <w:lang w:eastAsia="ar-SA"/>
        </w:rPr>
      </w:pPr>
      <w:r w:rsidRPr="000F3417">
        <w:rPr>
          <w:rFonts w:ascii="Times New Roman" w:eastAsia="Calibri" w:hAnsi="Times New Roman" w:cs="Times New Roman"/>
          <w:color w:val="000000"/>
          <w:sz w:val="26"/>
          <w:szCs w:val="26"/>
          <w:lang w:eastAsia="ar-SA"/>
        </w:rPr>
        <w:t>требования по приказу (не ведет альбомы или папки по ИЗО для обучающихся, что было рекомендовано зам. директора по УВР Плехановой О.В. в 2018-2019, 2019-2020, 2020-2021 учебных годах);</w:t>
      </w:r>
    </w:p>
    <w:p w:rsidR="000F3417" w:rsidRPr="000F3417" w:rsidRDefault="000F3417" w:rsidP="000F3417">
      <w:pPr>
        <w:suppressAutoHyphens/>
        <w:spacing w:after="0" w:line="240" w:lineRule="auto"/>
        <w:jc w:val="both"/>
        <w:rPr>
          <w:rFonts w:ascii="Times New Roman" w:eastAsia="Calibri" w:hAnsi="Times New Roman" w:cs="Times New Roman"/>
          <w:color w:val="000000"/>
          <w:sz w:val="26"/>
          <w:szCs w:val="26"/>
          <w:lang w:eastAsia="ar-SA"/>
        </w:rPr>
      </w:pPr>
    </w:p>
    <w:p w:rsidR="000F3417" w:rsidRPr="000F3417" w:rsidRDefault="000F3417" w:rsidP="000F3417">
      <w:pPr>
        <w:numPr>
          <w:ilvl w:val="1"/>
          <w:numId w:val="3"/>
        </w:numPr>
        <w:spacing w:after="0" w:line="240" w:lineRule="auto"/>
        <w:ind w:left="144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Педиатр Лыхманюк О.Д. не провела беседу</w:t>
      </w:r>
    </w:p>
    <w:p w:rsidR="000F3417" w:rsidRPr="000F3417" w:rsidRDefault="000F3417" w:rsidP="000F3417">
      <w:pPr>
        <w:numPr>
          <w:ilvl w:val="1"/>
          <w:numId w:val="3"/>
        </w:numPr>
        <w:spacing w:after="0" w:line="240" w:lineRule="auto"/>
        <w:ind w:left="144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 xml:space="preserve"> для старшеклассников «Опасные связи»;</w:t>
      </w:r>
    </w:p>
    <w:p w:rsidR="000F3417" w:rsidRPr="000F3417" w:rsidRDefault="000F3417" w:rsidP="000F3417">
      <w:pPr>
        <w:spacing w:after="0" w:line="240" w:lineRule="auto"/>
        <w:jc w:val="both"/>
        <w:rPr>
          <w:rFonts w:ascii="Times New Roman" w:eastAsia="Times New Roman" w:hAnsi="Times New Roman" w:cs="Times New Roman"/>
          <w:color w:val="000000"/>
          <w:sz w:val="26"/>
          <w:szCs w:val="26"/>
          <w:lang w:eastAsia="ru-RU"/>
        </w:rPr>
      </w:pPr>
    </w:p>
    <w:p w:rsidR="000F3417" w:rsidRPr="000F3417" w:rsidRDefault="000F3417" w:rsidP="000F3417">
      <w:pPr>
        <w:numPr>
          <w:ilvl w:val="1"/>
          <w:numId w:val="3"/>
        </w:numPr>
        <w:spacing w:after="0" w:line="240" w:lineRule="auto"/>
        <w:ind w:left="1440"/>
        <w:jc w:val="both"/>
        <w:rPr>
          <w:rFonts w:ascii="Times New Roman" w:eastAsia="Times New Roman" w:hAnsi="Times New Roman" w:cs="Times New Roman"/>
          <w:color w:val="000000"/>
          <w:sz w:val="26"/>
          <w:szCs w:val="26"/>
          <w:lang w:eastAsia="ru-RU"/>
        </w:rPr>
      </w:pPr>
      <w:r w:rsidRPr="000F3417">
        <w:rPr>
          <w:rFonts w:ascii="Times New Roman" w:eastAsia="Times New Roman" w:hAnsi="Times New Roman" w:cs="Times New Roman"/>
          <w:color w:val="000000"/>
          <w:sz w:val="26"/>
          <w:szCs w:val="26"/>
          <w:lang w:eastAsia="ru-RU"/>
        </w:rPr>
        <w:t>Проведение джентельмен-шоу «В гостях у Марка Твена» перенесено с 4 февраля на 10 марта 2021 года по причине болезни преподавателя (Скидело О.С.)</w:t>
      </w:r>
    </w:p>
    <w:p w:rsidR="000F3417" w:rsidRPr="000F3417" w:rsidRDefault="000F3417" w:rsidP="000F3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Анализ работы МО учителей гуманитарного цикла за 2020-2021 учебный год  показал, что в образовательное пространство педагогами образовательного учреждения внедряются современные методики и формы.</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r w:rsidRPr="000F3417">
        <w:rPr>
          <w:rFonts w:ascii="Times New Roman" w:eastAsia="Times New Roman" w:hAnsi="Times New Roman" w:cs="Times New Roman"/>
          <w:sz w:val="26"/>
          <w:szCs w:val="26"/>
          <w:lang w:eastAsia="ru-RU"/>
        </w:rPr>
        <w:t xml:space="preserve">Опытные учителя показали высокое педагогическое мастерство,  молодые учителя – хороший профессиональный уровень подготовки и большой потенциал  в своей деятельности. </w:t>
      </w: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p>
    <w:p w:rsidR="000F3417" w:rsidRPr="000F3417" w:rsidRDefault="000F3417" w:rsidP="000F3417">
      <w:pPr>
        <w:spacing w:after="0" w:line="240" w:lineRule="auto"/>
        <w:jc w:val="both"/>
        <w:rPr>
          <w:rFonts w:ascii="Times New Roman" w:eastAsia="Times New Roman" w:hAnsi="Times New Roman" w:cs="Times New Roman"/>
          <w:sz w:val="26"/>
          <w:szCs w:val="26"/>
          <w:lang w:eastAsia="ru-RU"/>
        </w:rPr>
      </w:pPr>
    </w:p>
    <w:p w:rsidR="00261DCD" w:rsidRPr="00AD3A9B" w:rsidRDefault="00261DCD" w:rsidP="00261DCD">
      <w:pPr>
        <w:spacing w:after="0" w:line="240" w:lineRule="auto"/>
        <w:ind w:firstLine="708"/>
        <w:jc w:val="both"/>
        <w:rPr>
          <w:rFonts w:ascii="Times New Roman" w:eastAsia="Times New Roman" w:hAnsi="Times New Roman" w:cs="Times New Roman"/>
          <w:i/>
          <w:color w:val="FF0000"/>
          <w:sz w:val="24"/>
          <w:szCs w:val="24"/>
          <w:lang w:bidi="en-US"/>
        </w:rPr>
      </w:pPr>
    </w:p>
    <w:p w:rsidR="004D45BA" w:rsidRPr="00AD3A9B" w:rsidRDefault="004D45BA" w:rsidP="004D45BA">
      <w:pPr>
        <w:spacing w:after="0"/>
        <w:jc w:val="center"/>
        <w:rPr>
          <w:rFonts w:ascii="Times New Roman" w:eastAsia="Times New Roman" w:hAnsi="Times New Roman" w:cs="Times New Roman"/>
          <w:b/>
          <w:i/>
          <w:color w:val="FF0000"/>
          <w:sz w:val="36"/>
          <w:szCs w:val="36"/>
          <w:highlight w:val="yellow"/>
          <w:lang w:eastAsia="ru-RU"/>
        </w:rPr>
      </w:pPr>
      <w:r w:rsidRPr="00AD3A9B">
        <w:rPr>
          <w:rFonts w:ascii="Times New Roman" w:eastAsia="Times New Roman" w:hAnsi="Times New Roman" w:cs="Times New Roman"/>
          <w:b/>
          <w:i/>
          <w:color w:val="FF0000"/>
          <w:sz w:val="36"/>
          <w:szCs w:val="36"/>
          <w:highlight w:val="yellow"/>
          <w:lang w:eastAsia="ru-RU"/>
        </w:rPr>
        <w:t xml:space="preserve">Анализ </w:t>
      </w:r>
    </w:p>
    <w:p w:rsidR="004D45BA" w:rsidRPr="00AD3A9B" w:rsidRDefault="004D45BA" w:rsidP="004D45BA">
      <w:pPr>
        <w:spacing w:after="0"/>
        <w:jc w:val="center"/>
        <w:rPr>
          <w:rFonts w:ascii="Times New Roman" w:eastAsia="Times New Roman" w:hAnsi="Times New Roman" w:cs="Times New Roman"/>
          <w:b/>
          <w:i/>
          <w:color w:val="FF0000"/>
          <w:sz w:val="36"/>
          <w:szCs w:val="36"/>
          <w:highlight w:val="yellow"/>
          <w:lang w:eastAsia="ru-RU"/>
        </w:rPr>
      </w:pPr>
      <w:r w:rsidRPr="00AD3A9B">
        <w:rPr>
          <w:rFonts w:ascii="Times New Roman" w:eastAsia="Times New Roman" w:hAnsi="Times New Roman" w:cs="Times New Roman"/>
          <w:b/>
          <w:i/>
          <w:color w:val="FF0000"/>
          <w:sz w:val="36"/>
          <w:szCs w:val="36"/>
          <w:highlight w:val="yellow"/>
          <w:lang w:eastAsia="ru-RU"/>
        </w:rPr>
        <w:t xml:space="preserve">работы  методического объединения учителей </w:t>
      </w:r>
    </w:p>
    <w:p w:rsidR="004D45BA" w:rsidRPr="00AD3A9B" w:rsidRDefault="004D45BA" w:rsidP="004D45BA">
      <w:pPr>
        <w:spacing w:after="0"/>
        <w:jc w:val="center"/>
        <w:rPr>
          <w:rFonts w:ascii="Times New Roman" w:eastAsia="Times New Roman" w:hAnsi="Times New Roman" w:cs="Times New Roman"/>
          <w:b/>
          <w:i/>
          <w:color w:val="FF0000"/>
          <w:sz w:val="36"/>
          <w:szCs w:val="36"/>
          <w:highlight w:val="yellow"/>
          <w:lang w:eastAsia="ru-RU"/>
        </w:rPr>
      </w:pPr>
      <w:r w:rsidRPr="00AD3A9B">
        <w:rPr>
          <w:rFonts w:ascii="Times New Roman" w:eastAsia="Times New Roman" w:hAnsi="Times New Roman" w:cs="Times New Roman"/>
          <w:b/>
          <w:i/>
          <w:color w:val="FF0000"/>
          <w:sz w:val="36"/>
          <w:szCs w:val="36"/>
          <w:highlight w:val="yellow"/>
          <w:lang w:eastAsia="ru-RU"/>
        </w:rPr>
        <w:t xml:space="preserve"> предметов естественно-математического цикла  </w:t>
      </w:r>
    </w:p>
    <w:p w:rsidR="004D45BA" w:rsidRPr="00AD3A9B" w:rsidRDefault="000F3417" w:rsidP="004D45BA">
      <w:pPr>
        <w:spacing w:after="0"/>
        <w:jc w:val="center"/>
        <w:rPr>
          <w:rFonts w:ascii="Times New Roman" w:eastAsia="Times New Roman" w:hAnsi="Times New Roman" w:cs="Times New Roman"/>
          <w:b/>
          <w:i/>
          <w:color w:val="FF0000"/>
          <w:sz w:val="36"/>
          <w:szCs w:val="36"/>
          <w:highlight w:val="yellow"/>
          <w:lang w:eastAsia="ru-RU"/>
        </w:rPr>
      </w:pPr>
      <w:r>
        <w:rPr>
          <w:rFonts w:ascii="Times New Roman" w:eastAsia="Times New Roman" w:hAnsi="Times New Roman" w:cs="Times New Roman"/>
          <w:b/>
          <w:i/>
          <w:color w:val="FF0000"/>
          <w:sz w:val="36"/>
          <w:szCs w:val="36"/>
          <w:highlight w:val="yellow"/>
          <w:lang w:eastAsia="ru-RU"/>
        </w:rPr>
        <w:t xml:space="preserve"> за 202</w:t>
      </w:r>
      <w:r w:rsidR="00853C45">
        <w:rPr>
          <w:rFonts w:ascii="Times New Roman" w:eastAsia="Times New Roman" w:hAnsi="Times New Roman" w:cs="Times New Roman"/>
          <w:b/>
          <w:i/>
          <w:color w:val="FF0000"/>
          <w:sz w:val="36"/>
          <w:szCs w:val="36"/>
          <w:highlight w:val="yellow"/>
          <w:lang w:eastAsia="ru-RU"/>
        </w:rPr>
        <w:t>0</w:t>
      </w:r>
      <w:r>
        <w:rPr>
          <w:rFonts w:ascii="Times New Roman" w:eastAsia="Times New Roman" w:hAnsi="Times New Roman" w:cs="Times New Roman"/>
          <w:b/>
          <w:i/>
          <w:color w:val="FF0000"/>
          <w:sz w:val="36"/>
          <w:szCs w:val="36"/>
          <w:highlight w:val="yellow"/>
          <w:lang w:eastAsia="ru-RU"/>
        </w:rPr>
        <w:t>-202</w:t>
      </w:r>
      <w:r w:rsidR="00853C45">
        <w:rPr>
          <w:rFonts w:ascii="Times New Roman" w:eastAsia="Times New Roman" w:hAnsi="Times New Roman" w:cs="Times New Roman"/>
          <w:b/>
          <w:i/>
          <w:color w:val="FF0000"/>
          <w:sz w:val="36"/>
          <w:szCs w:val="36"/>
          <w:highlight w:val="yellow"/>
          <w:lang w:eastAsia="ru-RU"/>
        </w:rPr>
        <w:t>1</w:t>
      </w:r>
      <w:r w:rsidR="004D45BA" w:rsidRPr="00AD3A9B">
        <w:rPr>
          <w:rFonts w:ascii="Times New Roman" w:eastAsia="Times New Roman" w:hAnsi="Times New Roman" w:cs="Times New Roman"/>
          <w:b/>
          <w:i/>
          <w:color w:val="FF0000"/>
          <w:sz w:val="36"/>
          <w:szCs w:val="36"/>
          <w:highlight w:val="yellow"/>
          <w:lang w:eastAsia="ru-RU"/>
        </w:rPr>
        <w:t xml:space="preserve"> учебный год.</w:t>
      </w:r>
    </w:p>
    <w:p w:rsidR="004D45BA" w:rsidRPr="00AD3A9B" w:rsidRDefault="004D45BA" w:rsidP="004D45BA">
      <w:pPr>
        <w:spacing w:after="0"/>
        <w:jc w:val="center"/>
        <w:rPr>
          <w:rFonts w:ascii="Times New Roman" w:eastAsia="Times New Roman" w:hAnsi="Times New Roman" w:cs="Times New Roman"/>
          <w:b/>
          <w:i/>
          <w:color w:val="FF0000"/>
          <w:sz w:val="36"/>
          <w:szCs w:val="36"/>
          <w:lang w:eastAsia="ru-RU"/>
        </w:rPr>
      </w:pPr>
      <w:r w:rsidRPr="00AD3A9B">
        <w:rPr>
          <w:rFonts w:ascii="Times New Roman" w:eastAsia="Times New Roman" w:hAnsi="Times New Roman" w:cs="Times New Roman"/>
          <w:b/>
          <w:i/>
          <w:color w:val="FF0000"/>
          <w:sz w:val="36"/>
          <w:szCs w:val="36"/>
          <w:highlight w:val="yellow"/>
          <w:lang w:eastAsia="ru-RU"/>
        </w:rPr>
        <w:t>Основная школа (5-10 классы)</w:t>
      </w:r>
    </w:p>
    <w:p w:rsidR="00261DCD" w:rsidRPr="00AD3A9B" w:rsidRDefault="00261DCD" w:rsidP="00261DCD">
      <w:pPr>
        <w:spacing w:after="0" w:line="240" w:lineRule="auto"/>
        <w:ind w:firstLine="708"/>
        <w:jc w:val="both"/>
        <w:rPr>
          <w:rFonts w:ascii="Times New Roman" w:eastAsia="Times New Roman" w:hAnsi="Times New Roman" w:cs="Times New Roman"/>
          <w:i/>
          <w:color w:val="FF0000"/>
          <w:sz w:val="24"/>
          <w:szCs w:val="24"/>
          <w:lang w:bidi="en-US"/>
        </w:rPr>
      </w:pPr>
    </w:p>
    <w:p w:rsidR="000F3417" w:rsidRPr="000F3417" w:rsidRDefault="000F3417" w:rsidP="000F341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color w:val="000000"/>
          <w:sz w:val="24"/>
          <w:szCs w:val="24"/>
          <w:lang w:eastAsia="ru-RU"/>
        </w:rPr>
        <w:t xml:space="preserve">       Анализ работы  МО показывает, что каждый педагог использовал свои методические приёмы, творческий подход и  инновационные находки в течение 2020-2021 учебного года на открытых уроках, в подготовке выступлений   на заседании  МО, принимал </w:t>
      </w:r>
      <w:r w:rsidRPr="000F3417">
        <w:rPr>
          <w:rFonts w:ascii="Times New Roman" w:eastAsia="Times New Roman" w:hAnsi="Times New Roman" w:cs="Times New Roman"/>
          <w:color w:val="000000"/>
          <w:sz w:val="24"/>
          <w:szCs w:val="24"/>
          <w:lang w:eastAsia="ru-RU"/>
        </w:rPr>
        <w:lastRenderedPageBreak/>
        <w:t>активное участие во всех педагогических советах школы,  школьных методических объединений.</w:t>
      </w:r>
    </w:p>
    <w:p w:rsidR="000F3417" w:rsidRPr="000F3417" w:rsidRDefault="000F3417" w:rsidP="000F3417">
      <w:pPr>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w:t>
      </w:r>
      <w:r w:rsidRPr="000F3417">
        <w:rPr>
          <w:rFonts w:ascii="Times New Roman" w:eastAsia="Times New Roman" w:hAnsi="Times New Roman" w:cs="Times New Roman"/>
          <w:color w:val="000000"/>
          <w:sz w:val="24"/>
          <w:szCs w:val="24"/>
          <w:lang w:eastAsia="ru-RU"/>
        </w:rPr>
        <w:t>Теоретические вопросы, рассмотренные на  МО, были спланированы заранее и отвечали задачам работы учителей: повышению качества знаний обучающихся,</w:t>
      </w:r>
      <w:r w:rsidRPr="000F3417">
        <w:rPr>
          <w:rFonts w:ascii="Times New Roman" w:eastAsia="Times New Roman" w:hAnsi="Times New Roman" w:cs="Times New Roman"/>
          <w:sz w:val="24"/>
          <w:szCs w:val="24"/>
          <w:lang w:eastAsia="ru-RU"/>
        </w:rPr>
        <w:t xml:space="preserve"> изучению  опыта своих коллег, </w:t>
      </w:r>
      <w:r w:rsidRPr="000F3417">
        <w:rPr>
          <w:rFonts w:ascii="Times New Roman" w:eastAsia="Times New Roman" w:hAnsi="Times New Roman" w:cs="Times New Roman"/>
          <w:color w:val="000000"/>
          <w:sz w:val="24"/>
          <w:szCs w:val="24"/>
          <w:lang w:eastAsia="ru-RU"/>
        </w:rPr>
        <w:t xml:space="preserve">профессиональному росту педагогов. </w:t>
      </w:r>
      <w:r w:rsidRPr="000F3417">
        <w:rPr>
          <w:rFonts w:ascii="Calibri" w:eastAsia="Times New Roman" w:hAnsi="Calibri" w:cs="Times New Roman"/>
          <w:color w:val="000000"/>
          <w:lang w:eastAsia="ru-RU"/>
        </w:rPr>
        <w:t xml:space="preserve"> </w:t>
      </w:r>
      <w:r w:rsidRPr="000F3417">
        <w:rPr>
          <w:rFonts w:ascii="Times New Roman" w:eastAsia="Times New Roman" w:hAnsi="Times New Roman" w:cs="Times New Roman"/>
          <w:color w:val="000000"/>
          <w:sz w:val="24"/>
          <w:szCs w:val="24"/>
          <w:lang w:eastAsia="ru-RU"/>
        </w:rPr>
        <w:t>Рассмотрение названных тем было направлено на решение вопросов формирования учебных и предметных компетентностей обучающихся, на организацию личностно- ориентированного обучения на уроках, на создание условий обучения с учётом возрастных, индивидуальных особенностей воспитанников, состояния их здоровья.                 В центре внимания членов  МО было совершенствование системы обучения - формирование устойчивой положительной мотивации учения.</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В течение  2020-2021 учебного года методическим объединением были проведены 10 заседаний со следующей повесткой дня.</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rPr>
        <w:t>Заседание №1</w:t>
      </w:r>
      <w:r w:rsidRPr="000F3417">
        <w:rPr>
          <w:rFonts w:ascii="Times New Roman" w:eastAsia="Times New Roman" w:hAnsi="Times New Roman" w:cs="Times New Roman"/>
          <w:kern w:val="32"/>
          <w:sz w:val="24"/>
          <w:szCs w:val="24"/>
          <w:lang w:val="x-none" w:eastAsia="x-none"/>
        </w:rPr>
        <w:t xml:space="preserve">  «Смешанное обучение в современной школе.»</w:t>
      </w:r>
      <w:r w:rsidRPr="000F3417">
        <w:rPr>
          <w:rFonts w:ascii="Times New Roman" w:eastAsia="Times New Roman" w:hAnsi="Times New Roman" w:cs="Times New Roman"/>
          <w:sz w:val="24"/>
          <w:szCs w:val="24"/>
          <w:lang w:val="x-none" w:eastAsia="x-none"/>
        </w:rPr>
        <w:t xml:space="preserve"> 29 октября </w:t>
      </w:r>
      <w:smartTag w:uri="urn:schemas-microsoft-com:office:smarttags" w:element="metricconverter">
        <w:smartTagPr>
          <w:attr w:name="ProductID" w:val="2020 г"/>
        </w:smartTagPr>
        <w:r w:rsidRPr="000F3417">
          <w:rPr>
            <w:rFonts w:ascii="Times New Roman" w:eastAsia="Times New Roman" w:hAnsi="Times New Roman" w:cs="Times New Roman"/>
            <w:sz w:val="24"/>
            <w:szCs w:val="24"/>
            <w:lang w:val="x-none" w:eastAsia="x-none"/>
          </w:rPr>
          <w:t>2020 г</w:t>
        </w:r>
      </w:smartTag>
      <w:r w:rsidRPr="000F3417">
        <w:rPr>
          <w:rFonts w:ascii="Times New Roman" w:eastAsia="Times New Roman" w:hAnsi="Times New Roman" w:cs="Times New Roman"/>
          <w:sz w:val="24"/>
          <w:szCs w:val="24"/>
          <w:lang w:val="x-none" w:eastAsia="x-none"/>
        </w:rPr>
        <w:t>.</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val="x-none" w:eastAsia="x-none"/>
        </w:rPr>
        <w:t>Цель: обмен опытом работы по проблеме.</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u w:val="single"/>
          <w:lang w:val="x-none" w:eastAsia="x-none"/>
        </w:rPr>
        <w:t>Вопросы:</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1. Актуализация смешанного обучения в современной школе.</w:t>
      </w: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(учитель географии Лопатина О.И.)</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2. Инструменты для организации дистанционного обучения.(учитель </w:t>
      </w:r>
      <w:r w:rsidRPr="000F3417">
        <w:rPr>
          <w:rFonts w:ascii="Times New Roman" w:eastAsia="Times New Roman" w:hAnsi="Times New Roman" w:cs="Times New Roman"/>
          <w:sz w:val="24"/>
          <w:szCs w:val="24"/>
          <w:lang w:eastAsia="x-none"/>
        </w:rPr>
        <w:t>технологии</w:t>
      </w:r>
      <w:r w:rsidRPr="000F3417">
        <w:rPr>
          <w:rFonts w:ascii="Times New Roman" w:eastAsia="Times New Roman" w:hAnsi="Times New Roman" w:cs="Times New Roman"/>
          <w:sz w:val="24"/>
          <w:szCs w:val="24"/>
          <w:lang w:val="x-none" w:eastAsia="x-none"/>
        </w:rPr>
        <w:t xml:space="preserve"> Агапенкова И.П.</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3. Индивидуально-дифференцированный подход в подготовке к ГИА по математике. (учитель математики Антипова Н.А.)</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val="x-none" w:eastAsia="x-none"/>
        </w:rPr>
        <w:t xml:space="preserve">4. Анализ входного контроля </w:t>
      </w:r>
      <w:r w:rsidRPr="000F3417">
        <w:rPr>
          <w:rFonts w:ascii="TimesNewRomanPSMT" w:eastAsia="Times New Roman" w:hAnsi="TimesNewRomanPSMT" w:cs="Times New Roman"/>
          <w:color w:val="333333"/>
          <w:sz w:val="24"/>
          <w:szCs w:val="24"/>
          <w:lang w:val="x-none" w:eastAsia="x-none"/>
        </w:rPr>
        <w:t xml:space="preserve">по предметам ЕМЦ </w:t>
      </w:r>
      <w:r w:rsidRPr="000F3417">
        <w:rPr>
          <w:rFonts w:ascii="Times New Roman" w:eastAsia="Times New Roman" w:hAnsi="Times New Roman" w:cs="Times New Roman"/>
          <w:sz w:val="24"/>
          <w:szCs w:val="24"/>
          <w:lang w:val="x-none" w:eastAsia="x-none"/>
        </w:rPr>
        <w:t>и анализа адаптации учеников 5-ого класса к системе обучения и требований в основной школе.  Определение степени усвоения базовых знаний по результатам диагностических работ. (Руководитель МО Костенко О.С.)</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Cs/>
          <w:sz w:val="24"/>
          <w:szCs w:val="24"/>
          <w:bdr w:val="none" w:sz="0" w:space="0" w:color="auto" w:frame="1"/>
          <w:lang w:eastAsia="x-none"/>
        </w:rPr>
        <w:t xml:space="preserve">5. </w:t>
      </w:r>
      <w:r w:rsidRPr="000F3417">
        <w:rPr>
          <w:rFonts w:ascii="Times New Roman" w:eastAsia="Times New Roman" w:hAnsi="Times New Roman" w:cs="Times New Roman"/>
          <w:bCs/>
          <w:sz w:val="24"/>
          <w:szCs w:val="24"/>
          <w:bdr w:val="none" w:sz="0" w:space="0" w:color="auto" w:frame="1"/>
          <w:lang w:val="x-none" w:eastAsia="x-none"/>
        </w:rPr>
        <w:t xml:space="preserve">Комментарии психолога к рассмотрению вопроса о возрастных и психологических особенностях школьников 4-5 классов. </w:t>
      </w:r>
      <w:r w:rsidRPr="000F3417">
        <w:rPr>
          <w:rFonts w:ascii="Times New Roman" w:eastAsia="Times New Roman" w:hAnsi="Times New Roman" w:cs="Times New Roman"/>
          <w:sz w:val="24"/>
          <w:szCs w:val="24"/>
          <w:lang w:val="x-none" w:eastAsia="x-none"/>
        </w:rPr>
        <w:t>Изучение личности выпускника начальных классов.</w:t>
      </w:r>
      <w:r w:rsidRPr="000F3417">
        <w:rPr>
          <w:rFonts w:ascii="Times New Roman" w:eastAsia="Times New Roman" w:hAnsi="Times New Roman" w:cs="Times New Roman"/>
          <w:bCs/>
          <w:sz w:val="24"/>
          <w:szCs w:val="24"/>
          <w:bdr w:val="none" w:sz="0" w:space="0" w:color="auto" w:frame="1"/>
          <w:lang w:val="x-none" w:eastAsia="x-none"/>
        </w:rPr>
        <w:t xml:space="preserve"> Социальная адаптация учащихся 5 класса.</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sz w:val="24"/>
          <w:szCs w:val="24"/>
          <w:lang w:eastAsia="x-none"/>
        </w:rPr>
        <w:t xml:space="preserve">( педагог, психолог </w:t>
      </w:r>
      <w:r w:rsidRPr="000F3417">
        <w:rPr>
          <w:rFonts w:ascii="Times New Roman" w:eastAsia="Times New Roman" w:hAnsi="Times New Roman" w:cs="Times New Roman"/>
          <w:sz w:val="24"/>
          <w:szCs w:val="24"/>
          <w:lang w:val="x-none" w:eastAsia="x-none"/>
        </w:rPr>
        <w:t>Кучеренко Е.Н.</w:t>
      </w:r>
      <w:r w:rsidRPr="000F3417">
        <w:rPr>
          <w:rFonts w:ascii="Times New Roman" w:eastAsia="Times New Roman" w:hAnsi="Times New Roman" w:cs="Times New Roman"/>
          <w:sz w:val="24"/>
          <w:szCs w:val="24"/>
          <w:lang w:eastAsia="x-none"/>
        </w:rPr>
        <w:t>)</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eastAsia="x-none"/>
        </w:rPr>
        <w:t>6</w:t>
      </w:r>
      <w:r w:rsidRPr="000F3417">
        <w:rPr>
          <w:rFonts w:ascii="Times New Roman" w:eastAsia="Times New Roman" w:hAnsi="Times New Roman" w:cs="Times New Roman"/>
          <w:sz w:val="24"/>
          <w:szCs w:val="24"/>
          <w:lang w:val="x-none" w:eastAsia="x-none"/>
        </w:rPr>
        <w:t>.</w:t>
      </w:r>
      <w:r w:rsidRPr="000F3417">
        <w:rPr>
          <w:rFonts w:ascii="Times New Roman" w:eastAsia="Times New Roman" w:hAnsi="Times New Roman" w:cs="Times New Roman"/>
          <w:color w:val="FF0000"/>
          <w:sz w:val="24"/>
          <w:szCs w:val="24"/>
          <w:lang w:val="x-none" w:eastAsia="x-none"/>
        </w:rPr>
        <w:t xml:space="preserve"> </w:t>
      </w:r>
      <w:r w:rsidRPr="000F3417">
        <w:rPr>
          <w:rFonts w:ascii="Times New Roman" w:eastAsia="Times New Roman" w:hAnsi="Times New Roman" w:cs="Times New Roman"/>
          <w:sz w:val="24"/>
          <w:szCs w:val="24"/>
          <w:lang w:val="x-none" w:eastAsia="x-none"/>
        </w:rPr>
        <w:t xml:space="preserve">Обсуждение и утверждение плана предметной недели. </w:t>
      </w:r>
      <w:r w:rsidRPr="000F3417">
        <w:rPr>
          <w:rFonts w:ascii="Times New Roman" w:eastAsia="Times New Roman" w:hAnsi="Times New Roman" w:cs="Times New Roman"/>
          <w:color w:val="000000"/>
          <w:sz w:val="24"/>
          <w:szCs w:val="24"/>
          <w:lang w:val="x-none" w:eastAsia="x-none"/>
        </w:rPr>
        <w:t>Утверждение плана проведения открытых уроков</w:t>
      </w:r>
      <w:r w:rsidRPr="000F3417">
        <w:rPr>
          <w:rFonts w:ascii="Times New Roman" w:eastAsia="Times New Roman" w:hAnsi="Times New Roman" w:cs="Times New Roman"/>
          <w:sz w:val="24"/>
          <w:szCs w:val="24"/>
          <w:lang w:val="x-none" w:eastAsia="x-none"/>
        </w:rPr>
        <w:t xml:space="preserve"> (Руководитель МО Костенко О.С.)</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rPr>
        <w:t>Заседание №2</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kern w:val="32"/>
          <w:sz w:val="24"/>
          <w:szCs w:val="24"/>
          <w:lang w:val="x-none" w:eastAsia="x-none"/>
        </w:rPr>
        <w:t>«</w:t>
      </w:r>
      <w:r w:rsidRPr="000F3417">
        <w:rPr>
          <w:rFonts w:ascii="Times New Roman" w:eastAsia="Times New Roman" w:hAnsi="Times New Roman" w:cs="Times New Roman"/>
          <w:sz w:val="24"/>
          <w:szCs w:val="24"/>
          <w:lang w:val="x-none" w:eastAsia="x-none"/>
        </w:rPr>
        <w:t>Рассмотрение изменений в РП учителей физической культуры».</w:t>
      </w: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5 ноября 2020г.</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4"/>
          <w:szCs w:val="24"/>
          <w:u w:val="single"/>
          <w:lang w:eastAsia="ru-RU"/>
        </w:rPr>
        <w:t>Вопросы:</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val="x-none" w:eastAsia="x-none"/>
        </w:rPr>
        <w:t>Рассмотрение и утверждение изменений в рабочих программах по предметам ЕМЦ</w:t>
      </w:r>
      <w:r w:rsidRPr="000F3417">
        <w:rPr>
          <w:rFonts w:ascii="Times New Roman" w:eastAsia="Times New Roman" w:hAnsi="Times New Roman" w:cs="Times New Roman"/>
          <w:sz w:val="24"/>
          <w:szCs w:val="24"/>
          <w:lang w:eastAsia="x-none"/>
        </w:rPr>
        <w:t>.( Плеханова О.В., Костенко О.С., учителя ЕМЦ)</w:t>
      </w:r>
    </w:p>
    <w:p w:rsidR="000F3417" w:rsidRPr="000F3417" w:rsidRDefault="000F3417" w:rsidP="000F3417">
      <w:pPr>
        <w:spacing w:after="0" w:line="240" w:lineRule="auto"/>
        <w:rPr>
          <w:rFonts w:ascii="Times New Roman" w:eastAsia="Times New Roman" w:hAnsi="Times New Roman" w:cs="Times New Roman"/>
          <w:i/>
          <w:color w:val="FF0000"/>
          <w:sz w:val="24"/>
          <w:szCs w:val="24"/>
          <w:lang w:eastAsia="x-none"/>
        </w:rPr>
      </w:pPr>
      <w:r w:rsidRPr="000F3417">
        <w:rPr>
          <w:rFonts w:ascii="Times New Roman" w:eastAsia="Times New Roman" w:hAnsi="Times New Roman" w:cs="Times New Roman"/>
          <w:b/>
          <w:sz w:val="24"/>
          <w:szCs w:val="24"/>
          <w:lang w:val="x-none" w:eastAsia="x-none"/>
        </w:rPr>
        <w:t>Заседание №3</w:t>
      </w:r>
      <w:r w:rsidRPr="000F3417">
        <w:rPr>
          <w:rFonts w:ascii="Times New Roman" w:eastAsia="Times New Roman" w:hAnsi="Times New Roman" w:cs="Times New Roman"/>
          <w:kern w:val="32"/>
          <w:sz w:val="24"/>
          <w:szCs w:val="24"/>
          <w:lang w:val="x-none" w:eastAsia="x-none"/>
        </w:rPr>
        <w:t xml:space="preserve"> «</w:t>
      </w:r>
      <w:r w:rsidRPr="000F3417">
        <w:rPr>
          <w:rFonts w:ascii="Times New Roman" w:eastAsia="Times New Roman" w:hAnsi="Times New Roman" w:cs="Times New Roman"/>
          <w:sz w:val="24"/>
          <w:szCs w:val="24"/>
          <w:lang w:val="x-none" w:eastAsia="x-none"/>
        </w:rPr>
        <w:t xml:space="preserve">Особенности создания здоровьесберегающей среды на уроках ЕМЦ». 14 января </w:t>
      </w:r>
      <w:smartTag w:uri="urn:schemas-microsoft-com:office:smarttags" w:element="metricconverter">
        <w:smartTagPr>
          <w:attr w:name="ProductID" w:val="2021 г"/>
        </w:smartTagPr>
        <w:r w:rsidRPr="000F3417">
          <w:rPr>
            <w:rFonts w:ascii="Times New Roman" w:eastAsia="Times New Roman" w:hAnsi="Times New Roman" w:cs="Times New Roman"/>
            <w:sz w:val="24"/>
            <w:szCs w:val="24"/>
            <w:lang w:val="x-none" w:eastAsia="x-none"/>
          </w:rPr>
          <w:t>2021 г</w:t>
        </w:r>
      </w:smartTag>
      <w:r w:rsidRPr="000F3417">
        <w:rPr>
          <w:rFonts w:ascii="Times New Roman" w:eastAsia="Times New Roman" w:hAnsi="Times New Roman" w:cs="Times New Roman"/>
          <w:sz w:val="24"/>
          <w:szCs w:val="24"/>
          <w:lang w:val="x-none" w:eastAsia="x-none"/>
        </w:rPr>
        <w:t>.</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Цель: обмен опытом работы по проблеме.</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4"/>
          <w:szCs w:val="24"/>
          <w:u w:val="single"/>
          <w:lang w:eastAsia="ru-RU"/>
        </w:rPr>
        <w:t>Вопросы:</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Courier New" w:hAnsi="Times New Roman" w:cs="Times New Roman"/>
          <w:sz w:val="24"/>
          <w:szCs w:val="24"/>
          <w:lang w:eastAsia="ru-RU"/>
        </w:rPr>
        <w:t>1.</w:t>
      </w:r>
      <w:r w:rsidRPr="000F3417">
        <w:rPr>
          <w:rFonts w:ascii="Times New Roman" w:eastAsia="Times New Roman" w:hAnsi="Times New Roman" w:cs="Times New Roman"/>
          <w:sz w:val="24"/>
          <w:szCs w:val="24"/>
          <w:lang w:eastAsia="ru-RU"/>
        </w:rPr>
        <w:t xml:space="preserve"> Технологии и методы реализации компетентностного подхода в обучении. (учитель географии Лопатина О.И.)</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2.</w:t>
      </w:r>
      <w:r w:rsidRPr="000F3417">
        <w:rPr>
          <w:rFonts w:ascii="Times New Roman" w:eastAsia="Times New Roman" w:hAnsi="Times New Roman" w:cs="Times New Roman"/>
          <w:b/>
          <w:bCs/>
          <w:sz w:val="24"/>
          <w:szCs w:val="24"/>
          <w:lang w:val="x-none" w:eastAsia="x-none"/>
        </w:rPr>
        <w:t xml:space="preserve"> </w:t>
      </w:r>
      <w:r w:rsidRPr="000F3417">
        <w:rPr>
          <w:rFonts w:ascii="Times New Roman" w:eastAsia="Times New Roman" w:hAnsi="Times New Roman" w:cs="Times New Roman"/>
          <w:sz w:val="24"/>
          <w:szCs w:val="24"/>
          <w:lang w:val="x-none" w:eastAsia="x-none"/>
        </w:rPr>
        <w:t>Отчёт учителя математики  о реализации плана работы по подготовке обучающихся 10 класса к ОГЭ по математике  в 2020 -2021 году.</w:t>
      </w: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Составление графика проведения консультаций по ликвидации пробелов слабоуспевающих обучающихся</w:t>
      </w:r>
      <w:r w:rsidRPr="000F3417">
        <w:rPr>
          <w:rFonts w:ascii="Times New Roman" w:eastAsia="Times New Roman" w:hAnsi="Times New Roman" w:cs="Times New Roman"/>
          <w:bCs/>
          <w:sz w:val="24"/>
          <w:szCs w:val="24"/>
          <w:lang w:val="x-none" w:eastAsia="x-none"/>
        </w:rPr>
        <w:t>.</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sz w:val="24"/>
          <w:szCs w:val="24"/>
          <w:lang w:eastAsia="x-none"/>
        </w:rPr>
        <w:t>у</w:t>
      </w:r>
      <w:r w:rsidRPr="000F3417">
        <w:rPr>
          <w:rFonts w:ascii="Times New Roman" w:eastAsia="Times New Roman" w:hAnsi="Times New Roman" w:cs="Times New Roman"/>
          <w:sz w:val="24"/>
          <w:szCs w:val="24"/>
          <w:lang w:val="x-none" w:eastAsia="x-none"/>
        </w:rPr>
        <w:t>читель математики Антипова Н.А.)</w:t>
      </w:r>
    </w:p>
    <w:p w:rsidR="000F3417" w:rsidRPr="000F3417" w:rsidRDefault="000F3417" w:rsidP="000F3417">
      <w:pPr>
        <w:shd w:val="clear" w:color="auto" w:fill="FFFFFF"/>
        <w:spacing w:after="0" w:line="240" w:lineRule="auto"/>
        <w:rPr>
          <w:rFonts w:ascii="Times New Roman" w:eastAsia="Times New Roman" w:hAnsi="Times New Roman" w:cs="Times New Roman"/>
          <w:bCs/>
          <w:sz w:val="24"/>
          <w:szCs w:val="24"/>
          <w:lang w:eastAsia="ru-RU"/>
        </w:rPr>
      </w:pPr>
      <w:r w:rsidRPr="000F3417">
        <w:rPr>
          <w:rFonts w:ascii="Times New Roman" w:eastAsia="Times New Roman" w:hAnsi="Times New Roman" w:cs="Times New Roman"/>
          <w:sz w:val="24"/>
          <w:szCs w:val="24"/>
          <w:lang w:eastAsia="ru-RU"/>
        </w:rPr>
        <w:t>3.</w:t>
      </w:r>
      <w:r w:rsidRPr="000F3417">
        <w:rPr>
          <w:rFonts w:ascii="Times New Roman" w:eastAsia="Courier New" w:hAnsi="Times New Roman" w:cs="Times New Roman"/>
          <w:sz w:val="24"/>
          <w:szCs w:val="24"/>
          <w:lang w:eastAsia="ru-RU"/>
        </w:rPr>
        <w:t xml:space="preserve"> </w:t>
      </w:r>
      <w:r w:rsidRPr="000F3417">
        <w:rPr>
          <w:rFonts w:ascii="Times New Roman" w:eastAsia="Times New Roman" w:hAnsi="Times New Roman" w:cs="Times New Roman"/>
          <w:sz w:val="24"/>
          <w:szCs w:val="24"/>
          <w:lang w:eastAsia="ru-RU"/>
        </w:rPr>
        <w:t>Влияние социальных сетей на речь школьника.</w:t>
      </w:r>
      <w:r w:rsidRPr="000F3417">
        <w:rPr>
          <w:rFonts w:ascii="Times New Roman" w:eastAsia="Times New Roman" w:hAnsi="Times New Roman" w:cs="Times New Roman"/>
          <w:bCs/>
          <w:sz w:val="24"/>
          <w:szCs w:val="24"/>
          <w:lang w:eastAsia="ru-RU"/>
        </w:rPr>
        <w:t xml:space="preserve"> (учитель информатики Устенко Л.А.)</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bCs/>
          <w:sz w:val="24"/>
          <w:szCs w:val="24"/>
          <w:lang w:eastAsia="ru-RU"/>
        </w:rPr>
        <w:t>4.</w:t>
      </w:r>
      <w:r w:rsidRPr="000F3417">
        <w:rPr>
          <w:rFonts w:ascii="Times New Roman" w:eastAsia="Courier New" w:hAnsi="Times New Roman" w:cs="Times New Roman"/>
          <w:sz w:val="24"/>
          <w:szCs w:val="24"/>
          <w:lang w:eastAsia="ru-RU"/>
        </w:rPr>
        <w:t xml:space="preserve"> </w:t>
      </w:r>
      <w:r w:rsidRPr="000F3417">
        <w:rPr>
          <w:rFonts w:ascii="Times New Roman" w:eastAsia="Times New Roman" w:hAnsi="Times New Roman" w:cs="Times New Roman"/>
          <w:sz w:val="24"/>
          <w:szCs w:val="24"/>
          <w:lang w:eastAsia="ru-RU"/>
        </w:rPr>
        <w:t>Здоровьесберегающие функции урока в практике  учителя физической культуры». (учитель фк Корнеев А.С.)</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5.Профилактика экзаменационного стресса. ( педагог , психолог Кучеренко Е.Л.)</w:t>
      </w:r>
    </w:p>
    <w:p w:rsidR="000F3417" w:rsidRPr="000F3417" w:rsidRDefault="000F3417" w:rsidP="000F3417">
      <w:pPr>
        <w:contextualSpacing/>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6. Отчет  месячника ЕМЦ. (учитель Костенко О.С.)</w:t>
      </w:r>
    </w:p>
    <w:p w:rsidR="000F3417" w:rsidRPr="000F3417" w:rsidRDefault="000F3417" w:rsidP="000F3417">
      <w:pPr>
        <w:shd w:val="clear" w:color="auto" w:fill="FFFFFF"/>
        <w:spacing w:after="0" w:line="240" w:lineRule="auto"/>
        <w:rPr>
          <w:rFonts w:ascii="Times New Roman" w:eastAsia="Times New Roman" w:hAnsi="Times New Roman" w:cs="Times New Roman"/>
          <w:bCs/>
          <w:sz w:val="24"/>
          <w:szCs w:val="24"/>
          <w:lang w:eastAsia="ru-RU"/>
        </w:rPr>
      </w:pPr>
      <w:r w:rsidRPr="000F3417">
        <w:rPr>
          <w:rFonts w:ascii="Times New Roman" w:eastAsia="Times New Roman" w:hAnsi="Times New Roman" w:cs="Times New Roman"/>
          <w:sz w:val="24"/>
          <w:szCs w:val="24"/>
          <w:lang w:eastAsia="ru-RU"/>
        </w:rPr>
        <w:lastRenderedPageBreak/>
        <w:t>7.</w:t>
      </w:r>
      <w:r w:rsidRPr="000F3417">
        <w:rPr>
          <w:rFonts w:ascii="Times New Roman" w:eastAsia="Courier New" w:hAnsi="Times New Roman" w:cs="Times New Roman"/>
          <w:sz w:val="24"/>
          <w:szCs w:val="24"/>
          <w:lang w:eastAsia="ru-RU"/>
        </w:rPr>
        <w:t xml:space="preserve"> </w:t>
      </w:r>
      <w:r w:rsidRPr="000F3417">
        <w:rPr>
          <w:rFonts w:ascii="Times New Roman" w:eastAsia="Times New Roman" w:hAnsi="Times New Roman" w:cs="Times New Roman"/>
          <w:sz w:val="24"/>
          <w:szCs w:val="24"/>
          <w:lang w:eastAsia="ru-RU"/>
        </w:rPr>
        <w:t xml:space="preserve">Методические рекомендации по подготовке и проведению государственной итоговой аттестации по образовательным программам основного общего образования в 2020 году. </w:t>
      </w:r>
      <w:r w:rsidRPr="000F3417">
        <w:rPr>
          <w:rFonts w:ascii="Times New Roman" w:eastAsia="Times New Roman" w:hAnsi="Times New Roman" w:cs="Times New Roman"/>
          <w:bCs/>
          <w:sz w:val="24"/>
          <w:szCs w:val="24"/>
          <w:lang w:eastAsia="ru-RU"/>
        </w:rPr>
        <w:t>(Зам.директора Плеханова О.В.)</w:t>
      </w:r>
    </w:p>
    <w:p w:rsidR="000F3417" w:rsidRPr="000F3417" w:rsidRDefault="000F3417" w:rsidP="000F3417">
      <w:pPr>
        <w:shd w:val="clear" w:color="auto" w:fill="FFFFFF"/>
        <w:spacing w:after="0" w:line="240" w:lineRule="auto"/>
        <w:rPr>
          <w:rFonts w:ascii="Times New Roman" w:eastAsia="Times New Roman" w:hAnsi="Times New Roman" w:cs="Times New Roman"/>
          <w:bCs/>
          <w:sz w:val="24"/>
          <w:szCs w:val="24"/>
          <w:lang w:eastAsia="ru-RU"/>
        </w:rPr>
      </w:pPr>
      <w:r w:rsidRPr="000F3417">
        <w:rPr>
          <w:rFonts w:ascii="Times New Roman" w:eastAsia="Courier New" w:hAnsi="Times New Roman" w:cs="Times New Roman"/>
          <w:sz w:val="24"/>
          <w:szCs w:val="24"/>
          <w:lang w:eastAsia="ru-RU"/>
        </w:rPr>
        <w:t>8.</w:t>
      </w:r>
      <w:r w:rsidRPr="000F3417">
        <w:rPr>
          <w:rFonts w:ascii="Times New Roman" w:eastAsia="Times New Roman" w:hAnsi="Times New Roman" w:cs="Times New Roman"/>
          <w:sz w:val="24"/>
          <w:szCs w:val="24"/>
          <w:lang w:eastAsia="ru-RU"/>
        </w:rPr>
        <w:t xml:space="preserve"> Аналитическая справка по результатам  индивидуального контроля работы классных руководителей 1-10 классов за </w:t>
      </w:r>
      <w:r w:rsidRPr="000F3417">
        <w:rPr>
          <w:rFonts w:ascii="Times New Roman" w:eastAsia="Times New Roman" w:hAnsi="Times New Roman" w:cs="Times New Roman"/>
          <w:sz w:val="24"/>
          <w:szCs w:val="24"/>
          <w:lang w:val="en-US" w:eastAsia="ru-RU"/>
        </w:rPr>
        <w:t>I</w:t>
      </w:r>
      <w:r w:rsidRPr="000F3417">
        <w:rPr>
          <w:rFonts w:ascii="Times New Roman" w:eastAsia="Times New Roman" w:hAnsi="Times New Roman" w:cs="Times New Roman"/>
          <w:sz w:val="24"/>
          <w:szCs w:val="24"/>
          <w:lang w:eastAsia="ru-RU"/>
        </w:rPr>
        <w:t xml:space="preserve"> полугодие 2020-2021 учебного года.</w:t>
      </w:r>
      <w:r w:rsidRPr="000F3417">
        <w:rPr>
          <w:rFonts w:ascii="Times New Roman" w:eastAsia="Times New Roman" w:hAnsi="Times New Roman" w:cs="Times New Roman"/>
          <w:bCs/>
          <w:sz w:val="24"/>
          <w:szCs w:val="24"/>
          <w:lang w:eastAsia="ru-RU"/>
        </w:rPr>
        <w:t xml:space="preserve"> (Зам.директора Плеханова О.В.)</w:t>
      </w:r>
    </w:p>
    <w:p w:rsidR="000F3417" w:rsidRPr="000F3417" w:rsidRDefault="000F3417" w:rsidP="000F3417">
      <w:pPr>
        <w:spacing w:after="0" w:line="240" w:lineRule="auto"/>
        <w:rPr>
          <w:rFonts w:ascii="Times New Roman" w:eastAsia="Courier New" w:hAnsi="Times New Roman" w:cs="Times New Roman"/>
          <w:sz w:val="24"/>
          <w:szCs w:val="24"/>
          <w:lang w:eastAsia="x-none"/>
        </w:rPr>
      </w:pPr>
      <w:r w:rsidRPr="000F3417">
        <w:rPr>
          <w:rFonts w:ascii="Times New Roman" w:eastAsia="Courier New" w:hAnsi="Times New Roman" w:cs="Times New Roman"/>
          <w:b/>
          <w:sz w:val="24"/>
          <w:szCs w:val="24"/>
          <w:lang w:val="x-none" w:eastAsia="x-none"/>
        </w:rPr>
        <w:t>Заседание № 4</w:t>
      </w:r>
      <w:r w:rsidRPr="000F3417">
        <w:rPr>
          <w:rFonts w:ascii="Times New Roman" w:eastAsia="Courier New" w:hAnsi="Times New Roman" w:cs="Times New Roman"/>
          <w:sz w:val="24"/>
          <w:szCs w:val="24"/>
          <w:lang w:val="x-none" w:eastAsia="x-none"/>
        </w:rPr>
        <w:t xml:space="preserve"> «Рассмотрение  и утверждение РП учителей-предметников ЕМЦ» 11февраля2021</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4"/>
          <w:szCs w:val="24"/>
          <w:u w:val="single"/>
          <w:lang w:eastAsia="ru-RU"/>
        </w:rPr>
        <w:t>Вопросы:</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eastAsia="x-none"/>
        </w:rPr>
        <w:t>1.</w:t>
      </w:r>
      <w:r w:rsidRPr="000F3417">
        <w:rPr>
          <w:rFonts w:ascii="Times New Roman" w:eastAsia="Times New Roman" w:hAnsi="Times New Roman" w:cs="Times New Roman"/>
          <w:sz w:val="24"/>
          <w:szCs w:val="24"/>
          <w:lang w:val="x-none" w:eastAsia="x-none"/>
        </w:rPr>
        <w:t>Рассмотрение и утверждение изменений в рабочих программах по предметам ЕМЦ</w:t>
      </w:r>
      <w:r w:rsidRPr="000F3417">
        <w:rPr>
          <w:rFonts w:ascii="Times New Roman" w:eastAsia="Times New Roman" w:hAnsi="Times New Roman" w:cs="Times New Roman"/>
          <w:sz w:val="24"/>
          <w:szCs w:val="24"/>
          <w:lang w:eastAsia="x-none"/>
        </w:rPr>
        <w:t>. (Плеханова О.В., Костенко О.С., учителя ЕМЦ)</w:t>
      </w:r>
    </w:p>
    <w:p w:rsidR="000F3417" w:rsidRPr="000F3417" w:rsidRDefault="000F3417" w:rsidP="000F3417">
      <w:pPr>
        <w:spacing w:after="0" w:line="240" w:lineRule="auto"/>
        <w:rPr>
          <w:rFonts w:ascii="Times New Roman" w:eastAsia="Courier New" w:hAnsi="Times New Roman" w:cs="Times New Roman"/>
          <w:sz w:val="24"/>
          <w:szCs w:val="24"/>
          <w:lang w:eastAsia="x-none"/>
        </w:rPr>
      </w:pPr>
      <w:r w:rsidRPr="000F3417">
        <w:rPr>
          <w:rFonts w:ascii="Times New Roman" w:eastAsia="Courier New" w:hAnsi="Times New Roman" w:cs="Times New Roman"/>
          <w:b/>
          <w:sz w:val="24"/>
          <w:szCs w:val="24"/>
          <w:lang w:val="x-none" w:eastAsia="x-none"/>
        </w:rPr>
        <w:t>Заседание № 5</w:t>
      </w:r>
      <w:r w:rsidRPr="000F3417">
        <w:rPr>
          <w:rFonts w:ascii="Times New Roman" w:eastAsia="Courier New" w:hAnsi="Times New Roman" w:cs="Times New Roman"/>
          <w:sz w:val="24"/>
          <w:szCs w:val="24"/>
          <w:lang w:val="x-none" w:eastAsia="x-none"/>
        </w:rPr>
        <w:t xml:space="preserve"> </w:t>
      </w:r>
      <w:r w:rsidRPr="000F3417">
        <w:rPr>
          <w:rFonts w:ascii="Times New Roman" w:eastAsia="Times New Roman" w:hAnsi="Times New Roman" w:cs="Times New Roman"/>
          <w:sz w:val="24"/>
          <w:szCs w:val="24"/>
          <w:lang w:val="x-none" w:eastAsia="x-none"/>
        </w:rPr>
        <w:t>«</w:t>
      </w:r>
      <w:r w:rsidRPr="000F3417">
        <w:rPr>
          <w:rFonts w:ascii="Times New Roman" w:eastAsia="Times New Roman" w:hAnsi="Times New Roman" w:cs="Times New Roman"/>
          <w:iCs/>
          <w:sz w:val="24"/>
          <w:szCs w:val="24"/>
          <w:lang w:val="x-none" w:eastAsia="x-none"/>
        </w:rPr>
        <w:t>Качество образования – процесс постоянного совершенствования»</w:t>
      </w:r>
      <w:r w:rsidRPr="000F3417">
        <w:rPr>
          <w:rFonts w:ascii="Times New Roman" w:eastAsia="Courier New" w:hAnsi="Times New Roman" w:cs="Times New Roman"/>
          <w:sz w:val="24"/>
          <w:szCs w:val="24"/>
          <w:lang w:val="x-none" w:eastAsia="x-none"/>
        </w:rPr>
        <w:t xml:space="preserve"> 23 марта </w:t>
      </w:r>
      <w:smartTag w:uri="urn:schemas-microsoft-com:office:smarttags" w:element="metricconverter">
        <w:smartTagPr>
          <w:attr w:name="ProductID" w:val="2021 г"/>
        </w:smartTagPr>
        <w:r w:rsidRPr="000F3417">
          <w:rPr>
            <w:rFonts w:ascii="Times New Roman" w:eastAsia="Courier New" w:hAnsi="Times New Roman" w:cs="Times New Roman"/>
            <w:sz w:val="24"/>
            <w:szCs w:val="24"/>
            <w:lang w:val="x-none" w:eastAsia="x-none"/>
          </w:rPr>
          <w:t>2021 г</w:t>
        </w:r>
      </w:smartTag>
      <w:r w:rsidRPr="000F3417">
        <w:rPr>
          <w:rFonts w:ascii="Times New Roman" w:eastAsia="Courier New" w:hAnsi="Times New Roman" w:cs="Times New Roman"/>
          <w:sz w:val="24"/>
          <w:szCs w:val="24"/>
          <w:lang w:val="x-none" w:eastAsia="x-none"/>
        </w:rPr>
        <w:t>.</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val="x-none" w:eastAsia="x-none"/>
        </w:rPr>
        <w:t>Цель: обмен опытом работы по проблеме.</w:t>
      </w:r>
    </w:p>
    <w:p w:rsidR="000F3417" w:rsidRPr="000F3417" w:rsidRDefault="000F3417" w:rsidP="000F3417">
      <w:pPr>
        <w:spacing w:after="0" w:line="240" w:lineRule="auto"/>
        <w:rPr>
          <w:rFonts w:ascii="Times New Roman" w:eastAsia="Times New Roman" w:hAnsi="Times New Roman" w:cs="Times New Roman"/>
          <w:sz w:val="24"/>
          <w:szCs w:val="24"/>
          <w:u w:val="single"/>
          <w:lang w:eastAsia="x-none"/>
        </w:rPr>
      </w:pPr>
      <w:r w:rsidRPr="000F3417">
        <w:rPr>
          <w:rFonts w:ascii="Times New Roman" w:eastAsia="Times New Roman" w:hAnsi="Times New Roman" w:cs="Times New Roman"/>
          <w:sz w:val="24"/>
          <w:szCs w:val="24"/>
          <w:u w:val="single"/>
          <w:lang w:eastAsia="x-none"/>
        </w:rPr>
        <w:t>Вопросы:</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eastAsia="x-none"/>
        </w:rPr>
        <w:t>1.</w:t>
      </w:r>
      <w:r w:rsidRPr="000F3417">
        <w:rPr>
          <w:rFonts w:ascii="Times New Roman" w:eastAsia="Times New Roman" w:hAnsi="Times New Roman" w:cs="Times New Roman"/>
          <w:sz w:val="24"/>
          <w:szCs w:val="24"/>
          <w:lang w:val="x-none" w:eastAsia="x-none"/>
        </w:rPr>
        <w:t xml:space="preserve"> Интересы   в  профессиональном выборе.</w:t>
      </w:r>
      <w:r w:rsidRPr="000F3417">
        <w:rPr>
          <w:rFonts w:ascii="Times New Roman" w:eastAsia="Times New Roman" w:hAnsi="Times New Roman" w:cs="Times New Roman"/>
          <w:sz w:val="24"/>
          <w:szCs w:val="24"/>
          <w:lang w:eastAsia="x-none"/>
        </w:rPr>
        <w:t xml:space="preserve"> (учитель технологии Агапенкова И.П.)</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eastAsia="x-none"/>
        </w:rPr>
        <w:t>2.</w:t>
      </w:r>
      <w:r w:rsidRPr="000F3417">
        <w:rPr>
          <w:rFonts w:ascii="Times New Roman" w:eastAsia="Times New Roman" w:hAnsi="Times New Roman" w:cs="Times New Roman"/>
          <w:sz w:val="24"/>
          <w:szCs w:val="24"/>
          <w:lang w:eastAsia="ru-RU"/>
        </w:rPr>
        <w:t xml:space="preserve"> Создание системы школьной профилактики пробелов  как средство повышения качества  образования.</w:t>
      </w:r>
      <w:r w:rsidRPr="000F3417">
        <w:rPr>
          <w:rFonts w:ascii="Times New Roman" w:eastAsia="Times New Roman" w:hAnsi="Times New Roman" w:cs="Times New Roman"/>
          <w:sz w:val="24"/>
          <w:szCs w:val="24"/>
          <w:lang w:eastAsia="x-none"/>
        </w:rPr>
        <w:t xml:space="preserve"> (учитель математики Антипова Н.А.)</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eastAsia="x-none"/>
        </w:rPr>
        <w:t>3.</w:t>
      </w:r>
      <w:r w:rsidRPr="000F3417">
        <w:rPr>
          <w:rFonts w:ascii="TimesNewRomanPSMT" w:eastAsia="Times New Roman" w:hAnsi="TimesNewRomanPSMT" w:cs="Times New Roman"/>
          <w:color w:val="000000"/>
          <w:sz w:val="24"/>
          <w:szCs w:val="24"/>
          <w:lang w:val="x-none" w:eastAsia="x-none"/>
        </w:rPr>
        <w:t xml:space="preserve"> Анализ результатов пробных ОГЭ.</w:t>
      </w:r>
      <w:r w:rsidRPr="000F3417">
        <w:rPr>
          <w:rFonts w:ascii="Times New Roman" w:eastAsia="Times New Roman" w:hAnsi="Times New Roman" w:cs="Times New Roman"/>
          <w:sz w:val="24"/>
          <w:szCs w:val="24"/>
          <w:lang w:eastAsia="x-none"/>
        </w:rPr>
        <w:t xml:space="preserve"> (учитель математики Антипова Н.А.)</w:t>
      </w:r>
    </w:p>
    <w:p w:rsidR="000F3417" w:rsidRPr="000F3417" w:rsidRDefault="000F3417" w:rsidP="000F3417">
      <w:pPr>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4. Применение презентаций на уроках географии. ( учитель математики Лопатина О.И.)                                         5. Мастер-класс «Игровые технологии как создание ситуации успеха на уроках»</w:t>
      </w:r>
      <w:r w:rsidRPr="000F3417">
        <w:rPr>
          <w:rFonts w:ascii="Calibri" w:eastAsia="Times New Roman" w:hAnsi="Calibri" w:cs="Times New Roman"/>
          <w:lang w:eastAsia="ru-RU"/>
        </w:rPr>
        <w:t xml:space="preserve"> </w:t>
      </w:r>
      <w:r w:rsidRPr="000F3417">
        <w:rPr>
          <w:rFonts w:ascii="Times New Roman" w:eastAsia="Times New Roman" w:hAnsi="Times New Roman" w:cs="Times New Roman"/>
          <w:lang w:eastAsia="ru-RU"/>
        </w:rPr>
        <w:t xml:space="preserve">(учитель технологии Агапенкова И.П.)                                                                                                                                                                           </w:t>
      </w:r>
      <w:r w:rsidRPr="000F3417">
        <w:rPr>
          <w:rFonts w:ascii="Times New Roman" w:eastAsia="Times New Roman" w:hAnsi="Times New Roman" w:cs="Times New Roman"/>
          <w:sz w:val="24"/>
          <w:szCs w:val="24"/>
          <w:lang w:eastAsia="ru-RU"/>
        </w:rPr>
        <w:t xml:space="preserve">6. Анализ профориентационной работы «Выбираем профессию» (тестирование обучающихся) в 2020-2021 учебном году.( педагог , психолог Кучеренко Е.Л.)                                                                                 7. </w:t>
      </w:r>
      <w:r w:rsidRPr="000F3417">
        <w:rPr>
          <w:rFonts w:ascii="Times New Roman" w:eastAsia="Times New Roman" w:hAnsi="Times New Roman" w:cs="Times New Roman"/>
          <w:sz w:val="24"/>
          <w:lang w:eastAsia="ru-RU"/>
        </w:rPr>
        <w:t>Анализ</w:t>
      </w:r>
      <w:r w:rsidRPr="000F3417">
        <w:rPr>
          <w:rFonts w:ascii="Times New Roman" w:eastAsia="Times New Roman" w:hAnsi="Times New Roman" w:cs="Times New Roman"/>
          <w:sz w:val="24"/>
          <w:szCs w:val="24"/>
          <w:lang w:eastAsia="ru-RU"/>
        </w:rPr>
        <w:t xml:space="preserve"> оценочных материалов по математике для обучающихся 2-9 классов в рамках промежуточной аттестации.(учитель математики Костенко О.С.)                                                                          8.Рассмотрение и принятие  оценочных  средств  для проведения квалификационного экзамена  по профессиональной подготовке (оператор электронно-вычислительной и вычислительных машин).(учитель информатики Устенко Л.А.)</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Courier New" w:hAnsi="Times New Roman" w:cs="Times New Roman"/>
          <w:b/>
          <w:sz w:val="24"/>
          <w:szCs w:val="24"/>
          <w:lang w:val="x-none" w:eastAsia="x-none"/>
        </w:rPr>
        <w:t>Заседание № 6</w:t>
      </w:r>
      <w:r w:rsidRPr="000F3417">
        <w:rPr>
          <w:rFonts w:ascii="Times New Roman" w:eastAsia="Courier New" w:hAnsi="Times New Roman" w:cs="Times New Roman"/>
          <w:sz w:val="24"/>
          <w:szCs w:val="24"/>
          <w:lang w:val="x-none" w:eastAsia="x-none"/>
        </w:rPr>
        <w:t xml:space="preserve"> </w:t>
      </w:r>
      <w:r w:rsidRPr="000F3417">
        <w:rPr>
          <w:rFonts w:ascii="Times New Roman" w:eastAsia="Times New Roman" w:hAnsi="Times New Roman" w:cs="Times New Roman"/>
          <w:sz w:val="24"/>
          <w:szCs w:val="24"/>
          <w:lang w:val="x-none" w:eastAsia="x-none"/>
        </w:rPr>
        <w:t>«Проекты Оценочные материалы по учебному модулю (учебному курсу)  «Профессиональная подготовка» по специальности 16199 «Оператор электронно-вычислительных машин»</w:t>
      </w:r>
    </w:p>
    <w:p w:rsidR="000F3417" w:rsidRPr="000F3417" w:rsidRDefault="000F3417" w:rsidP="000F3417">
      <w:pPr>
        <w:spacing w:after="0" w:line="240" w:lineRule="auto"/>
        <w:rPr>
          <w:rFonts w:ascii="Times New Roman" w:eastAsia="Courier New" w:hAnsi="Times New Roman" w:cs="Times New Roman"/>
          <w:sz w:val="24"/>
          <w:szCs w:val="24"/>
          <w:lang w:eastAsia="x-none"/>
        </w:rPr>
      </w:pPr>
      <w:r w:rsidRPr="000F3417">
        <w:rPr>
          <w:rFonts w:ascii="Times New Roman" w:eastAsia="Times New Roman" w:hAnsi="Times New Roman" w:cs="Times New Roman"/>
          <w:sz w:val="24"/>
          <w:szCs w:val="24"/>
          <w:lang w:val="x-none" w:eastAsia="x-none"/>
        </w:rPr>
        <w:t>«Проекты оценочных материалов по промежуточной аттестации 2-9 классов»</w:t>
      </w:r>
      <w:r w:rsidRPr="000F3417">
        <w:rPr>
          <w:rFonts w:ascii="Times New Roman" w:eastAsia="Courier New" w:hAnsi="Times New Roman" w:cs="Times New Roman"/>
          <w:sz w:val="24"/>
          <w:szCs w:val="24"/>
          <w:lang w:eastAsia="x-none"/>
        </w:rPr>
        <w:t xml:space="preserve"> </w:t>
      </w:r>
      <w:r w:rsidRPr="000F3417">
        <w:rPr>
          <w:rFonts w:ascii="Times New Roman" w:eastAsia="Courier New" w:hAnsi="Times New Roman" w:cs="Times New Roman"/>
          <w:color w:val="FF0000"/>
          <w:sz w:val="24"/>
          <w:szCs w:val="24"/>
          <w:lang w:val="x-none" w:eastAsia="x-none"/>
        </w:rPr>
        <w:t xml:space="preserve"> </w:t>
      </w:r>
      <w:r w:rsidRPr="000F3417">
        <w:rPr>
          <w:rFonts w:ascii="Times New Roman" w:eastAsia="Courier New" w:hAnsi="Times New Roman" w:cs="Times New Roman"/>
          <w:sz w:val="24"/>
          <w:szCs w:val="24"/>
          <w:lang w:val="x-none" w:eastAsia="x-none"/>
        </w:rPr>
        <w:t>8 апреля  2021г.</w:t>
      </w:r>
    </w:p>
    <w:p w:rsidR="000F3417" w:rsidRPr="000F3417" w:rsidRDefault="000F3417" w:rsidP="000F3417">
      <w:pPr>
        <w:spacing w:after="0" w:line="240" w:lineRule="auto"/>
        <w:rPr>
          <w:rFonts w:ascii="Times New Roman" w:eastAsia="Courier New" w:hAnsi="Times New Roman" w:cs="Times New Roman"/>
          <w:sz w:val="24"/>
          <w:szCs w:val="24"/>
          <w:u w:val="single"/>
          <w:lang w:eastAsia="x-none"/>
        </w:rPr>
      </w:pPr>
      <w:r w:rsidRPr="000F3417">
        <w:rPr>
          <w:rFonts w:ascii="Times New Roman" w:eastAsia="Courier New" w:hAnsi="Times New Roman" w:cs="Times New Roman"/>
          <w:sz w:val="24"/>
          <w:szCs w:val="24"/>
          <w:u w:val="single"/>
          <w:lang w:eastAsia="x-none"/>
        </w:rPr>
        <w:t>Вопросы:</w:t>
      </w:r>
    </w:p>
    <w:p w:rsidR="000F3417" w:rsidRPr="000F3417" w:rsidRDefault="000F3417" w:rsidP="000F3417">
      <w:pPr>
        <w:contextualSpacing/>
        <w:rPr>
          <w:rFonts w:ascii="Times New Roman" w:eastAsia="Times New Roman" w:hAnsi="Times New Roman" w:cs="Times New Roman"/>
          <w:sz w:val="24"/>
          <w:szCs w:val="24"/>
          <w:lang w:eastAsia="ru-RU"/>
        </w:rPr>
      </w:pPr>
      <w:r w:rsidRPr="000F3417">
        <w:rPr>
          <w:rFonts w:ascii="Times New Roman" w:eastAsia="Courier New" w:hAnsi="Times New Roman" w:cs="Times New Roman"/>
          <w:sz w:val="24"/>
          <w:szCs w:val="24"/>
          <w:lang w:eastAsia="x-none"/>
        </w:rPr>
        <w:t>1.</w:t>
      </w:r>
      <w:r w:rsidRPr="000F3417">
        <w:rPr>
          <w:rFonts w:ascii="Times New Roman" w:eastAsia="Times New Roman" w:hAnsi="Times New Roman" w:cs="Times New Roman"/>
          <w:sz w:val="24"/>
          <w:szCs w:val="24"/>
          <w:lang w:eastAsia="ru-RU"/>
        </w:rPr>
        <w:t>О рассмотрении и принятии Проекта экзаменационных материалов по учебному модулю (учебному курсу) «Профессиональная подготовка» по специальности 16199 «Оператор электронно-вычислительных машин»( зам.директора Плеханова О.В., учитель информатики Устенко Л.А.)                                                                                                                         2. О рассмотрении и принятии, утверждении Проектов оценочных материалов по математике для проведения  промежуточной аттестации обучающихся 2-9 классов  (учитель математики Костенко О.С.)</w:t>
      </w:r>
    </w:p>
    <w:p w:rsidR="000F3417" w:rsidRPr="000F3417" w:rsidRDefault="000F3417" w:rsidP="000F3417">
      <w:pPr>
        <w:spacing w:after="0" w:line="240" w:lineRule="auto"/>
        <w:rPr>
          <w:rFonts w:ascii="Times New Roman" w:eastAsia="Courier New" w:hAnsi="Times New Roman" w:cs="Times New Roman"/>
          <w:sz w:val="24"/>
          <w:szCs w:val="24"/>
          <w:lang w:val="x-none" w:eastAsia="x-none"/>
        </w:rPr>
      </w:pPr>
      <w:r w:rsidRPr="000F3417">
        <w:rPr>
          <w:rFonts w:ascii="Times New Roman" w:eastAsia="Courier New" w:hAnsi="Times New Roman" w:cs="Times New Roman"/>
          <w:b/>
          <w:sz w:val="24"/>
          <w:szCs w:val="24"/>
          <w:lang w:val="x-none" w:eastAsia="x-none"/>
        </w:rPr>
        <w:t>Заседание №7</w:t>
      </w:r>
      <w:r w:rsidRPr="000F3417">
        <w:rPr>
          <w:rFonts w:ascii="Times New Roman" w:eastAsia="Courier New" w:hAnsi="Times New Roman" w:cs="Times New Roman"/>
          <w:sz w:val="24"/>
          <w:szCs w:val="24"/>
          <w:lang w:val="x-none" w:eastAsia="x-none"/>
        </w:rPr>
        <w:t xml:space="preserve">  О перевыборах руководителя МО ЕМЦ</w:t>
      </w:r>
      <w:r w:rsidRPr="000F3417">
        <w:rPr>
          <w:rFonts w:ascii="Times New Roman" w:eastAsia="Courier New"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19.04.2021</w:t>
      </w:r>
    </w:p>
    <w:p w:rsidR="000F3417" w:rsidRPr="000F3417" w:rsidRDefault="000F3417" w:rsidP="000F3417">
      <w:pPr>
        <w:spacing w:after="0" w:line="240" w:lineRule="auto"/>
        <w:rPr>
          <w:rFonts w:ascii="Times New Roman" w:eastAsia="Courier New" w:hAnsi="Times New Roman" w:cs="Times New Roman"/>
          <w:sz w:val="24"/>
          <w:szCs w:val="24"/>
          <w:u w:val="single"/>
          <w:lang w:eastAsia="x-none"/>
        </w:rPr>
      </w:pPr>
      <w:r w:rsidRPr="000F3417">
        <w:rPr>
          <w:rFonts w:ascii="Times New Roman" w:eastAsia="Courier New" w:hAnsi="Times New Roman" w:cs="Times New Roman"/>
          <w:sz w:val="24"/>
          <w:szCs w:val="24"/>
          <w:u w:val="single"/>
          <w:lang w:eastAsia="x-none"/>
        </w:rPr>
        <w:t>Вопросы:</w:t>
      </w:r>
    </w:p>
    <w:p w:rsidR="000F3417" w:rsidRPr="000F3417" w:rsidRDefault="000F3417" w:rsidP="000F3417">
      <w:pPr>
        <w:spacing w:after="0" w:line="240" w:lineRule="auto"/>
        <w:rPr>
          <w:rFonts w:ascii="Times New Roman" w:eastAsia="Courier New" w:hAnsi="Times New Roman" w:cs="Times New Roman"/>
          <w:sz w:val="24"/>
          <w:szCs w:val="24"/>
          <w:lang w:eastAsia="x-none"/>
        </w:rPr>
      </w:pPr>
      <w:r w:rsidRPr="000F3417">
        <w:rPr>
          <w:rFonts w:ascii="Times New Roman" w:eastAsia="Times New Roman" w:hAnsi="Times New Roman" w:cs="Times New Roman"/>
          <w:sz w:val="24"/>
          <w:szCs w:val="24"/>
          <w:lang w:eastAsia="x-none"/>
        </w:rPr>
        <w:t xml:space="preserve">1. </w:t>
      </w:r>
      <w:r w:rsidRPr="000F3417">
        <w:rPr>
          <w:rFonts w:ascii="Times New Roman" w:eastAsia="Courier New" w:hAnsi="Times New Roman" w:cs="Times New Roman"/>
          <w:sz w:val="24"/>
          <w:szCs w:val="24"/>
          <w:lang w:eastAsia="x-none"/>
        </w:rPr>
        <w:t>В</w:t>
      </w:r>
      <w:r w:rsidRPr="000F3417">
        <w:rPr>
          <w:rFonts w:ascii="Times New Roman" w:eastAsia="Courier New" w:hAnsi="Times New Roman" w:cs="Times New Roman"/>
          <w:sz w:val="24"/>
          <w:szCs w:val="24"/>
          <w:lang w:val="x-none" w:eastAsia="x-none"/>
        </w:rPr>
        <w:t>ыбор</w:t>
      </w:r>
      <w:r w:rsidRPr="000F3417">
        <w:rPr>
          <w:rFonts w:ascii="Times New Roman" w:eastAsia="Courier New" w:hAnsi="Times New Roman" w:cs="Times New Roman"/>
          <w:sz w:val="24"/>
          <w:szCs w:val="24"/>
          <w:lang w:eastAsia="x-none"/>
        </w:rPr>
        <w:t>ы</w:t>
      </w:r>
      <w:r w:rsidRPr="000F3417">
        <w:rPr>
          <w:rFonts w:ascii="Times New Roman" w:eastAsia="Courier New" w:hAnsi="Times New Roman" w:cs="Times New Roman"/>
          <w:sz w:val="24"/>
          <w:szCs w:val="24"/>
          <w:lang w:val="x-none" w:eastAsia="x-none"/>
        </w:rPr>
        <w:t xml:space="preserve"> руководителя МО ЕМЦ</w:t>
      </w:r>
      <w:r w:rsidRPr="000F3417">
        <w:rPr>
          <w:rFonts w:ascii="Times New Roman" w:eastAsia="Courier New" w:hAnsi="Times New Roman" w:cs="Times New Roman"/>
          <w:sz w:val="24"/>
          <w:szCs w:val="24"/>
          <w:lang w:eastAsia="x-none"/>
        </w:rPr>
        <w:t xml:space="preserve"> Антиповой Н.А. Голосование учителей ЕМЦ.</w:t>
      </w:r>
    </w:p>
    <w:p w:rsidR="000F3417" w:rsidRPr="000F3417" w:rsidRDefault="000F3417" w:rsidP="000F3417">
      <w:pPr>
        <w:spacing w:after="0" w:line="240" w:lineRule="auto"/>
        <w:rPr>
          <w:rFonts w:ascii="Times New Roman" w:eastAsia="Courier New" w:hAnsi="Times New Roman" w:cs="Times New Roman"/>
          <w:sz w:val="24"/>
          <w:szCs w:val="24"/>
          <w:lang w:eastAsia="x-none"/>
        </w:rPr>
      </w:pPr>
      <w:r w:rsidRPr="000F3417">
        <w:rPr>
          <w:rFonts w:ascii="Times New Roman" w:eastAsia="Courier New" w:hAnsi="Times New Roman" w:cs="Times New Roman"/>
          <w:b/>
          <w:sz w:val="24"/>
          <w:szCs w:val="24"/>
          <w:lang w:val="x-none" w:eastAsia="x-none"/>
        </w:rPr>
        <w:t>Заседание № 8</w:t>
      </w:r>
      <w:r w:rsidRPr="000F3417">
        <w:rPr>
          <w:rFonts w:ascii="Times New Roman" w:eastAsia="Courier New" w:hAnsi="Times New Roman" w:cs="Times New Roman"/>
          <w:sz w:val="24"/>
          <w:szCs w:val="24"/>
          <w:lang w:val="x-none" w:eastAsia="x-none"/>
        </w:rPr>
        <w:t xml:space="preserve"> «О внесении изменений в РП ЕМЦ»</w:t>
      </w:r>
      <w:r w:rsidRPr="000F3417">
        <w:rPr>
          <w:rFonts w:ascii="Times New Roman" w:eastAsia="Courier New" w:hAnsi="Times New Roman" w:cs="Times New Roman"/>
          <w:sz w:val="24"/>
          <w:szCs w:val="24"/>
          <w:lang w:eastAsia="x-none"/>
        </w:rPr>
        <w:t xml:space="preserve">.  </w:t>
      </w:r>
      <w:r w:rsidRPr="000F3417">
        <w:rPr>
          <w:rFonts w:ascii="Times New Roman" w:eastAsia="Courier New" w:hAnsi="Times New Roman" w:cs="Times New Roman"/>
          <w:sz w:val="24"/>
          <w:szCs w:val="24"/>
          <w:lang w:val="x-none" w:eastAsia="x-none"/>
        </w:rPr>
        <w:t>28.04.2021</w:t>
      </w:r>
    </w:p>
    <w:p w:rsidR="000F3417" w:rsidRPr="000F3417" w:rsidRDefault="000F3417" w:rsidP="000F3417">
      <w:pPr>
        <w:spacing w:after="0" w:line="240" w:lineRule="auto"/>
        <w:rPr>
          <w:rFonts w:ascii="Times New Roman" w:eastAsia="Courier New" w:hAnsi="Times New Roman" w:cs="Times New Roman"/>
          <w:sz w:val="24"/>
          <w:szCs w:val="24"/>
          <w:u w:val="single"/>
          <w:lang w:eastAsia="x-none"/>
        </w:rPr>
      </w:pPr>
      <w:r w:rsidRPr="000F3417">
        <w:rPr>
          <w:rFonts w:ascii="Times New Roman" w:eastAsia="Courier New" w:hAnsi="Times New Roman" w:cs="Times New Roman"/>
          <w:sz w:val="24"/>
          <w:szCs w:val="24"/>
          <w:u w:val="single"/>
          <w:lang w:eastAsia="x-none"/>
        </w:rPr>
        <w:t>Вопросы:</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eastAsia="x-none"/>
        </w:rPr>
        <w:t>1.</w:t>
      </w:r>
      <w:r w:rsidRPr="000F3417">
        <w:rPr>
          <w:rFonts w:ascii="Times New Roman" w:eastAsia="Courier New" w:hAnsi="Times New Roman" w:cs="Times New Roman"/>
          <w:sz w:val="24"/>
          <w:szCs w:val="24"/>
          <w:lang w:val="x-none" w:eastAsia="x-none"/>
        </w:rPr>
        <w:t xml:space="preserve"> </w:t>
      </w:r>
      <w:r w:rsidRPr="000F3417">
        <w:rPr>
          <w:rFonts w:ascii="Times New Roman" w:eastAsia="Courier New" w:hAnsi="Times New Roman" w:cs="Times New Roman"/>
          <w:sz w:val="24"/>
          <w:szCs w:val="24"/>
          <w:lang w:eastAsia="x-none"/>
        </w:rPr>
        <w:t>В</w:t>
      </w:r>
      <w:r w:rsidRPr="000F3417">
        <w:rPr>
          <w:rFonts w:ascii="Times New Roman" w:eastAsia="Courier New" w:hAnsi="Times New Roman" w:cs="Times New Roman"/>
          <w:sz w:val="24"/>
          <w:szCs w:val="24"/>
          <w:lang w:val="x-none" w:eastAsia="x-none"/>
        </w:rPr>
        <w:t>несени</w:t>
      </w:r>
      <w:r w:rsidRPr="000F3417">
        <w:rPr>
          <w:rFonts w:ascii="Times New Roman" w:eastAsia="Courier New" w:hAnsi="Times New Roman" w:cs="Times New Roman"/>
          <w:sz w:val="24"/>
          <w:szCs w:val="24"/>
          <w:lang w:eastAsia="x-none"/>
        </w:rPr>
        <w:t xml:space="preserve">е </w:t>
      </w:r>
      <w:r w:rsidRPr="000F3417">
        <w:rPr>
          <w:rFonts w:ascii="Times New Roman" w:eastAsia="Courier New" w:hAnsi="Times New Roman" w:cs="Times New Roman"/>
          <w:sz w:val="24"/>
          <w:szCs w:val="24"/>
          <w:lang w:val="x-none" w:eastAsia="x-none"/>
        </w:rPr>
        <w:t xml:space="preserve"> изменений в РП ЕМЦ</w:t>
      </w:r>
      <w:r w:rsidRPr="000F3417">
        <w:rPr>
          <w:rFonts w:ascii="Times New Roman" w:eastAsia="Courier New" w:hAnsi="Times New Roman" w:cs="Times New Roman"/>
          <w:sz w:val="24"/>
          <w:szCs w:val="24"/>
          <w:lang w:eastAsia="x-none"/>
        </w:rPr>
        <w:t xml:space="preserve"> в связи  с Указом президента «Об установлении  нерабочих дней в мае2021».</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Courier New" w:hAnsi="Times New Roman" w:cs="Times New Roman"/>
          <w:b/>
          <w:sz w:val="24"/>
          <w:szCs w:val="24"/>
          <w:lang w:val="x-none" w:eastAsia="x-none"/>
        </w:rPr>
        <w:lastRenderedPageBreak/>
        <w:t>Заседание № 9</w:t>
      </w:r>
      <w:r w:rsidRPr="000F3417">
        <w:rPr>
          <w:rFonts w:ascii="Times New Roman" w:eastAsia="Times New Roman" w:hAnsi="Times New Roman" w:cs="Times New Roman"/>
          <w:sz w:val="24"/>
          <w:szCs w:val="24"/>
          <w:lang w:val="x-none" w:eastAsia="x-none"/>
        </w:rPr>
        <w:t xml:space="preserve">«Подведение итогов работы и планирование работы МО учителей естественно-математического цикла за 2020-2021 учебный год».  4 июня  2021г.                                                                    </w:t>
      </w:r>
    </w:p>
    <w:p w:rsidR="000F3417" w:rsidRPr="000F3417" w:rsidRDefault="000F3417" w:rsidP="000F3417">
      <w:pPr>
        <w:spacing w:after="0" w:line="240" w:lineRule="auto"/>
        <w:rPr>
          <w:rFonts w:ascii="Times New Roman" w:eastAsia="Courier New" w:hAnsi="Times New Roman" w:cs="Times New Roman"/>
          <w:sz w:val="24"/>
          <w:szCs w:val="24"/>
          <w:lang w:eastAsia="x-none"/>
        </w:rPr>
      </w:pPr>
      <w:r w:rsidRPr="000F3417">
        <w:rPr>
          <w:rFonts w:ascii="Times New Roman" w:eastAsia="Times New Roman" w:hAnsi="Times New Roman" w:cs="Times New Roman"/>
          <w:sz w:val="24"/>
          <w:szCs w:val="24"/>
          <w:lang w:val="x-none" w:eastAsia="x-none"/>
        </w:rPr>
        <w:t>Цель:</w:t>
      </w:r>
      <w:r w:rsidRPr="000F3417">
        <w:rPr>
          <w:rFonts w:ascii="Times New Roman" w:eastAsia="Times New Roman" w:hAnsi="Times New Roman" w:cs="Times New Roman"/>
          <w:color w:val="FF0000"/>
          <w:sz w:val="24"/>
          <w:szCs w:val="24"/>
          <w:lang w:val="x-none" w:eastAsia="x-none"/>
        </w:rPr>
        <w:t xml:space="preserve"> </w:t>
      </w:r>
      <w:r w:rsidRPr="000F3417">
        <w:rPr>
          <w:rFonts w:ascii="Times New Roman" w:eastAsia="Times New Roman" w:hAnsi="Times New Roman" w:cs="Times New Roman"/>
          <w:sz w:val="24"/>
          <w:szCs w:val="24"/>
          <w:lang w:val="x-none" w:eastAsia="x-none"/>
        </w:rPr>
        <w:t>анализ работы МО ЕМЦ.</w:t>
      </w:r>
      <w:r w:rsidRPr="000F3417">
        <w:rPr>
          <w:rFonts w:ascii="Times New Roman" w:eastAsia="Courier New" w:hAnsi="Times New Roman" w:cs="Times New Roman"/>
          <w:sz w:val="24"/>
          <w:szCs w:val="24"/>
          <w:lang w:eastAsia="x-none"/>
        </w:rPr>
        <w:t xml:space="preserve"> </w:t>
      </w:r>
    </w:p>
    <w:p w:rsidR="000F3417" w:rsidRPr="000F3417" w:rsidRDefault="000F3417" w:rsidP="000F3417">
      <w:pPr>
        <w:spacing w:after="0" w:line="240" w:lineRule="auto"/>
        <w:rPr>
          <w:rFonts w:ascii="Times New Roman" w:eastAsia="Courier New" w:hAnsi="Times New Roman" w:cs="Times New Roman"/>
          <w:sz w:val="24"/>
          <w:szCs w:val="24"/>
          <w:u w:val="single"/>
          <w:lang w:eastAsia="x-none"/>
        </w:rPr>
      </w:pPr>
      <w:r w:rsidRPr="000F3417">
        <w:rPr>
          <w:rFonts w:ascii="Times New Roman" w:eastAsia="Courier New" w:hAnsi="Times New Roman" w:cs="Times New Roman"/>
          <w:sz w:val="24"/>
          <w:szCs w:val="24"/>
          <w:lang w:eastAsia="x-none"/>
        </w:rPr>
        <w:t xml:space="preserve"> </w:t>
      </w:r>
      <w:r w:rsidRPr="000F3417">
        <w:rPr>
          <w:rFonts w:ascii="Times New Roman" w:eastAsia="Courier New" w:hAnsi="Times New Roman" w:cs="Times New Roman"/>
          <w:sz w:val="24"/>
          <w:szCs w:val="24"/>
          <w:u w:val="single"/>
          <w:lang w:eastAsia="x-none"/>
        </w:rPr>
        <w:t>Вопросы:</w:t>
      </w:r>
    </w:p>
    <w:p w:rsidR="000F3417" w:rsidRPr="000F3417" w:rsidRDefault="000F3417" w:rsidP="000F3417">
      <w:pPr>
        <w:shd w:val="clear" w:color="auto" w:fill="FFFFFF"/>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4"/>
          <w:szCs w:val="24"/>
          <w:lang w:eastAsia="ru-RU"/>
        </w:rPr>
        <w:t>1. Отчет работы МО за 2020-2021 учебный год. (учитель математики  Костенко О.С.)</w:t>
      </w:r>
    </w:p>
    <w:p w:rsidR="000F3417" w:rsidRPr="000F3417" w:rsidRDefault="000F3417" w:rsidP="000F3417">
      <w:pPr>
        <w:shd w:val="clear" w:color="auto" w:fill="FFFFFF"/>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4"/>
          <w:szCs w:val="24"/>
          <w:lang w:eastAsia="ru-RU"/>
        </w:rPr>
        <w:t>Творческие отчеты учителей по самообразованию. (учителя - предметники)</w:t>
      </w:r>
    </w:p>
    <w:p w:rsidR="000F3417" w:rsidRPr="000F3417" w:rsidRDefault="000F3417" w:rsidP="000F3417">
      <w:pPr>
        <w:shd w:val="clear" w:color="auto" w:fill="FFFFFF"/>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4"/>
          <w:szCs w:val="24"/>
          <w:lang w:eastAsia="ru-RU"/>
        </w:rPr>
        <w:t>2. </w:t>
      </w:r>
      <w:r w:rsidRPr="000F3417">
        <w:rPr>
          <w:rFonts w:ascii="Calibri" w:eastAsia="Times New Roman" w:hAnsi="Calibri" w:cs="Times New Roman"/>
          <w:sz w:val="24"/>
          <w:szCs w:val="24"/>
          <w:lang w:eastAsia="ru-RU"/>
        </w:rPr>
        <w:t xml:space="preserve"> </w:t>
      </w:r>
      <w:r w:rsidRPr="000F3417">
        <w:rPr>
          <w:rFonts w:ascii="Times New Roman" w:eastAsia="Times New Roman" w:hAnsi="Times New Roman" w:cs="Times New Roman"/>
          <w:sz w:val="24"/>
          <w:szCs w:val="24"/>
          <w:lang w:eastAsia="ru-RU"/>
        </w:rPr>
        <w:t>Анализ уровня базовой подготовки обучающихся по итогам промежуточной аттестации по предметам ЕМЦ за 2020-2021 учебный год. (учитель математики Костенко О.С.)</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3. Планирование работы МО на 2020-2021 учебный год. (Руководитель МО Антипова Н.А.)</w:t>
      </w:r>
    </w:p>
    <w:p w:rsidR="000F3417" w:rsidRPr="000F3417" w:rsidRDefault="000F3417" w:rsidP="000F3417">
      <w:pPr>
        <w:contextualSpacing/>
        <w:rPr>
          <w:rFonts w:ascii="Times New Roman" w:eastAsia="Times New Roman" w:hAnsi="Times New Roman" w:cs="Times New Roman"/>
          <w:sz w:val="24"/>
          <w:szCs w:val="24"/>
          <w:lang w:eastAsia="ru-RU"/>
        </w:rPr>
      </w:pPr>
      <w:r w:rsidRPr="000F3417">
        <w:rPr>
          <w:rFonts w:ascii="Calibri" w:eastAsia="Times New Roman" w:hAnsi="Calibri" w:cs="Times New Roman"/>
          <w:sz w:val="24"/>
          <w:szCs w:val="24"/>
          <w:lang w:eastAsia="ru-RU"/>
        </w:rPr>
        <w:t xml:space="preserve">4. </w:t>
      </w:r>
      <w:r w:rsidRPr="000F3417">
        <w:rPr>
          <w:rFonts w:ascii="Times New Roman" w:eastAsia="Times New Roman" w:hAnsi="Times New Roman" w:cs="Times New Roman"/>
          <w:sz w:val="24"/>
          <w:szCs w:val="24"/>
          <w:lang w:eastAsia="ru-RU"/>
        </w:rPr>
        <w:t>Рассмотрение комплекта учебников по предметам естественно-математического цикла, используемого в образовательном процессе в ГКОУ РО «Зерноградская специальная школа-интернат» на 2021/2022 учебный год и соответствующего Федеральному перечню учебников, рекомендованному Министерством образования и науки Российской Федерации к использованию в образовательном процессе в общеобразовательных учреждениях на 2021/2022 учебный год. »( зам.директора Плеханова О.В.)</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5.Подготовка рабочих программ по предметам  естественно-математического цикла на новый учебный год. (учителя ЕМЦ )</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rPr>
        <w:t>Заседание №10</w:t>
      </w:r>
      <w:r w:rsidRPr="000F3417">
        <w:rPr>
          <w:rFonts w:ascii="Times New Roman" w:eastAsia="Times New Roman" w:hAnsi="Times New Roman" w:cs="Times New Roman"/>
          <w:kern w:val="32"/>
          <w:sz w:val="24"/>
          <w:szCs w:val="24"/>
          <w:lang w:val="x-none" w:eastAsia="x-none"/>
        </w:rPr>
        <w:t xml:space="preserve"> «Организационно-методические аспекты школьного образования по предметам естественно-математического цикла».  </w:t>
      </w:r>
      <w:r w:rsidRPr="000F3417">
        <w:rPr>
          <w:rFonts w:ascii="Times New Roman" w:eastAsia="Times New Roman" w:hAnsi="Times New Roman" w:cs="Times New Roman"/>
          <w:sz w:val="24"/>
          <w:szCs w:val="24"/>
          <w:lang w:val="x-none" w:eastAsia="x-none"/>
        </w:rPr>
        <w:t>26 августа 2021г.</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p>
    <w:p w:rsidR="000F3417" w:rsidRPr="000F3417" w:rsidRDefault="000F3417" w:rsidP="000F3417">
      <w:pPr>
        <w:jc w:val="center"/>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Проблема образовательного  учреждения</w:t>
      </w:r>
    </w:p>
    <w:p w:rsidR="000F3417" w:rsidRPr="000F3417" w:rsidRDefault="000F3417" w:rsidP="000F3417">
      <w:pPr>
        <w:spacing w:after="0" w:line="240" w:lineRule="auto"/>
        <w:ind w:left="1080"/>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val="en-US" w:eastAsia="x-none"/>
        </w:rPr>
        <w:t>I</w:t>
      </w:r>
      <w:r w:rsidRPr="000F3417">
        <w:rPr>
          <w:rFonts w:ascii="Times New Roman" w:eastAsia="Times New Roman" w:hAnsi="Times New Roman" w:cs="Times New Roman"/>
          <w:b/>
          <w:sz w:val="24"/>
          <w:szCs w:val="24"/>
          <w:lang w:val="x-none" w:eastAsia="x-none"/>
        </w:rPr>
        <w:t>.Перспективная:</w:t>
      </w:r>
    </w:p>
    <w:p w:rsidR="000F3417" w:rsidRPr="000F3417" w:rsidRDefault="000F3417" w:rsidP="000F3417">
      <w:pPr>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Личностно-ориентированный подход к  обучению, воспитанию и коррекционному  сопровождению детей с ограниченными возможностями здоровья и тяжёлыми  нарушениями речи.</w:t>
      </w:r>
    </w:p>
    <w:p w:rsidR="000F3417" w:rsidRPr="000F3417" w:rsidRDefault="000F3417" w:rsidP="000F3417">
      <w:pPr>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Совершенствование   профессиональной компетенции педагогов в условиях внедрения ФГОС через освоение современных подходов к контролю и оценке образовательных достижений учащихся , интеграцию информационных технологий в образовательный процесс.</w:t>
      </w:r>
    </w:p>
    <w:p w:rsidR="000F3417" w:rsidRPr="000F3417" w:rsidRDefault="000F3417" w:rsidP="000F3417">
      <w:pPr>
        <w:spacing w:after="0"/>
        <w:ind w:left="1080"/>
        <w:contextualSpacing/>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val="en-US" w:eastAsia="ru-RU"/>
        </w:rPr>
        <w:t>II</w:t>
      </w:r>
      <w:r w:rsidRPr="000F3417">
        <w:rPr>
          <w:rFonts w:ascii="Times New Roman" w:eastAsia="Times New Roman" w:hAnsi="Times New Roman" w:cs="Times New Roman"/>
          <w:b/>
          <w:sz w:val="24"/>
          <w:szCs w:val="24"/>
          <w:lang w:eastAsia="ru-RU"/>
        </w:rPr>
        <w:t>. На 2020-2021 учебный год:</w:t>
      </w:r>
    </w:p>
    <w:p w:rsidR="000F3417" w:rsidRPr="000F3417" w:rsidRDefault="000F3417" w:rsidP="000F3417">
      <w:pPr>
        <w:tabs>
          <w:tab w:val="left" w:pos="451"/>
        </w:tabs>
        <w:spacing w:line="234" w:lineRule="auto"/>
        <w:ind w:right="54"/>
        <w:rPr>
          <w:rFonts w:ascii="Times New Roman" w:eastAsia="Times New Roman" w:hAnsi="Times New Roman" w:cs="Times New Roman"/>
          <w:b/>
          <w:bCs/>
          <w:iCs/>
          <w:sz w:val="24"/>
          <w:szCs w:val="24"/>
          <w:lang w:eastAsia="ru-RU"/>
        </w:rPr>
      </w:pPr>
      <w:r w:rsidRPr="000F3417">
        <w:rPr>
          <w:rFonts w:ascii="Times New Roman" w:eastAsia="Times New Roman" w:hAnsi="Times New Roman" w:cs="Times New Roman"/>
          <w:sz w:val="24"/>
          <w:szCs w:val="24"/>
          <w:lang w:eastAsia="ru-RU"/>
        </w:rPr>
        <w:t>Повышение качества образования через непрерывное развитие учительского потенциала, повышение уровня профессионального мастерства и профессиональной компетентности педагогов для успешной реализации АООП и воспитания личности , подготовленной к жизни в высокотехнологичном, конкурентном мире , освоение педагогами инновационных технологий обучения</w:t>
      </w:r>
    </w:p>
    <w:p w:rsidR="000F3417" w:rsidRPr="000F3417" w:rsidRDefault="000F3417" w:rsidP="000F3417">
      <w:pPr>
        <w:tabs>
          <w:tab w:val="left" w:pos="451"/>
        </w:tabs>
        <w:spacing w:line="234" w:lineRule="auto"/>
        <w:ind w:left="3460" w:right="2520"/>
        <w:rPr>
          <w:rFonts w:ascii="Times New Roman" w:eastAsia="Times New Roman" w:hAnsi="Times New Roman" w:cs="Times New Roman"/>
          <w:b/>
          <w:bCs/>
          <w:iCs/>
          <w:sz w:val="24"/>
          <w:szCs w:val="24"/>
          <w:lang w:eastAsia="ru-RU"/>
        </w:rPr>
      </w:pPr>
      <w:r w:rsidRPr="000F3417">
        <w:rPr>
          <w:rFonts w:ascii="Times New Roman" w:eastAsia="Times New Roman" w:hAnsi="Times New Roman" w:cs="Times New Roman"/>
          <w:b/>
          <w:bCs/>
          <w:sz w:val="24"/>
          <w:szCs w:val="24"/>
          <w:lang w:eastAsia="ru-RU"/>
        </w:rPr>
        <w:t>Методическая тема ШМО:</w:t>
      </w:r>
    </w:p>
    <w:p w:rsidR="000F3417" w:rsidRPr="000F3417" w:rsidRDefault="000F3417" w:rsidP="000F3417">
      <w:pPr>
        <w:rPr>
          <w:rFonts w:ascii="Times New Roman" w:eastAsia="Times New Roman" w:hAnsi="Times New Roman" w:cs="Times New Roman"/>
          <w:sz w:val="24"/>
          <w:szCs w:val="24"/>
          <w:lang w:eastAsia="ru-RU"/>
        </w:rPr>
      </w:pPr>
      <w:r w:rsidRPr="000F3417">
        <w:rPr>
          <w:rFonts w:ascii="Times New Roman" w:eastAsia="Times New Roman" w:hAnsi="Times New Roman" w:cs="Times New Roman"/>
          <w:b/>
          <w:bCs/>
          <w:iCs/>
          <w:sz w:val="24"/>
          <w:szCs w:val="24"/>
          <w:lang w:eastAsia="ru-RU"/>
        </w:rPr>
        <w:t>«Повышение качества образовательной деятельности через реализацию системно-деятельностного подхода в обучении, воспитании и развитии обучающихся с ОВЗ.</w:t>
      </w:r>
    </w:p>
    <w:p w:rsidR="000F3417" w:rsidRPr="000F3417" w:rsidRDefault="000F3417" w:rsidP="000F3417">
      <w:pPr>
        <w:spacing w:after="0" w:line="240" w:lineRule="auto"/>
        <w:rPr>
          <w:rFonts w:ascii="Times New Roman" w:eastAsia="Times New Roman" w:hAnsi="Times New Roman" w:cs="Times New Roman"/>
          <w:bCs/>
          <w:sz w:val="24"/>
          <w:szCs w:val="24"/>
          <w:lang w:val="x-none" w:eastAsia="x-none"/>
        </w:rPr>
      </w:pPr>
      <w:r w:rsidRPr="000F3417">
        <w:rPr>
          <w:rFonts w:ascii="Times New Roman" w:eastAsia="Times New Roman" w:hAnsi="Times New Roman" w:cs="Times New Roman"/>
          <w:bCs/>
          <w:sz w:val="24"/>
          <w:szCs w:val="24"/>
          <w:lang w:val="x-none" w:eastAsia="x-none"/>
        </w:rPr>
        <w:t>Цель</w:t>
      </w:r>
      <w:r w:rsidRPr="000F3417">
        <w:rPr>
          <w:rFonts w:ascii="Times New Roman" w:eastAsia="Times New Roman" w:hAnsi="Times New Roman" w:cs="Times New Roman"/>
          <w:sz w:val="24"/>
          <w:szCs w:val="24"/>
          <w:lang w:val="x-none" w:eastAsia="x-none"/>
        </w:rPr>
        <w:t>:</w:t>
      </w:r>
      <w:r w:rsidRPr="000F3417">
        <w:rPr>
          <w:rFonts w:ascii="Times New Roman" w:eastAsia="Times New Roman" w:hAnsi="Times New Roman" w:cs="Times New Roman"/>
          <w:b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Совершенствование педагогического мастерства учителя, качества образовательной деятельности и успешности обучающихся через использование системно-деятельностного подхода в обучении. </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Cs/>
          <w:sz w:val="24"/>
          <w:szCs w:val="24"/>
          <w:lang w:val="x-none" w:eastAsia="x-none"/>
        </w:rPr>
        <w:t>Задачи</w:t>
      </w:r>
      <w:r w:rsidRPr="000F3417">
        <w:rPr>
          <w:rFonts w:ascii="Times New Roman" w:eastAsia="Times New Roman" w:hAnsi="Times New Roman" w:cs="Times New Roman"/>
          <w:bCs/>
          <w:sz w:val="24"/>
          <w:szCs w:val="24"/>
          <w:lang w:eastAsia="x-none"/>
        </w:rPr>
        <w:t>:</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lastRenderedPageBreak/>
        <w:t>Повышение качества естественно-математического образования</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(совершенствование системы подготовки обучающихся к итоговой аттестации, формирование внутренней оценки качества обученности обучающихся, анализ контрольных работ, пробных работ ГВЭ) в соответствии с основным положением Концепции развития образования в РФ.</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val="x-none" w:eastAsia="x-none"/>
        </w:rPr>
        <w:t>Овладение технологиями работы с интерактивным оборудованием и активизация его использования в учебном процессе.</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w:t>
      </w:r>
      <w:r w:rsidRPr="000F3417">
        <w:rPr>
          <w:rFonts w:ascii="Times New Roman" w:eastAsia="Times New Roman" w:hAnsi="Times New Roman" w:cs="Times New Roman"/>
          <w:b/>
          <w:bCs/>
          <w:sz w:val="24"/>
          <w:szCs w:val="24"/>
          <w:lang w:eastAsia="ru-RU"/>
        </w:rPr>
        <w:t>РУКОВОДИТЕЛЕМ МО</w:t>
      </w:r>
      <w:r w:rsidRPr="000F3417">
        <w:rPr>
          <w:rFonts w:ascii="Times New Roman" w:eastAsia="Times New Roman" w:hAnsi="Times New Roman" w:cs="Times New Roman"/>
          <w:sz w:val="24"/>
          <w:szCs w:val="24"/>
          <w:lang w:eastAsia="ru-RU"/>
        </w:rPr>
        <w:t>:</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а)сведения о педагогических кадрах МО ЕМЦ;</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б)составлен план проведения предметных недель в рамках проведения месячника предметов ЕМЦ;</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в)составлен банк оценочных материалов по математике для проведения промежуточной аттестации.</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color w:val="FF0000"/>
          <w:sz w:val="24"/>
          <w:szCs w:val="24"/>
          <w:lang w:eastAsia="ru-RU"/>
        </w:rPr>
        <w:t>    </w:t>
      </w:r>
      <w:r w:rsidRPr="000F3417">
        <w:rPr>
          <w:rFonts w:ascii="Times New Roman" w:eastAsia="Times New Roman" w:hAnsi="Times New Roman" w:cs="Times New Roman"/>
          <w:b/>
          <w:bCs/>
          <w:sz w:val="24"/>
          <w:szCs w:val="24"/>
          <w:lang w:eastAsia="ru-RU"/>
        </w:rPr>
        <w:t xml:space="preserve">УЧИТЕЛЯ:                                                                                                                                                               </w:t>
      </w:r>
      <w:r w:rsidRPr="000F3417">
        <w:rPr>
          <w:rFonts w:ascii="Times New Roman" w:eastAsia="Times New Roman" w:hAnsi="Times New Roman" w:cs="Times New Roman"/>
          <w:sz w:val="24"/>
          <w:szCs w:val="24"/>
          <w:lang w:eastAsia="ru-RU"/>
        </w:rPr>
        <w:t xml:space="preserve">Провели входной контроль знаний в 5-10 классах по математике.(Учителя математики Костенко О.С., Антипова Н.А.)                                                                                                                                                          Провели административный контроль знаний в 5-10 классах по предметам ЕМЦ. </w:t>
      </w:r>
      <w:r w:rsidRPr="000F3417">
        <w:rPr>
          <w:rFonts w:ascii="Times New Roman" w:eastAsia="Times New Roman" w:hAnsi="Times New Roman" w:cs="Times New Roman"/>
          <w:bCs/>
          <w:sz w:val="24"/>
          <w:szCs w:val="24"/>
          <w:lang w:eastAsia="ru-RU"/>
        </w:rPr>
        <w:t xml:space="preserve">(Зам.директора Плеханова О.В., </w:t>
      </w:r>
      <w:r w:rsidRPr="000F3417">
        <w:rPr>
          <w:rFonts w:ascii="Times New Roman" w:eastAsia="Times New Roman" w:hAnsi="Times New Roman" w:cs="Times New Roman"/>
          <w:sz w:val="24"/>
          <w:szCs w:val="24"/>
          <w:lang w:eastAsia="ru-RU"/>
        </w:rPr>
        <w:t xml:space="preserve">руководитель МО Костенко О.С.)                                                                                                  </w:t>
      </w:r>
      <w:r w:rsidRPr="000F3417">
        <w:rPr>
          <w:rFonts w:ascii="Times New Roman" w:eastAsia="Times New Roman" w:hAnsi="Times New Roman" w:cs="Times New Roman"/>
          <w:color w:val="FF0000"/>
          <w:sz w:val="24"/>
          <w:szCs w:val="24"/>
          <w:lang w:eastAsia="ru-RU"/>
        </w:rPr>
        <w:t xml:space="preserve"> </w:t>
      </w:r>
      <w:r w:rsidRPr="000F3417">
        <w:rPr>
          <w:rFonts w:ascii="Times New Roman" w:eastAsia="Times New Roman" w:hAnsi="Times New Roman" w:cs="Times New Roman"/>
          <w:sz w:val="24"/>
          <w:szCs w:val="24"/>
          <w:lang w:eastAsia="ru-RU"/>
        </w:rPr>
        <w:t>Провели месячник  ЕМЦ. Самые  активные обучающиеся были отмечены грамотами.                                               ( Руководитель МО Костенко О.С., учителя - предметники ЕМЦ)</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Разработали индивидуальные планы работы по подготовке обучающихся к итоговой аттестации 2020-2021 по математике (Учитель математики Костенко О.С.)</w:t>
      </w:r>
    </w:p>
    <w:p w:rsidR="000F3417" w:rsidRPr="000F3417" w:rsidRDefault="000F3417" w:rsidP="000F3417">
      <w:pPr>
        <w:shd w:val="clear" w:color="auto" w:fill="FFFFFF"/>
        <w:spacing w:after="0" w:line="240" w:lineRule="auto"/>
        <w:jc w:val="both"/>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Прошли различные курсы переподготовки, повышения квалификации.</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Провели пробные экзамены по математике в 9 классах. (Учитель математики Антипова Н.А.)</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Участвовали в педагогических советах школы, методических семинарах школы.(Учителя предметов  ЕМЦ)</w:t>
      </w:r>
    </w:p>
    <w:p w:rsidR="000F3417" w:rsidRPr="000F3417" w:rsidRDefault="000F3417" w:rsidP="000F3417">
      <w:pPr>
        <w:shd w:val="clear" w:color="auto" w:fill="FFFFFF"/>
        <w:spacing w:after="0" w:line="240" w:lineRule="auto"/>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Участвовали в различных конкурсах школьного, муниципального, регионального уровней. (Учителя предметов ЕМЦ)</w:t>
      </w:r>
    </w:p>
    <w:p w:rsidR="000F3417" w:rsidRPr="000F3417" w:rsidRDefault="000F3417" w:rsidP="000F3417">
      <w:pPr>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Педагоги организуют и готовят обучающихся для участия в конференциях, конкурсах, дистанционных олимпиадах. Важнейшим направлением работы МО является постоянное совершенствование педагогического мастерства учителя через систему открытых уроков, выступление на школьных, муниципальных, региональных образовательных выставках, а также курсовую систему повышения квалификации.</w:t>
      </w:r>
    </w:p>
    <w:p w:rsidR="000F3417" w:rsidRPr="000F3417" w:rsidRDefault="000F3417" w:rsidP="000F3417">
      <w:pPr>
        <w:rPr>
          <w:rFonts w:ascii="Times New Roman" w:eastAsia="Times New Roman" w:hAnsi="Times New Roman" w:cs="Times New Roman"/>
          <w:color w:val="000000"/>
          <w:sz w:val="24"/>
          <w:szCs w:val="24"/>
          <w:shd w:val="clear" w:color="auto" w:fill="FFFFFF"/>
          <w:lang w:eastAsia="ru-RU"/>
        </w:rPr>
      </w:pPr>
      <w:r w:rsidRPr="000F3417">
        <w:rPr>
          <w:rFonts w:ascii="Times New Roman" w:eastAsia="Times New Roman" w:hAnsi="Times New Roman" w:cs="Times New Roman"/>
          <w:sz w:val="24"/>
          <w:szCs w:val="24"/>
          <w:lang w:eastAsia="ru-RU"/>
        </w:rPr>
        <w:t xml:space="preserve">  Основной формой работы по повышению квалификации является обучение на курсах переподготовки. В 2020-2021 учебном году курсовую подготовку , курсовую переподготовку прошли учителя предметов ЕМЦ)</w:t>
      </w:r>
    </w:p>
    <w:p w:rsidR="000F3417" w:rsidRPr="000F3417" w:rsidRDefault="000F3417" w:rsidP="000F3417">
      <w:pPr>
        <w:rPr>
          <w:rFonts w:ascii="Times New Roman" w:eastAsia="Times New Roman" w:hAnsi="Times New Roman" w:cs="Times New Roman"/>
          <w:sz w:val="24"/>
          <w:szCs w:val="24"/>
          <w:lang w:eastAsia="ru-RU"/>
        </w:rPr>
      </w:pPr>
      <w:r w:rsidRPr="000F3417">
        <w:rPr>
          <w:rFonts w:ascii="Times New Roman" w:eastAsia="Times New Roman" w:hAnsi="Times New Roman" w:cs="Times New Roman"/>
          <w:color w:val="000000"/>
          <w:sz w:val="24"/>
          <w:szCs w:val="24"/>
          <w:shd w:val="clear" w:color="auto" w:fill="FFFFFF"/>
          <w:lang w:eastAsia="ru-RU"/>
        </w:rPr>
        <w:t xml:space="preserve">      Повышение квалификации, педагогического мастерства  и категорийности кадров – важное звено в структуре методической работы.</w:t>
      </w:r>
      <w:r w:rsidRPr="000F3417">
        <w:rPr>
          <w:rFonts w:ascii="Times New Roman" w:eastAsia="Times New Roman" w:hAnsi="Times New Roman" w:cs="Times New Roman"/>
          <w:sz w:val="24"/>
          <w:szCs w:val="24"/>
          <w:lang w:eastAsia="ru-RU"/>
        </w:rPr>
        <w:t xml:space="preserve"> Аттестовались на высшую квалификационную категорию – учитель технологии Агапенкова И.П., на соответствие занимаемой должности учитель ФК Корнеев А.С.)</w:t>
      </w:r>
    </w:p>
    <w:p w:rsidR="000F3417" w:rsidRPr="000F3417" w:rsidRDefault="000F3417" w:rsidP="000F3417">
      <w:pPr>
        <w:shd w:val="clear" w:color="auto" w:fill="FFFFFF"/>
        <w:spacing w:after="0" w:line="240" w:lineRule="auto"/>
        <w:rPr>
          <w:rFonts w:ascii="Times New Roman" w:eastAsia="Times New Roman" w:hAnsi="Times New Roman" w:cs="Times New Roman"/>
          <w:color w:val="000000"/>
          <w:sz w:val="24"/>
          <w:szCs w:val="24"/>
          <w:lang w:eastAsia="ru-RU"/>
        </w:rPr>
      </w:pPr>
      <w:r w:rsidRPr="000F3417">
        <w:rPr>
          <w:rFonts w:ascii="Times New Roman" w:eastAsia="Times New Roman" w:hAnsi="Times New Roman" w:cs="Times New Roman"/>
          <w:sz w:val="24"/>
          <w:szCs w:val="24"/>
          <w:shd w:val="clear" w:color="auto" w:fill="FFFFFF"/>
          <w:lang w:eastAsia="ru-RU"/>
        </w:rPr>
        <w:t xml:space="preserve">     Повышение профессионального уровня педагогов осуществляется   через  обмен педагогическим опытом, через взаимное посещение уроков.</w:t>
      </w:r>
      <w:r w:rsidRPr="000F3417">
        <w:rPr>
          <w:rFonts w:ascii="Times New Roman" w:eastAsia="Times New Roman" w:hAnsi="Times New Roman" w:cs="Times New Roman"/>
          <w:sz w:val="24"/>
          <w:szCs w:val="24"/>
          <w:lang w:eastAsia="ru-RU"/>
        </w:rPr>
        <w:t xml:space="preserve"> </w:t>
      </w:r>
      <w:r w:rsidRPr="000F3417">
        <w:rPr>
          <w:rFonts w:ascii="Times New Roman" w:eastAsia="Times New Roman" w:hAnsi="Times New Roman" w:cs="Times New Roman"/>
          <w:color w:val="000000"/>
          <w:sz w:val="24"/>
          <w:szCs w:val="24"/>
          <w:lang w:eastAsia="ru-RU"/>
        </w:rPr>
        <w:t xml:space="preserve"> В рамках предметного месячника в </w:t>
      </w:r>
      <w:r w:rsidRPr="000F3417">
        <w:rPr>
          <w:rFonts w:ascii="Times New Roman" w:eastAsia="Times New Roman" w:hAnsi="Times New Roman" w:cs="Times New Roman"/>
          <w:sz w:val="24"/>
          <w:szCs w:val="24"/>
          <w:lang w:eastAsia="ru-RU"/>
        </w:rPr>
        <w:t xml:space="preserve">2020-2021 учебном году </w:t>
      </w:r>
      <w:r w:rsidRPr="000F3417">
        <w:rPr>
          <w:rFonts w:ascii="Times New Roman" w:eastAsia="Times New Roman" w:hAnsi="Times New Roman" w:cs="Times New Roman"/>
          <w:color w:val="000000"/>
          <w:sz w:val="24"/>
          <w:szCs w:val="24"/>
          <w:lang w:eastAsia="ru-RU"/>
        </w:rPr>
        <w:t>учителями  МО ЕМЦ  проведены открытые  уроки и внеклассные мероприятия:</w:t>
      </w:r>
    </w:p>
    <w:p w:rsidR="000F3417" w:rsidRPr="000F3417" w:rsidRDefault="000F3417" w:rsidP="000F3417">
      <w:pPr>
        <w:shd w:val="clear" w:color="auto" w:fill="FFFFFF"/>
        <w:spacing w:after="0" w:line="240" w:lineRule="auto"/>
        <w:rPr>
          <w:rFonts w:ascii="Times New Roman" w:eastAsia="Times New Roman" w:hAnsi="Times New Roman" w:cs="Times New Roman"/>
          <w:color w:val="000000"/>
          <w:sz w:val="18"/>
          <w:szCs w:val="18"/>
          <w:lang w:eastAsia="ru-RU"/>
        </w:rPr>
      </w:pPr>
    </w:p>
    <w:p w:rsidR="000F3417" w:rsidRPr="000F3417" w:rsidRDefault="000F3417" w:rsidP="000F3417">
      <w:pPr>
        <w:rPr>
          <w:rFonts w:ascii="Times New Roman" w:eastAsia="Times New Roman" w:hAnsi="Times New Roman" w:cs="Times New Roman"/>
          <w:bCs/>
          <w:lang w:eastAsia="ru-RU"/>
        </w:rPr>
      </w:pPr>
      <w:r w:rsidRPr="000F3417">
        <w:rPr>
          <w:rFonts w:ascii="Times New Roman" w:eastAsia="Times New Roman" w:hAnsi="Times New Roman" w:cs="Times New Roman"/>
          <w:b/>
          <w:bCs/>
          <w:lang w:eastAsia="ru-RU"/>
        </w:rPr>
        <w:t xml:space="preserve">20.10.2020  Открытый урок по математике «Решение задач на % и пропорции» </w:t>
      </w:r>
      <w:r w:rsidRPr="000F3417">
        <w:rPr>
          <w:rFonts w:ascii="Times New Roman" w:eastAsia="Times New Roman" w:hAnsi="Times New Roman" w:cs="Times New Roman"/>
          <w:bCs/>
          <w:lang w:eastAsia="ru-RU"/>
        </w:rPr>
        <w:t xml:space="preserve">в 6 классе провела учитель математики  Антипова Н.А. в нестандартной форме.                                           </w:t>
      </w:r>
      <w:r w:rsidRPr="000F3417">
        <w:rPr>
          <w:rFonts w:ascii="Times New Roman" w:eastAsia="Times New Roman" w:hAnsi="Times New Roman" w:cs="Times New Roman"/>
          <w:lang w:eastAsia="ru-RU"/>
        </w:rPr>
        <w:t xml:space="preserve">Цели урока: систематизировать умения находить процент от числа , числа по его %,  развивать внимание, познавательный интерес , умение абстрагировать конкретный материал, воспитывать </w:t>
      </w:r>
      <w:r w:rsidRPr="000F3417">
        <w:rPr>
          <w:rFonts w:ascii="Times New Roman" w:eastAsia="Times New Roman" w:hAnsi="Times New Roman" w:cs="Times New Roman"/>
          <w:lang w:eastAsia="ru-RU"/>
        </w:rPr>
        <w:lastRenderedPageBreak/>
        <w:t>самостоятельность. Учитель умело применяла разнообразные дидактические методы и приемы для  формирования у обучающихся умения  находить процент , решать пропорцию. Большое внимание уделяла развитию пространственного воображения, логического мышления.</w:t>
      </w:r>
    </w:p>
    <w:p w:rsidR="000F3417" w:rsidRPr="000F3417" w:rsidRDefault="000F3417" w:rsidP="000F3417">
      <w:pPr>
        <w:spacing w:after="0" w:line="240" w:lineRule="auto"/>
        <w:rPr>
          <w:rFonts w:ascii="Times New Roman" w:eastAsia="Times New Roman" w:hAnsi="Times New Roman" w:cs="Times New Roman"/>
          <w:bCs/>
          <w:sz w:val="24"/>
          <w:szCs w:val="24"/>
          <w:lang w:val="x-none" w:eastAsia="x-none"/>
        </w:rPr>
      </w:pPr>
      <w:r w:rsidRPr="000F3417">
        <w:rPr>
          <w:rFonts w:ascii="Times New Roman" w:eastAsia="Times New Roman" w:hAnsi="Times New Roman" w:cs="Times New Roman"/>
          <w:b/>
          <w:bCs/>
          <w:sz w:val="24"/>
          <w:szCs w:val="24"/>
          <w:lang w:val="x-none" w:eastAsia="x-none"/>
        </w:rPr>
        <w:t>20.11.2020 Открытый урок по информатике и ИКТ «Текст как форма  представления информации»  в 7 классе провела учитель информатики Устенко Л.А.</w:t>
      </w:r>
      <w:r w:rsidRPr="000F3417">
        <w:rPr>
          <w:rFonts w:ascii="Times New Roman" w:eastAsia="Times New Roman" w:hAnsi="Times New Roman" w:cs="Times New Roman"/>
          <w:bCs/>
          <w:sz w:val="24"/>
          <w:szCs w:val="24"/>
          <w:lang w:val="x-none" w:eastAsia="x-none"/>
        </w:rPr>
        <w:t xml:space="preserve"> </w:t>
      </w:r>
      <w:r w:rsidRPr="000F3417">
        <w:rPr>
          <w:rFonts w:ascii="Times New Roman" w:eastAsia="Times New Roman" w:hAnsi="Times New Roman" w:cs="Times New Roman"/>
          <w:bCs/>
          <w:sz w:val="24"/>
          <w:szCs w:val="24"/>
          <w:lang w:eastAsia="x-none"/>
        </w:rPr>
        <w:t xml:space="preserve">  Урок </w:t>
      </w:r>
      <w:r w:rsidRPr="000F3417">
        <w:rPr>
          <w:rFonts w:ascii="Times New Roman" w:eastAsia="Times New Roman" w:hAnsi="Times New Roman" w:cs="Times New Roman"/>
          <w:bCs/>
          <w:sz w:val="24"/>
          <w:szCs w:val="24"/>
          <w:lang w:val="x-none" w:eastAsia="x-none"/>
        </w:rPr>
        <w:t xml:space="preserve">проведен в нестандартной форме в рамках </w:t>
      </w:r>
      <w:r w:rsidRPr="000F3417">
        <w:rPr>
          <w:rFonts w:ascii="Times New Roman" w:eastAsia="Times New Roman" w:hAnsi="Times New Roman" w:cs="Times New Roman"/>
          <w:sz w:val="24"/>
          <w:szCs w:val="24"/>
          <w:lang w:val="x-none" w:eastAsia="x-none"/>
        </w:rPr>
        <w:t>месячника.</w:t>
      </w:r>
      <w:r w:rsidRPr="000F3417">
        <w:rPr>
          <w:rFonts w:ascii="Times New Roman" w:eastAsia="Times New Roman" w:hAnsi="Times New Roman" w:cs="Times New Roman"/>
          <w:bCs/>
          <w:sz w:val="24"/>
          <w:szCs w:val="24"/>
          <w:lang w:val="x-none" w:eastAsia="x-none"/>
        </w:rPr>
        <w:t xml:space="preserve">                                                                                                                                        </w:t>
      </w:r>
      <w:r w:rsidRPr="000F3417">
        <w:rPr>
          <w:rFonts w:ascii="Times New Roman" w:eastAsia="Calibri" w:hAnsi="Times New Roman" w:cs="Times New Roman"/>
          <w:sz w:val="24"/>
          <w:szCs w:val="24"/>
          <w:lang w:val="x-none" w:eastAsia="x-none"/>
        </w:rPr>
        <w:t>Цели урока:</w:t>
      </w:r>
    </w:p>
    <w:p w:rsidR="000F3417" w:rsidRPr="000F3417" w:rsidRDefault="000F3417" w:rsidP="000F3417">
      <w:pPr>
        <w:spacing w:after="0" w:line="240" w:lineRule="auto"/>
        <w:rPr>
          <w:rFonts w:ascii="Times New Roman" w:eastAsia="Times New Roman" w:hAnsi="Times New Roman" w:cs="Times New Roman"/>
          <w:color w:val="000000"/>
          <w:sz w:val="24"/>
          <w:szCs w:val="24"/>
          <w:lang w:val="x-none" w:eastAsia="x-none"/>
        </w:rPr>
      </w:pPr>
      <w:r w:rsidRPr="000F3417">
        <w:rPr>
          <w:rFonts w:ascii="Times New Roman" w:eastAsia="Times New Roman" w:hAnsi="Times New Roman" w:cs="Times New Roman"/>
          <w:color w:val="000000"/>
          <w:sz w:val="24"/>
          <w:szCs w:val="24"/>
          <w:lang w:eastAsia="x-none"/>
        </w:rPr>
        <w:t>1.</w:t>
      </w:r>
      <w:r w:rsidRPr="000F3417">
        <w:rPr>
          <w:rFonts w:ascii="Times New Roman" w:eastAsia="Times New Roman" w:hAnsi="Times New Roman" w:cs="Times New Roman"/>
          <w:color w:val="000000"/>
          <w:sz w:val="24"/>
          <w:szCs w:val="24"/>
          <w:lang w:val="x-none" w:eastAsia="x-none"/>
        </w:rPr>
        <w:t>Формировать у учащихся общее преставление о тексте как форме представления информации.</w:t>
      </w:r>
    </w:p>
    <w:p w:rsidR="000F3417" w:rsidRPr="000F3417" w:rsidRDefault="000F3417" w:rsidP="000F3417">
      <w:pPr>
        <w:spacing w:after="0" w:line="240" w:lineRule="auto"/>
        <w:rPr>
          <w:rFonts w:ascii="Times New Roman" w:eastAsia="Times New Roman" w:hAnsi="Times New Roman" w:cs="Times New Roman"/>
          <w:color w:val="000000"/>
          <w:sz w:val="24"/>
          <w:szCs w:val="24"/>
          <w:lang w:val="x-none" w:eastAsia="x-none"/>
        </w:rPr>
      </w:pPr>
      <w:r w:rsidRPr="000F3417">
        <w:rPr>
          <w:rFonts w:ascii="Times New Roman" w:eastAsia="Times New Roman" w:hAnsi="Times New Roman" w:cs="Times New Roman"/>
          <w:color w:val="000000"/>
          <w:sz w:val="24"/>
          <w:szCs w:val="24"/>
          <w:lang w:eastAsia="x-none"/>
        </w:rPr>
        <w:t>2.</w:t>
      </w:r>
      <w:r w:rsidRPr="000F3417">
        <w:rPr>
          <w:rFonts w:ascii="Times New Roman" w:eastAsia="Times New Roman" w:hAnsi="Times New Roman" w:cs="Times New Roman"/>
          <w:color w:val="000000"/>
          <w:sz w:val="24"/>
          <w:szCs w:val="24"/>
          <w:lang w:val="x-none" w:eastAsia="x-none"/>
        </w:rPr>
        <w:t xml:space="preserve"> Продолжить работу по формированию умения самостоятельно</w:t>
      </w:r>
      <w:r w:rsidRPr="000F3417">
        <w:rPr>
          <w:rFonts w:ascii="Times New Roman" w:eastAsia="Times New Roman" w:hAnsi="Times New Roman" w:cs="Times New Roman"/>
          <w:bCs/>
          <w:color w:val="000000"/>
          <w:sz w:val="24"/>
          <w:szCs w:val="24"/>
          <w:lang w:val="x-none" w:eastAsia="x-none"/>
        </w:rPr>
        <w:t xml:space="preserve"> создавать несложные текстовые документы на родном языке</w:t>
      </w:r>
      <w:r w:rsidRPr="000F3417">
        <w:rPr>
          <w:rFonts w:ascii="Times New Roman" w:eastAsia="Times New Roman" w:hAnsi="Times New Roman" w:cs="Times New Roman"/>
          <w:color w:val="000000"/>
          <w:sz w:val="24"/>
          <w:szCs w:val="24"/>
          <w:lang w:val="x-none" w:eastAsia="x-none"/>
        </w:rPr>
        <w:t>.</w:t>
      </w:r>
    </w:p>
    <w:p w:rsidR="000F3417" w:rsidRPr="000F3417" w:rsidRDefault="000F3417" w:rsidP="000F3417">
      <w:pPr>
        <w:spacing w:after="0" w:line="240" w:lineRule="auto"/>
        <w:rPr>
          <w:rFonts w:ascii="Times New Roman" w:eastAsia="Times New Roman" w:hAnsi="Times New Roman" w:cs="Times New Roman"/>
          <w:color w:val="000000"/>
          <w:sz w:val="24"/>
          <w:szCs w:val="24"/>
          <w:lang w:val="x-none" w:eastAsia="x-none"/>
        </w:rPr>
      </w:pPr>
      <w:r w:rsidRPr="000F3417">
        <w:rPr>
          <w:rFonts w:ascii="Times New Roman" w:eastAsia="Times New Roman" w:hAnsi="Times New Roman" w:cs="Times New Roman"/>
          <w:color w:val="000000"/>
          <w:sz w:val="24"/>
          <w:szCs w:val="24"/>
          <w:lang w:eastAsia="x-none"/>
        </w:rPr>
        <w:t>3.</w:t>
      </w:r>
      <w:r w:rsidRPr="000F3417">
        <w:rPr>
          <w:rFonts w:ascii="Times New Roman" w:eastAsia="Times New Roman" w:hAnsi="Times New Roman" w:cs="Times New Roman"/>
          <w:color w:val="000000"/>
          <w:sz w:val="24"/>
          <w:szCs w:val="24"/>
          <w:lang w:val="x-none" w:eastAsia="x-none"/>
        </w:rPr>
        <w:t>Развивать умение осознанно строить речевое высказывание в письменной форме, познавательный интерес, самоконтроль.</w:t>
      </w:r>
    </w:p>
    <w:p w:rsidR="000F3417" w:rsidRPr="000F3417" w:rsidRDefault="000F3417" w:rsidP="000F3417">
      <w:pPr>
        <w:spacing w:after="0" w:line="240" w:lineRule="auto"/>
        <w:rPr>
          <w:rFonts w:ascii="Times New Roman" w:eastAsia="Times New Roman" w:hAnsi="Times New Roman" w:cs="Times New Roman"/>
          <w:color w:val="000000"/>
          <w:sz w:val="24"/>
          <w:szCs w:val="24"/>
          <w:lang w:val="x-none" w:eastAsia="x-none"/>
        </w:rPr>
      </w:pPr>
      <w:r w:rsidRPr="000F3417">
        <w:rPr>
          <w:rFonts w:ascii="Times New Roman" w:eastAsia="Times New Roman" w:hAnsi="Times New Roman" w:cs="Times New Roman"/>
          <w:iCs/>
          <w:color w:val="000000"/>
          <w:sz w:val="24"/>
          <w:szCs w:val="24"/>
          <w:lang w:eastAsia="x-none"/>
        </w:rPr>
        <w:t>4.</w:t>
      </w:r>
      <w:r w:rsidRPr="000F3417">
        <w:rPr>
          <w:rFonts w:ascii="Times New Roman" w:eastAsia="Times New Roman" w:hAnsi="Times New Roman" w:cs="Times New Roman"/>
          <w:iCs/>
          <w:color w:val="000000"/>
          <w:sz w:val="24"/>
          <w:szCs w:val="24"/>
          <w:lang w:val="x-none" w:eastAsia="x-none"/>
        </w:rPr>
        <w:t>Воспитывать в детях чувство личной ответственности за качество окружающей информационной среды, осознание своих возможностей.</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Cs/>
          <w:sz w:val="24"/>
          <w:szCs w:val="24"/>
          <w:lang w:val="x-none" w:eastAsia="x-none"/>
        </w:rPr>
        <w:t xml:space="preserve">Устенко Л.А. использовала индивидуальную </w:t>
      </w:r>
      <w:r w:rsidRPr="000F3417">
        <w:rPr>
          <w:rFonts w:ascii="Times New Roman" w:eastAsia="Times New Roman" w:hAnsi="Times New Roman" w:cs="Times New Roman"/>
          <w:sz w:val="24"/>
          <w:szCs w:val="24"/>
          <w:lang w:val="x-none" w:eastAsia="x-none"/>
        </w:rPr>
        <w:t>форму организации образовательной деятельности.</w:t>
      </w:r>
    </w:p>
    <w:p w:rsidR="000F3417" w:rsidRPr="000F3417" w:rsidRDefault="000F3417" w:rsidP="000F3417">
      <w:pPr>
        <w:tabs>
          <w:tab w:val="num" w:pos="0"/>
        </w:tabs>
        <w:ind w:firstLine="709"/>
        <w:contextualSpacing/>
        <w:rPr>
          <w:rFonts w:ascii="Times New Roman" w:eastAsia="Andale Sans UI" w:hAnsi="Times New Roman" w:cs="Times New Roman"/>
          <w:kern w:val="3"/>
          <w:sz w:val="24"/>
          <w:szCs w:val="24"/>
          <w:lang w:eastAsia="ru-RU"/>
        </w:rPr>
      </w:pPr>
      <w:r w:rsidRPr="000F3417">
        <w:rPr>
          <w:rFonts w:ascii="Times New Roman" w:eastAsia="Times New Roman" w:hAnsi="Times New Roman" w:cs="Times New Roman"/>
          <w:b/>
          <w:bCs/>
          <w:sz w:val="24"/>
          <w:szCs w:val="24"/>
          <w:lang w:eastAsia="ru-RU"/>
        </w:rPr>
        <w:t>26.10.2020 Открытый урок  по технологии «Овощи в питании человека , Полноценный завтрак –залог здоровья в  5а классе провела учитель технологии  Агапенкова И.П.</w:t>
      </w:r>
      <w:r w:rsidRPr="000F3417">
        <w:rPr>
          <w:rFonts w:ascii="Times New Roman" w:eastAsia="Times New Roman" w:hAnsi="Times New Roman" w:cs="Times New Roman"/>
          <w:bCs/>
          <w:sz w:val="24"/>
          <w:szCs w:val="24"/>
          <w:lang w:eastAsia="ru-RU"/>
        </w:rPr>
        <w:t xml:space="preserve">, целью которого </w:t>
      </w:r>
      <w:r w:rsidRPr="000F3417">
        <w:rPr>
          <w:rFonts w:ascii="Times New Roman" w:eastAsia="Times New Roman" w:hAnsi="Times New Roman" w:cs="Times New Roman"/>
          <w:sz w:val="24"/>
          <w:szCs w:val="24"/>
          <w:lang w:eastAsia="ru-RU"/>
        </w:rPr>
        <w:t xml:space="preserve">является  </w:t>
      </w:r>
      <w:r w:rsidRPr="000F3417">
        <w:rPr>
          <w:rFonts w:ascii="Times New Roman" w:eastAsia="Calibri" w:hAnsi="Times New Roman" w:cs="Times New Roman"/>
          <w:sz w:val="24"/>
          <w:szCs w:val="24"/>
          <w:lang w:eastAsia="ru-RU"/>
        </w:rPr>
        <w:t>формирование знаний о составлении меню полноценного завтрака и сервировке стола к завтраку.</w:t>
      </w:r>
      <w:r w:rsidRPr="000F3417">
        <w:rPr>
          <w:rFonts w:ascii="Times New Roman" w:eastAsia="Andale Sans UI" w:hAnsi="Times New Roman" w:cs="Times New Roman"/>
          <w:kern w:val="3"/>
          <w:sz w:val="24"/>
          <w:szCs w:val="24"/>
          <w:lang w:eastAsia="ru-RU"/>
        </w:rPr>
        <w:t xml:space="preserve"> </w:t>
      </w:r>
    </w:p>
    <w:p w:rsidR="000F3417" w:rsidRPr="000F3417" w:rsidRDefault="000F3417" w:rsidP="000F3417">
      <w:pPr>
        <w:tabs>
          <w:tab w:val="num" w:pos="0"/>
        </w:tabs>
        <w:ind w:left="284"/>
        <w:contextualSpacing/>
        <w:jc w:val="both"/>
        <w:rPr>
          <w:rFonts w:ascii="Times New Roman" w:eastAsia="Calibri" w:hAnsi="Times New Roman" w:cs="Times New Roman"/>
          <w:b/>
          <w:sz w:val="24"/>
          <w:szCs w:val="24"/>
          <w:lang w:eastAsia="ru-RU"/>
        </w:rPr>
      </w:pPr>
      <w:r w:rsidRPr="000F3417">
        <w:rPr>
          <w:rFonts w:ascii="Times New Roman" w:eastAsia="Andale Sans UI" w:hAnsi="Times New Roman" w:cs="Times New Roman"/>
          <w:kern w:val="3"/>
          <w:sz w:val="24"/>
          <w:szCs w:val="24"/>
          <w:lang w:eastAsia="ru-RU"/>
        </w:rPr>
        <w:t>В ходе урока учителем технологии реализованы следующие задачи:</w:t>
      </w:r>
      <w:r w:rsidRPr="000F3417">
        <w:rPr>
          <w:rFonts w:ascii="Times New Roman" w:eastAsia="Calibri" w:hAnsi="Times New Roman" w:cs="Times New Roman"/>
          <w:b/>
          <w:sz w:val="24"/>
          <w:szCs w:val="24"/>
          <w:lang w:eastAsia="ru-RU"/>
        </w:rPr>
        <w:t xml:space="preserve"> </w:t>
      </w:r>
    </w:p>
    <w:p w:rsidR="000F3417" w:rsidRPr="000F3417" w:rsidRDefault="000F3417" w:rsidP="000F3417">
      <w:pPr>
        <w:tabs>
          <w:tab w:val="num" w:pos="0"/>
        </w:tabs>
        <w:ind w:left="284"/>
        <w:contextualSpacing/>
        <w:jc w:val="both"/>
        <w:rPr>
          <w:rFonts w:ascii="Times New Roman" w:eastAsia="Calibri" w:hAnsi="Times New Roman" w:cs="Times New Roman"/>
          <w:b/>
          <w:sz w:val="24"/>
          <w:szCs w:val="24"/>
          <w:lang w:eastAsia="ru-RU"/>
        </w:rPr>
      </w:pPr>
      <w:r w:rsidRPr="000F3417">
        <w:rPr>
          <w:rFonts w:ascii="Times New Roman" w:eastAsia="Calibri" w:hAnsi="Times New Roman" w:cs="Times New Roman"/>
          <w:sz w:val="24"/>
          <w:szCs w:val="24"/>
          <w:lang w:eastAsia="ru-RU"/>
        </w:rPr>
        <w:t xml:space="preserve">1) </w:t>
      </w:r>
      <w:r w:rsidRPr="000F3417">
        <w:rPr>
          <w:rFonts w:ascii="Times New Roman" w:eastAsia="Calibri" w:hAnsi="Times New Roman" w:cs="Times New Roman"/>
          <w:i/>
          <w:sz w:val="24"/>
          <w:szCs w:val="24"/>
          <w:lang w:eastAsia="ru-RU"/>
        </w:rPr>
        <w:t>образовательные:</w:t>
      </w:r>
      <w:r w:rsidRPr="000F3417">
        <w:rPr>
          <w:rFonts w:ascii="Times New Roman" w:eastAsia="Calibri" w:hAnsi="Times New Roman" w:cs="Times New Roman"/>
          <w:sz w:val="24"/>
          <w:szCs w:val="24"/>
          <w:lang w:eastAsia="ru-RU"/>
        </w:rPr>
        <w:t xml:space="preserve">   познакомить обучающихся с понятием «полноценный завтрак», сформировать знания о правилах составления меню и научить составлять меню полноценного завтрака ,познакомить с правилами сервировки стола и научить сервировать стол к завтраку;</w:t>
      </w:r>
    </w:p>
    <w:p w:rsidR="000F3417" w:rsidRPr="000F3417" w:rsidRDefault="000F3417" w:rsidP="000F3417">
      <w:pPr>
        <w:ind w:left="284"/>
        <w:contextualSpacing/>
        <w:jc w:val="both"/>
        <w:rPr>
          <w:rFonts w:ascii="Times New Roman" w:eastAsia="Calibri" w:hAnsi="Times New Roman" w:cs="Times New Roman"/>
          <w:sz w:val="24"/>
          <w:szCs w:val="24"/>
          <w:lang w:eastAsia="ru-RU"/>
        </w:rPr>
      </w:pPr>
      <w:r w:rsidRPr="000F3417">
        <w:rPr>
          <w:rFonts w:ascii="Times New Roman" w:eastAsia="Calibri" w:hAnsi="Times New Roman" w:cs="Times New Roman"/>
          <w:sz w:val="24"/>
          <w:szCs w:val="24"/>
          <w:lang w:eastAsia="ru-RU"/>
        </w:rPr>
        <w:t xml:space="preserve">2) </w:t>
      </w:r>
      <w:r w:rsidRPr="000F3417">
        <w:rPr>
          <w:rFonts w:ascii="Times New Roman" w:eastAsia="Calibri" w:hAnsi="Times New Roman" w:cs="Times New Roman"/>
          <w:i/>
          <w:sz w:val="24"/>
          <w:szCs w:val="24"/>
          <w:lang w:eastAsia="ru-RU"/>
        </w:rPr>
        <w:t>развивающие:</w:t>
      </w:r>
      <w:r w:rsidRPr="000F3417">
        <w:rPr>
          <w:rFonts w:ascii="Times New Roman" w:eastAsia="Calibri" w:hAnsi="Times New Roman" w:cs="Times New Roman"/>
          <w:sz w:val="24"/>
          <w:szCs w:val="24"/>
          <w:lang w:eastAsia="ru-RU"/>
        </w:rPr>
        <w:t xml:space="preserve">  создать выставку творческих работ учащихся; р</w:t>
      </w:r>
      <w:r w:rsidRPr="000F3417">
        <w:rPr>
          <w:rFonts w:ascii="Times New Roman" w:eastAsia="Times New Roman" w:hAnsi="Times New Roman" w:cs="Times New Roman"/>
          <w:color w:val="000000"/>
          <w:sz w:val="24"/>
          <w:szCs w:val="24"/>
          <w:lang w:eastAsia="ru-RU"/>
        </w:rPr>
        <w:t>азвить творческие способности, фантазию и воображение; с</w:t>
      </w:r>
      <w:r w:rsidRPr="000F3417">
        <w:rPr>
          <w:rFonts w:ascii="Times New Roman" w:eastAsia="Calibri" w:hAnsi="Times New Roman" w:cs="Times New Roman"/>
          <w:sz w:val="24"/>
          <w:szCs w:val="24"/>
          <w:lang w:eastAsia="ru-RU"/>
        </w:rPr>
        <w:t>пособствовать развитию художественного вкуса учащихся; научить обобщать полученные знания по теме; с</w:t>
      </w:r>
      <w:r w:rsidRPr="000F3417">
        <w:rPr>
          <w:rFonts w:ascii="Times New Roman" w:eastAsia="Times New Roman" w:hAnsi="Times New Roman" w:cs="Times New Roman"/>
          <w:sz w:val="24"/>
          <w:szCs w:val="24"/>
          <w:lang w:eastAsia="ru-RU"/>
        </w:rPr>
        <w:t>пособствовать развитию коммуникативных навыков работы; с</w:t>
      </w:r>
      <w:r w:rsidRPr="000F3417">
        <w:rPr>
          <w:rFonts w:ascii="Times New Roman" w:eastAsia="Calibri" w:hAnsi="Times New Roman" w:cs="Times New Roman"/>
          <w:sz w:val="24"/>
          <w:szCs w:val="24"/>
          <w:lang w:eastAsia="ru-RU"/>
        </w:rPr>
        <w:t>формировать умение выделять ключевые эпизоды, анализировать, делать выводы, доказывать свою точку зрения</w:t>
      </w:r>
      <w:r w:rsidRPr="000F3417">
        <w:rPr>
          <w:rFonts w:ascii="Times New Roman" w:eastAsia="Times New Roman" w:hAnsi="Times New Roman" w:cs="Times New Roman"/>
          <w:sz w:val="24"/>
          <w:szCs w:val="24"/>
          <w:lang w:eastAsia="ru-RU"/>
        </w:rPr>
        <w:t>, логически строить ответ.</w:t>
      </w:r>
    </w:p>
    <w:p w:rsidR="000F3417" w:rsidRPr="000F3417" w:rsidRDefault="000F3417" w:rsidP="000F3417">
      <w:pPr>
        <w:ind w:left="284"/>
        <w:contextualSpacing/>
        <w:jc w:val="both"/>
        <w:rPr>
          <w:rFonts w:ascii="Times New Roman" w:eastAsia="Calibri" w:hAnsi="Times New Roman" w:cs="Times New Roman"/>
          <w:sz w:val="24"/>
          <w:szCs w:val="24"/>
          <w:lang w:eastAsia="ru-RU"/>
        </w:rPr>
      </w:pPr>
      <w:r w:rsidRPr="000F3417">
        <w:rPr>
          <w:rFonts w:ascii="Times New Roman" w:eastAsia="Calibri" w:hAnsi="Times New Roman" w:cs="Times New Roman"/>
          <w:sz w:val="24"/>
          <w:szCs w:val="24"/>
          <w:lang w:eastAsia="ru-RU"/>
        </w:rPr>
        <w:t xml:space="preserve"> 3) </w:t>
      </w:r>
      <w:r w:rsidRPr="000F3417">
        <w:rPr>
          <w:rFonts w:ascii="Times New Roman" w:eastAsia="Calibri" w:hAnsi="Times New Roman" w:cs="Times New Roman"/>
          <w:i/>
          <w:sz w:val="24"/>
          <w:szCs w:val="24"/>
          <w:lang w:eastAsia="ru-RU"/>
        </w:rPr>
        <w:t xml:space="preserve">воспитательные: </w:t>
      </w:r>
      <w:r w:rsidRPr="000F3417">
        <w:rPr>
          <w:rFonts w:ascii="Times New Roman" w:eastAsia="Calibri" w:hAnsi="Times New Roman" w:cs="Times New Roman"/>
          <w:sz w:val="24"/>
          <w:szCs w:val="24"/>
          <w:lang w:eastAsia="ru-RU"/>
        </w:rPr>
        <w:t xml:space="preserve">способствовать формированию культуры общения при работе в группе, </w:t>
      </w:r>
      <w:r w:rsidRPr="000F3417">
        <w:rPr>
          <w:rFonts w:ascii="Times New Roman" w:eastAsia="Calibri" w:hAnsi="Times New Roman" w:cs="Times New Roman"/>
          <w:color w:val="000000"/>
          <w:sz w:val="24"/>
          <w:szCs w:val="24"/>
          <w:lang w:eastAsia="ru-RU"/>
        </w:rPr>
        <w:t>культуры поведения, общения, здорового образа жизни, культуры умственного труда.</w:t>
      </w:r>
    </w:p>
    <w:p w:rsidR="000F3417" w:rsidRPr="000F3417" w:rsidRDefault="000F3417" w:rsidP="000F3417">
      <w:pPr>
        <w:spacing w:after="0" w:line="240" w:lineRule="auto"/>
        <w:ind w:firstLine="709"/>
        <w:jc w:val="both"/>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01.12.2020 Открытый урок по  физике «Излучение»  в 8 классе  провела   учитель</w:t>
      </w:r>
      <w:r w:rsidRPr="000F3417">
        <w:rPr>
          <w:rFonts w:ascii="Times New Roman" w:eastAsia="Times New Roman" w:hAnsi="Times New Roman" w:cs="Times New Roman"/>
          <w:b/>
          <w:sz w:val="24"/>
          <w:szCs w:val="24"/>
          <w:lang w:val="x-none" w:eastAsia="x-none"/>
        </w:rPr>
        <w:t xml:space="preserve"> математики, </w:t>
      </w:r>
      <w:r w:rsidRPr="000F3417">
        <w:rPr>
          <w:rFonts w:ascii="Times New Roman" w:eastAsia="Times New Roman" w:hAnsi="Times New Roman" w:cs="Times New Roman"/>
          <w:b/>
          <w:bCs/>
          <w:sz w:val="24"/>
          <w:szCs w:val="24"/>
          <w:lang w:val="x-none" w:eastAsia="x-none"/>
        </w:rPr>
        <w:t xml:space="preserve"> физики  Костенко  О.С.</w:t>
      </w:r>
      <w:r w:rsidRPr="000F3417">
        <w:rPr>
          <w:rFonts w:ascii="Times New Roman" w:eastAsia="Calibri" w:hAnsi="Times New Roman" w:cs="Times New Roman"/>
          <w:b/>
          <w:color w:val="FF0000"/>
          <w:sz w:val="24"/>
          <w:szCs w:val="24"/>
          <w:lang w:val="x-none"/>
        </w:rPr>
        <w:t xml:space="preserve"> </w:t>
      </w:r>
      <w:r w:rsidRPr="000F3417">
        <w:rPr>
          <w:rFonts w:ascii="Times New Roman" w:eastAsia="Calibri" w:hAnsi="Times New Roman" w:cs="Times New Roman"/>
          <w:sz w:val="24"/>
          <w:szCs w:val="24"/>
          <w:lang w:val="x-none"/>
        </w:rPr>
        <w:t xml:space="preserve">, на котором реализованы следующие  цели:  объяснить явление излучения; установить зависимость выделяющейся при этом тепловой энергии от различных источников, </w:t>
      </w:r>
      <w:r w:rsidRPr="000F3417">
        <w:rPr>
          <w:rFonts w:ascii="Times New Roman" w:eastAsia="Times New Roman" w:hAnsi="Times New Roman" w:cs="Times New Roman"/>
          <w:sz w:val="24"/>
          <w:szCs w:val="24"/>
          <w:lang w:val="x-none" w:eastAsia="x-none"/>
        </w:rPr>
        <w:t>обнаруживать в быту и технике изучаемое понятие, а также развитие интеллектуальных способностей и любознательности учащихся; продолжить формирование мыслительных операций: сравнение, установление причинно-следственных связей;  развитие речи, внимания, памяти; побудить учеников к применению полученных знаний в нестандартных, новых для них ситуациях.</w:t>
      </w:r>
    </w:p>
    <w:p w:rsidR="000F3417" w:rsidRPr="000F3417" w:rsidRDefault="000F3417" w:rsidP="000F3417">
      <w:pPr>
        <w:spacing w:after="0" w:line="240" w:lineRule="auto"/>
        <w:ind w:firstLine="709"/>
        <w:jc w:val="both"/>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Cs/>
          <w:sz w:val="24"/>
          <w:szCs w:val="24"/>
          <w:lang w:val="x-none" w:eastAsia="x-none"/>
        </w:rPr>
        <w:t>воспитательные:</w:t>
      </w:r>
      <w:r w:rsidRPr="000F3417">
        <w:rPr>
          <w:rFonts w:ascii="Times New Roman" w:eastAsia="Times New Roman" w:hAnsi="Times New Roman" w:cs="Times New Roman"/>
          <w:sz w:val="24"/>
          <w:szCs w:val="24"/>
          <w:lang w:val="x-none" w:eastAsia="x-none"/>
        </w:rPr>
        <w:t xml:space="preserve"> продолжить воспитание отношения к физике как к экспериментальной науке;  формирование познавательных, эмоциональных и социальных мотивов обучения; воспитание дружеских отношений в коллективе, взаимопомощи, трудолюбия, аккуратности. </w:t>
      </w:r>
    </w:p>
    <w:p w:rsidR="000F3417" w:rsidRPr="000F3417" w:rsidRDefault="000F3417" w:rsidP="000F3417">
      <w:pPr>
        <w:ind w:firstLine="709"/>
        <w:jc w:val="both"/>
        <w:rPr>
          <w:rFonts w:ascii="Times New Roman" w:eastAsia="Calibri" w:hAnsi="Times New Roman" w:cs="Times New Roman"/>
          <w:sz w:val="24"/>
          <w:szCs w:val="24"/>
        </w:rPr>
      </w:pPr>
      <w:r w:rsidRPr="000F3417">
        <w:rPr>
          <w:rFonts w:ascii="Times New Roman" w:eastAsia="Calibri" w:hAnsi="Times New Roman" w:cs="Times New Roman"/>
          <w:sz w:val="24"/>
          <w:szCs w:val="24"/>
        </w:rPr>
        <w:t xml:space="preserve">Обучающиеся  отвечали на вопросы при фронтальном опросе, формулировали выводы, выполняли  тест. </w:t>
      </w:r>
    </w:p>
    <w:p w:rsidR="000F3417" w:rsidRPr="000F3417" w:rsidRDefault="000F3417" w:rsidP="000F3417">
      <w:pPr>
        <w:spacing w:after="0" w:line="240" w:lineRule="auto"/>
        <w:rPr>
          <w:rFonts w:ascii="Times New Roman" w:eastAsia="Times New Roman" w:hAnsi="Times New Roman" w:cs="Times New Roman"/>
          <w:i/>
          <w:color w:val="FF0000"/>
          <w:sz w:val="20"/>
          <w:szCs w:val="20"/>
          <w:lang w:eastAsia="x-none"/>
        </w:rPr>
      </w:pPr>
      <w:r w:rsidRPr="000F3417">
        <w:rPr>
          <w:rFonts w:ascii="Times New Roman" w:eastAsia="Times New Roman" w:hAnsi="Times New Roman" w:cs="Times New Roman"/>
          <w:b/>
          <w:bCs/>
          <w:sz w:val="24"/>
          <w:szCs w:val="24"/>
          <w:lang w:val="x-none" w:eastAsia="x-none"/>
        </w:rPr>
        <w:lastRenderedPageBreak/>
        <w:t>26.0</w:t>
      </w:r>
      <w:r w:rsidRPr="000F3417">
        <w:rPr>
          <w:rFonts w:ascii="Times New Roman" w:eastAsia="Times New Roman" w:hAnsi="Times New Roman" w:cs="Times New Roman"/>
          <w:b/>
          <w:bCs/>
          <w:sz w:val="24"/>
          <w:szCs w:val="24"/>
          <w:lang w:eastAsia="x-none"/>
        </w:rPr>
        <w:t>2</w:t>
      </w:r>
      <w:r w:rsidRPr="000F3417">
        <w:rPr>
          <w:rFonts w:ascii="Times New Roman" w:eastAsia="Times New Roman" w:hAnsi="Times New Roman" w:cs="Times New Roman"/>
          <w:b/>
          <w:bCs/>
          <w:sz w:val="24"/>
          <w:szCs w:val="24"/>
          <w:lang w:val="x-none" w:eastAsia="x-none"/>
        </w:rPr>
        <w:t>.2021 Открытый урок по  географии  «</w:t>
      </w:r>
      <w:r w:rsidRPr="000F3417">
        <w:rPr>
          <w:rFonts w:ascii="Times New Roman" w:eastAsia="Times New Roman" w:hAnsi="Times New Roman" w:cs="Times New Roman"/>
          <w:b/>
          <w:sz w:val="24"/>
          <w:szCs w:val="24"/>
          <w:lang w:val="x-none" w:eastAsia="x-none"/>
        </w:rPr>
        <w:t>Этнический и религиозный состав населения России</w:t>
      </w:r>
      <w:r w:rsidRPr="000F3417">
        <w:rPr>
          <w:rFonts w:ascii="Times New Roman" w:eastAsia="Times New Roman" w:hAnsi="Times New Roman" w:cs="Times New Roman"/>
          <w:b/>
          <w:sz w:val="24"/>
          <w:szCs w:val="24"/>
          <w:lang w:eastAsia="x-none"/>
        </w:rPr>
        <w:t>»</w:t>
      </w:r>
      <w:r w:rsidRPr="000F3417">
        <w:rPr>
          <w:rFonts w:ascii="Times New Roman" w:eastAsia="Times New Roman" w:hAnsi="Times New Roman" w:cs="Times New Roman"/>
          <w:b/>
          <w:bCs/>
          <w:sz w:val="24"/>
          <w:szCs w:val="24"/>
          <w:lang w:val="x-none" w:eastAsia="x-none"/>
        </w:rPr>
        <w:t xml:space="preserve">  в 9 классе  провела  учитель</w:t>
      </w:r>
      <w:r w:rsidRPr="000F3417">
        <w:rPr>
          <w:rFonts w:ascii="Times New Roman" w:eastAsia="Times New Roman" w:hAnsi="Times New Roman" w:cs="Times New Roman"/>
          <w:b/>
          <w:sz w:val="24"/>
          <w:szCs w:val="24"/>
          <w:lang w:val="x-none" w:eastAsia="x-none"/>
        </w:rPr>
        <w:t xml:space="preserve"> географии </w:t>
      </w:r>
      <w:r w:rsidRPr="000F3417">
        <w:rPr>
          <w:rFonts w:ascii="Times New Roman" w:eastAsia="Times New Roman" w:hAnsi="Times New Roman" w:cs="Times New Roman"/>
          <w:b/>
          <w:bCs/>
          <w:sz w:val="24"/>
          <w:szCs w:val="24"/>
          <w:lang w:val="x-none" w:eastAsia="x-none"/>
        </w:rPr>
        <w:t xml:space="preserve">  Лопатина   О.И.</w:t>
      </w:r>
      <w:r w:rsidRPr="000F3417">
        <w:rPr>
          <w:rFonts w:ascii="Times New Roman" w:eastAsia="Times New Roman" w:hAnsi="Times New Roman" w:cs="Times New Roman"/>
          <w:i/>
          <w:color w:val="FF0000"/>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Цели и задачи урока: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Образовательная: познакомить с языковыми семьями, группами и религиями народов России.</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сформировать представление о культуре народов России (жилище, пище, одежде, праздниках);</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Развивающая: развивать умения работать с таблицами, схемами, самостоятельно работать с дополнительной литературой, выступать с сообщениями.</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Воспитательная: воспитывать миролюбие, толерантность, уважительное отношение к культуре другого народа.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Лопатина О.И. использовала индивидуальную и групповую форму организации образовательной деятельности.</w:t>
      </w:r>
    </w:p>
    <w:p w:rsidR="000F3417" w:rsidRPr="000F3417" w:rsidRDefault="000F3417" w:rsidP="000F3417">
      <w:pPr>
        <w:spacing w:after="0" w:line="240" w:lineRule="auto"/>
        <w:rPr>
          <w:rFonts w:ascii="Times New Roman" w:eastAsia="Andale Sans UI" w:hAnsi="Times New Roman" w:cs="Times New Roman"/>
          <w:kern w:val="3"/>
          <w:lang w:eastAsia="x-none"/>
        </w:rPr>
      </w:pPr>
      <w:r w:rsidRPr="000F3417">
        <w:rPr>
          <w:rFonts w:ascii="Times New Roman" w:eastAsia="Andale Sans UI" w:hAnsi="Times New Roman" w:cs="Times New Roman"/>
          <w:kern w:val="3"/>
          <w:lang w:val="x-none" w:eastAsia="x-none"/>
        </w:rPr>
        <w:t xml:space="preserve">Обучающиеся познакомились с культурой и традициями  </w:t>
      </w:r>
      <w:r w:rsidRPr="000F3417">
        <w:rPr>
          <w:rFonts w:ascii="Times New Roman" w:eastAsia="Andale Sans UI" w:hAnsi="Times New Roman" w:cs="Times New Roman"/>
          <w:kern w:val="3"/>
          <w:lang w:eastAsia="x-none"/>
        </w:rPr>
        <w:t>России</w:t>
      </w:r>
      <w:r w:rsidRPr="000F3417">
        <w:rPr>
          <w:rFonts w:ascii="Times New Roman" w:eastAsia="Andale Sans UI" w:hAnsi="Times New Roman" w:cs="Times New Roman"/>
          <w:kern w:val="3"/>
          <w:lang w:val="x-none" w:eastAsia="x-none"/>
        </w:rPr>
        <w:t xml:space="preserve">, подготовили сообщения </w:t>
      </w:r>
      <w:r w:rsidRPr="000F3417">
        <w:rPr>
          <w:rFonts w:ascii="Times New Roman" w:eastAsia="Andale Sans UI" w:hAnsi="Times New Roman" w:cs="Times New Roman"/>
          <w:kern w:val="3"/>
          <w:lang w:eastAsia="x-none"/>
        </w:rPr>
        <w:t>.</w:t>
      </w:r>
    </w:p>
    <w:p w:rsidR="000F3417" w:rsidRPr="000F3417" w:rsidRDefault="000F3417" w:rsidP="000F3417">
      <w:pPr>
        <w:spacing w:after="0" w:line="240" w:lineRule="auto"/>
        <w:rPr>
          <w:rFonts w:ascii="Times New Roman" w:eastAsia="Times New Roman" w:hAnsi="Times New Roman" w:cs="Times New Roman"/>
          <w:b/>
          <w:bCs/>
          <w:sz w:val="24"/>
          <w:szCs w:val="24"/>
          <w:lang w:eastAsia="x-none"/>
        </w:rPr>
      </w:pP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b/>
          <w:bCs/>
          <w:sz w:val="24"/>
          <w:szCs w:val="24"/>
          <w:lang w:val="x-none" w:eastAsia="x-none"/>
        </w:rPr>
        <w:t>19.04.2021 Открытый урок по  математике «Решение различных задач »  в 8 классе  провела  учитель</w:t>
      </w:r>
      <w:r w:rsidRPr="000F3417">
        <w:rPr>
          <w:rFonts w:ascii="Times New Roman" w:eastAsia="Times New Roman" w:hAnsi="Times New Roman" w:cs="Times New Roman"/>
          <w:b/>
          <w:sz w:val="24"/>
          <w:szCs w:val="24"/>
          <w:lang w:val="x-none" w:eastAsia="x-none"/>
        </w:rPr>
        <w:t xml:space="preserve"> математики, </w:t>
      </w:r>
      <w:r w:rsidRPr="000F3417">
        <w:rPr>
          <w:rFonts w:ascii="Times New Roman" w:eastAsia="Times New Roman" w:hAnsi="Times New Roman" w:cs="Times New Roman"/>
          <w:b/>
          <w:bCs/>
          <w:sz w:val="24"/>
          <w:szCs w:val="24"/>
          <w:lang w:val="x-none" w:eastAsia="x-none"/>
        </w:rPr>
        <w:t xml:space="preserve"> физики  Костенко  О.С.</w:t>
      </w:r>
      <w:r w:rsidRPr="000F3417">
        <w:rPr>
          <w:rFonts w:ascii="Times New Roman" w:eastAsia="Times New Roman" w:hAnsi="Times New Roman" w:cs="Times New Roman"/>
          <w:lang w:val="x-none" w:eastAsia="x-none"/>
        </w:rPr>
        <w:t xml:space="preserve"> </w:t>
      </w:r>
      <w:r w:rsidRPr="000F3417">
        <w:rPr>
          <w:rFonts w:ascii="Times New Roman" w:eastAsia="Times New Roman" w:hAnsi="Times New Roman" w:cs="Times New Roman"/>
          <w:lang w:eastAsia="x-none"/>
        </w:rPr>
        <w:t xml:space="preserve">                                                       В ходе урока учитель учила обучающихся</w:t>
      </w:r>
      <w:r w:rsidRPr="000F3417">
        <w:rPr>
          <w:rFonts w:ascii="Times New Roman" w:eastAsia="Times New Roman" w:hAnsi="Times New Roman" w:cs="Times New Roman"/>
          <w:lang w:val="x-none" w:eastAsia="x-none"/>
        </w:rPr>
        <w:t xml:space="preserve"> применять знания </w:t>
      </w:r>
      <w:r w:rsidRPr="000F3417">
        <w:rPr>
          <w:rFonts w:ascii="Times New Roman" w:eastAsia="Times New Roman" w:hAnsi="Times New Roman" w:cs="Times New Roman"/>
          <w:lang w:eastAsia="x-none"/>
        </w:rPr>
        <w:t>при решении текстовых задач</w:t>
      </w:r>
      <w:r w:rsidRPr="000F3417">
        <w:rPr>
          <w:rFonts w:ascii="Times New Roman" w:eastAsia="Times New Roman" w:hAnsi="Times New Roman" w:cs="Times New Roman"/>
          <w:lang w:val="x-none" w:eastAsia="x-none"/>
        </w:rPr>
        <w:t>, объяснять полученные результаты, анализировать и делать выводы</w:t>
      </w:r>
      <w:r w:rsidRPr="000F3417">
        <w:rPr>
          <w:rFonts w:ascii="Times New Roman" w:eastAsia="Times New Roman" w:hAnsi="Times New Roman" w:cs="Times New Roman"/>
          <w:lang w:eastAsia="x-none"/>
        </w:rPr>
        <w:t xml:space="preserve">. В течение урока работала над </w:t>
      </w:r>
      <w:r w:rsidRPr="000F3417">
        <w:rPr>
          <w:rFonts w:ascii="Times New Roman" w:eastAsia="Times New Roman" w:hAnsi="Times New Roman" w:cs="Times New Roman"/>
          <w:lang w:val="x-none" w:eastAsia="x-none"/>
        </w:rPr>
        <w:t>разви</w:t>
      </w:r>
      <w:r w:rsidRPr="000F3417">
        <w:rPr>
          <w:rFonts w:ascii="Times New Roman" w:eastAsia="Times New Roman" w:hAnsi="Times New Roman" w:cs="Times New Roman"/>
          <w:lang w:eastAsia="x-none"/>
        </w:rPr>
        <w:t>тием</w:t>
      </w:r>
      <w:r w:rsidRPr="000F3417">
        <w:rPr>
          <w:rFonts w:ascii="Times New Roman" w:eastAsia="Times New Roman" w:hAnsi="Times New Roman" w:cs="Times New Roman"/>
          <w:lang w:val="x-none" w:eastAsia="x-none"/>
        </w:rPr>
        <w:t xml:space="preserve"> познавательн</w:t>
      </w:r>
      <w:r w:rsidRPr="000F3417">
        <w:rPr>
          <w:rFonts w:ascii="Times New Roman" w:eastAsia="Times New Roman" w:hAnsi="Times New Roman" w:cs="Times New Roman"/>
          <w:lang w:eastAsia="x-none"/>
        </w:rPr>
        <w:t>ого</w:t>
      </w:r>
      <w:r w:rsidRPr="000F3417">
        <w:rPr>
          <w:rFonts w:ascii="Times New Roman" w:eastAsia="Times New Roman" w:hAnsi="Times New Roman" w:cs="Times New Roman"/>
          <w:lang w:val="x-none" w:eastAsia="x-none"/>
        </w:rPr>
        <w:t xml:space="preserve"> интерес</w:t>
      </w:r>
      <w:r w:rsidRPr="000F3417">
        <w:rPr>
          <w:rFonts w:ascii="Times New Roman" w:eastAsia="Times New Roman" w:hAnsi="Times New Roman" w:cs="Times New Roman"/>
          <w:lang w:eastAsia="x-none"/>
        </w:rPr>
        <w:t>а</w:t>
      </w:r>
      <w:r w:rsidRPr="000F3417">
        <w:rPr>
          <w:rFonts w:ascii="Times New Roman" w:eastAsia="Times New Roman" w:hAnsi="Times New Roman" w:cs="Times New Roman"/>
          <w:lang w:val="x-none" w:eastAsia="x-none"/>
        </w:rPr>
        <w:t>, творчески</w:t>
      </w:r>
      <w:r w:rsidRPr="000F3417">
        <w:rPr>
          <w:rFonts w:ascii="Times New Roman" w:eastAsia="Times New Roman" w:hAnsi="Times New Roman" w:cs="Times New Roman"/>
          <w:lang w:eastAsia="x-none"/>
        </w:rPr>
        <w:t xml:space="preserve">х </w:t>
      </w:r>
      <w:r w:rsidRPr="000F3417">
        <w:rPr>
          <w:rFonts w:ascii="Times New Roman" w:eastAsia="Times New Roman" w:hAnsi="Times New Roman" w:cs="Times New Roman"/>
          <w:lang w:val="x-none" w:eastAsia="x-none"/>
        </w:rPr>
        <w:t>способност</w:t>
      </w:r>
      <w:r w:rsidRPr="000F3417">
        <w:rPr>
          <w:rFonts w:ascii="Times New Roman" w:eastAsia="Times New Roman" w:hAnsi="Times New Roman" w:cs="Times New Roman"/>
          <w:lang w:eastAsia="x-none"/>
        </w:rPr>
        <w:t>ей</w:t>
      </w:r>
      <w:r w:rsidRPr="000F3417">
        <w:rPr>
          <w:rFonts w:ascii="Times New Roman" w:eastAsia="Times New Roman" w:hAnsi="Times New Roman" w:cs="Times New Roman"/>
          <w:lang w:val="x-none" w:eastAsia="x-none"/>
        </w:rPr>
        <w:t xml:space="preserve"> и практически</w:t>
      </w:r>
      <w:r w:rsidRPr="000F3417">
        <w:rPr>
          <w:rFonts w:ascii="Times New Roman" w:eastAsia="Times New Roman" w:hAnsi="Times New Roman" w:cs="Times New Roman"/>
          <w:lang w:eastAsia="x-none"/>
        </w:rPr>
        <w:t>х</w:t>
      </w:r>
      <w:r w:rsidRPr="000F3417">
        <w:rPr>
          <w:rFonts w:ascii="Times New Roman" w:eastAsia="Times New Roman" w:hAnsi="Times New Roman" w:cs="Times New Roman"/>
          <w:lang w:val="x-none" w:eastAsia="x-none"/>
        </w:rPr>
        <w:t xml:space="preserve"> умени</w:t>
      </w:r>
      <w:r w:rsidRPr="000F3417">
        <w:rPr>
          <w:rFonts w:ascii="Times New Roman" w:eastAsia="Times New Roman" w:hAnsi="Times New Roman" w:cs="Times New Roman"/>
          <w:lang w:eastAsia="x-none"/>
        </w:rPr>
        <w:t xml:space="preserve">й. Одной из главных задач   учителя  - привитие </w:t>
      </w:r>
      <w:r w:rsidRPr="000F3417">
        <w:rPr>
          <w:rFonts w:ascii="Times New Roman" w:eastAsia="Times New Roman" w:hAnsi="Times New Roman" w:cs="Times New Roman"/>
          <w:lang w:val="x-none" w:eastAsia="x-none"/>
        </w:rPr>
        <w:t xml:space="preserve"> самостоятельност</w:t>
      </w:r>
      <w:r w:rsidRPr="000F3417">
        <w:rPr>
          <w:rFonts w:ascii="Times New Roman" w:eastAsia="Times New Roman" w:hAnsi="Times New Roman" w:cs="Times New Roman"/>
          <w:lang w:eastAsia="x-none"/>
        </w:rPr>
        <w:t xml:space="preserve">и </w:t>
      </w:r>
      <w:r w:rsidRPr="000F3417">
        <w:rPr>
          <w:rFonts w:ascii="Times New Roman" w:eastAsia="Times New Roman" w:hAnsi="Times New Roman" w:cs="Times New Roman"/>
          <w:lang w:val="x-none" w:eastAsia="x-none"/>
        </w:rPr>
        <w:t>в приобретении знаний</w:t>
      </w:r>
      <w:r w:rsidRPr="000F3417">
        <w:rPr>
          <w:rFonts w:ascii="Times New Roman" w:eastAsia="Times New Roman" w:hAnsi="Times New Roman" w:cs="Times New Roman"/>
          <w:lang w:eastAsia="x-none"/>
        </w:rPr>
        <w:t xml:space="preserve"> и </w:t>
      </w:r>
      <w:r w:rsidRPr="000F3417">
        <w:rPr>
          <w:rFonts w:ascii="Times New Roman" w:eastAsia="Times New Roman" w:hAnsi="Times New Roman" w:cs="Times New Roman"/>
          <w:lang w:val="x-none" w:eastAsia="x-none"/>
        </w:rPr>
        <w:t>прин</w:t>
      </w:r>
      <w:r w:rsidRPr="000F3417">
        <w:rPr>
          <w:rFonts w:ascii="Times New Roman" w:eastAsia="Times New Roman" w:hAnsi="Times New Roman" w:cs="Times New Roman"/>
          <w:lang w:eastAsia="x-none"/>
        </w:rPr>
        <w:t xml:space="preserve">ятия </w:t>
      </w:r>
      <w:r w:rsidRPr="000F3417">
        <w:rPr>
          <w:rFonts w:ascii="Times New Roman" w:eastAsia="Times New Roman" w:hAnsi="Times New Roman" w:cs="Times New Roman"/>
          <w:lang w:val="x-none" w:eastAsia="x-none"/>
        </w:rPr>
        <w:t>решени</w:t>
      </w:r>
      <w:r w:rsidRPr="000F3417">
        <w:rPr>
          <w:rFonts w:ascii="Times New Roman" w:eastAsia="Times New Roman" w:hAnsi="Times New Roman" w:cs="Times New Roman"/>
          <w:lang w:eastAsia="x-none"/>
        </w:rPr>
        <w:t>й</w:t>
      </w:r>
      <w:r w:rsidRPr="000F3417">
        <w:rPr>
          <w:rFonts w:ascii="Times New Roman" w:eastAsia="Times New Roman" w:hAnsi="Times New Roman" w:cs="Times New Roman"/>
          <w:lang w:val="x-none" w:eastAsia="x-none"/>
        </w:rPr>
        <w:t xml:space="preserve">, </w:t>
      </w:r>
      <w:r w:rsidRPr="000F3417">
        <w:rPr>
          <w:rFonts w:ascii="Times New Roman" w:eastAsia="Times New Roman" w:hAnsi="Times New Roman" w:cs="Times New Roman"/>
          <w:lang w:eastAsia="x-none"/>
        </w:rPr>
        <w:t xml:space="preserve">развитие умения </w:t>
      </w:r>
      <w:r w:rsidRPr="000F3417">
        <w:rPr>
          <w:rFonts w:ascii="Times New Roman" w:eastAsia="Times New Roman" w:hAnsi="Times New Roman" w:cs="Times New Roman"/>
          <w:lang w:val="x-none" w:eastAsia="x-none"/>
        </w:rPr>
        <w:t>обосновывать и оценивать результаты своих действий, проявлять инициативу</w:t>
      </w:r>
      <w:r w:rsidRPr="000F3417">
        <w:rPr>
          <w:rFonts w:ascii="Times New Roman" w:eastAsia="Times New Roman" w:hAnsi="Times New Roman" w:cs="Times New Roman"/>
          <w:lang w:eastAsia="x-none"/>
        </w:rPr>
        <w:t>.</w:t>
      </w:r>
      <w:r w:rsidRPr="000F3417">
        <w:rPr>
          <w:rFonts w:ascii="Times New Roman" w:eastAsia="Times New Roman" w:hAnsi="Times New Roman" w:cs="Times New Roman"/>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Используя активные формы образовательной деятельности обучающихся, учитель формирует умения воспринимать, перерабатывать и предъявлять информацию в различной форме, анализировать материал. На основе решения задач создает условия для развития логического мышления ,навыков практического использования полученных знаний и коммуникативных умений обучающихся.</w:t>
      </w:r>
    </w:p>
    <w:p w:rsidR="000F3417" w:rsidRPr="000F3417" w:rsidRDefault="000F3417" w:rsidP="000F3417">
      <w:pPr>
        <w:spacing w:after="0" w:line="240" w:lineRule="auto"/>
        <w:rPr>
          <w:rFonts w:ascii="Times New Roman" w:eastAsia="Times New Roman" w:hAnsi="Times New Roman" w:cs="Times New Roman"/>
          <w:lang w:eastAsia="x-none"/>
        </w:rPr>
      </w:pPr>
    </w:p>
    <w:p w:rsidR="000F3417" w:rsidRPr="000F3417" w:rsidRDefault="000F3417" w:rsidP="000F3417">
      <w:pPr>
        <w:rPr>
          <w:rFonts w:ascii="Times New Roman" w:eastAsia="Times New Roman" w:hAnsi="Times New Roman" w:cs="Times New Roman"/>
          <w:b/>
          <w:bCs/>
          <w:sz w:val="24"/>
          <w:szCs w:val="24"/>
          <w:lang w:eastAsia="ru-RU"/>
        </w:rPr>
      </w:pPr>
      <w:r w:rsidRPr="000F3417">
        <w:rPr>
          <w:rFonts w:ascii="Times New Roman" w:eastAsia="Times New Roman" w:hAnsi="Times New Roman" w:cs="Times New Roman"/>
          <w:b/>
          <w:bCs/>
          <w:sz w:val="24"/>
          <w:szCs w:val="24"/>
          <w:lang w:eastAsia="ru-RU"/>
        </w:rPr>
        <w:t>04.03.2021 Открытый урок по  математике «</w:t>
      </w:r>
      <w:r w:rsidRPr="000F3417">
        <w:rPr>
          <w:rFonts w:ascii="Times New Roman" w:eastAsia="Times New Roman" w:hAnsi="Times New Roman" w:cs="Times New Roman"/>
          <w:b/>
          <w:sz w:val="24"/>
          <w:szCs w:val="24"/>
          <w:lang w:eastAsia="ru-RU"/>
        </w:rPr>
        <w:t>Все виды уравнений.  Подготовка к ОГЭ</w:t>
      </w:r>
      <w:r w:rsidRPr="000F3417">
        <w:rPr>
          <w:rFonts w:ascii="Times New Roman" w:eastAsia="Times New Roman" w:hAnsi="Times New Roman" w:cs="Times New Roman"/>
          <w:b/>
          <w:bCs/>
          <w:sz w:val="24"/>
          <w:szCs w:val="24"/>
          <w:lang w:eastAsia="ru-RU"/>
        </w:rPr>
        <w:t>»  в 10 классе  провела  учитель</w:t>
      </w:r>
      <w:r w:rsidRPr="000F3417">
        <w:rPr>
          <w:rFonts w:ascii="Times New Roman" w:eastAsia="Times New Roman" w:hAnsi="Times New Roman" w:cs="Times New Roman"/>
          <w:b/>
          <w:sz w:val="24"/>
          <w:szCs w:val="24"/>
          <w:lang w:eastAsia="ru-RU"/>
        </w:rPr>
        <w:t xml:space="preserve"> математики, </w:t>
      </w:r>
      <w:r w:rsidRPr="000F3417">
        <w:rPr>
          <w:rFonts w:ascii="Times New Roman" w:eastAsia="Times New Roman" w:hAnsi="Times New Roman" w:cs="Times New Roman"/>
          <w:b/>
          <w:bCs/>
          <w:sz w:val="24"/>
          <w:szCs w:val="24"/>
          <w:lang w:eastAsia="ru-RU"/>
        </w:rPr>
        <w:t xml:space="preserve"> физики  Антипова Н.А.                            </w:t>
      </w:r>
      <w:r w:rsidRPr="000F3417">
        <w:rPr>
          <w:rFonts w:ascii="Times New Roman" w:eastAsia="Calibri" w:hAnsi="Times New Roman" w:cs="Times New Roman"/>
          <w:lang w:eastAsia="ru-RU"/>
        </w:rPr>
        <w:t>Цели урока: научить обобщать полученные знания по теме; формировать умение анализировать, делать выводы, доказывать свою точку зрения</w:t>
      </w:r>
      <w:r w:rsidRPr="000F3417">
        <w:rPr>
          <w:rFonts w:ascii="Times New Roman" w:eastAsia="Times New Roman" w:hAnsi="Times New Roman" w:cs="Times New Roman"/>
          <w:lang w:eastAsia="ru-RU"/>
        </w:rPr>
        <w:t>, логически строить ответ</w:t>
      </w:r>
      <w:r w:rsidRPr="000F3417">
        <w:rPr>
          <w:rFonts w:ascii="Calibri" w:eastAsia="Times New Roman" w:hAnsi="Calibri" w:cs="Times New Roman"/>
          <w:lang w:eastAsia="ru-RU"/>
        </w:rPr>
        <w:t xml:space="preserve"> </w:t>
      </w:r>
      <w:r w:rsidRPr="000F3417">
        <w:rPr>
          <w:rFonts w:ascii="Times New Roman" w:eastAsia="Calibri" w:hAnsi="Times New Roman" w:cs="Times New Roman"/>
          <w:lang w:eastAsia="ru-RU"/>
        </w:rPr>
        <w:t>с</w:t>
      </w:r>
      <w:r w:rsidRPr="000F3417">
        <w:rPr>
          <w:rFonts w:ascii="Times New Roman" w:eastAsia="Times New Roman" w:hAnsi="Times New Roman" w:cs="Times New Roman"/>
          <w:lang w:eastAsia="ru-RU"/>
        </w:rPr>
        <w:t>пособствовать развитию коммуникативных навыков работы</w:t>
      </w:r>
      <w:r w:rsidRPr="000F3417">
        <w:rPr>
          <w:rFonts w:ascii="Calibri" w:eastAsia="Times New Roman" w:hAnsi="Calibri" w:cs="Times New Roman"/>
          <w:lang w:eastAsia="ru-RU"/>
        </w:rPr>
        <w:t xml:space="preserve">; </w:t>
      </w:r>
      <w:r w:rsidRPr="000F3417">
        <w:rPr>
          <w:rFonts w:ascii="Times New Roman" w:eastAsia="Calibri" w:hAnsi="Times New Roman" w:cs="Times New Roman"/>
          <w:i/>
          <w:lang w:eastAsia="ru-RU"/>
        </w:rPr>
        <w:t>в</w:t>
      </w:r>
      <w:r w:rsidRPr="000F3417">
        <w:rPr>
          <w:rFonts w:ascii="Times New Roman" w:eastAsia="Calibri" w:hAnsi="Times New Roman" w:cs="Times New Roman"/>
          <w:lang w:eastAsia="ru-RU"/>
        </w:rPr>
        <w:t>оспитать культуру поведения, общения, культуры умственного труда.</w:t>
      </w:r>
      <w:r w:rsidRPr="000F3417">
        <w:rPr>
          <w:rFonts w:ascii="Calibri" w:eastAsia="Times New Roman" w:hAnsi="Calibri" w:cs="Times New Roman"/>
          <w:lang w:eastAsia="ru-RU"/>
        </w:rPr>
        <w:t xml:space="preserve">                                                                                     </w:t>
      </w:r>
    </w:p>
    <w:p w:rsidR="000F3417" w:rsidRPr="000F3417" w:rsidRDefault="000F3417" w:rsidP="000F3417">
      <w:pPr>
        <w:spacing w:after="0" w:line="240" w:lineRule="auto"/>
        <w:jc w:val="both"/>
        <w:rPr>
          <w:rFonts w:ascii="Times New Roman" w:eastAsia="Times New Roman" w:hAnsi="Times New Roman" w:cs="Times New Roman"/>
          <w:b/>
          <w:lang w:eastAsia="x-none"/>
        </w:rPr>
      </w:pPr>
      <w:r w:rsidRPr="000F3417">
        <w:rPr>
          <w:rFonts w:ascii="Times New Roman" w:eastAsia="Times New Roman" w:hAnsi="Times New Roman" w:cs="Times New Roman"/>
          <w:b/>
          <w:lang w:eastAsia="x-none"/>
        </w:rPr>
        <w:t xml:space="preserve">30.04.2021 Открытый урок  по физической культуре « </w:t>
      </w:r>
      <w:r w:rsidRPr="000F3417">
        <w:rPr>
          <w:rFonts w:ascii="Times New Roman" w:eastAsia="Times New Roman" w:hAnsi="Times New Roman" w:cs="Times New Roman"/>
          <w:b/>
          <w:sz w:val="24"/>
          <w:szCs w:val="24"/>
          <w:lang w:val="x-none" w:eastAsia="x-none"/>
        </w:rPr>
        <w:t>Метание малого мяча с трёх шагов разбега на дальност</w:t>
      </w:r>
      <w:r w:rsidRPr="000F3417">
        <w:rPr>
          <w:rFonts w:ascii="Times New Roman" w:eastAsia="Times New Roman" w:hAnsi="Times New Roman" w:cs="Times New Roman"/>
          <w:b/>
          <w:sz w:val="24"/>
          <w:szCs w:val="24"/>
          <w:lang w:eastAsia="x-none"/>
        </w:rPr>
        <w:t>ь» в 7 классе. Учитель Корнеев А.С.</w:t>
      </w:r>
    </w:p>
    <w:p w:rsidR="000F3417" w:rsidRPr="000F3417" w:rsidRDefault="000F3417" w:rsidP="000F3417">
      <w:pPr>
        <w:spacing w:after="0" w:line="240" w:lineRule="auto"/>
        <w:jc w:val="both"/>
        <w:rPr>
          <w:rFonts w:ascii="Times New Roman" w:eastAsia="Times New Roman" w:hAnsi="Times New Roman" w:cs="Times New Roman"/>
          <w:lang w:eastAsia="x-none"/>
        </w:rPr>
      </w:pPr>
    </w:p>
    <w:p w:rsidR="000F3417" w:rsidRPr="000F3417" w:rsidRDefault="000F3417" w:rsidP="000F3417">
      <w:pPr>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eastAsia="ru-RU"/>
        </w:rPr>
        <w:t xml:space="preserve">Педагоги на достаточном уровне формируют, обобщают, закрепляют знания обучающихся. Многие учителя показали хорошее владение приемами целеполагания, методами мотивации. На большинстве уроков изложение учебного материала характеризуется яркостью, образностью, используется жизненный опыт учащихся. По наблюдениям наиболее распространенным методом мотивации является метод поощрения, т.к. им пользуются почти все педагоги образовательного учреждения. </w:t>
      </w:r>
    </w:p>
    <w:p w:rsidR="000F3417" w:rsidRPr="000F3417" w:rsidRDefault="000F3417" w:rsidP="000F3417">
      <w:pPr>
        <w:ind w:firstLine="709"/>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 xml:space="preserve">Анализ открытых уроков показывает, что учителя владеют различными современными технологиями ведения урока, используются коллективные, групповые, парные и индивидуальные формы работы. Учителя показали знание своего предмета, хорошую эрудицию. Уровень педагогического и методического мастерства соответствует заявленной квалификационной квалификации. При посещении открытых уроков коллегами обращалось внимание на культуру речи учителя, темп, дикцию, эмоциональность, общую и специфическую грамотность, на степень тактичности и демократичность взаимоотношений с учащимися. </w:t>
      </w:r>
    </w:p>
    <w:p w:rsidR="000F3417" w:rsidRPr="000F3417" w:rsidRDefault="000F3417" w:rsidP="000F3417">
      <w:pPr>
        <w:ind w:firstLine="709"/>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 xml:space="preserve">Учащиеся на уроках выявили активность познавательной деятельности, самостоятельность при выполнении заданий, уровень развития общих учебных специальных умений и навыков. </w:t>
      </w:r>
    </w:p>
    <w:p w:rsidR="000F3417" w:rsidRPr="000F3417" w:rsidRDefault="000F3417" w:rsidP="000F3417">
      <w:pPr>
        <w:ind w:firstLine="709"/>
        <w:jc w:val="both"/>
        <w:rPr>
          <w:rFonts w:ascii="Times New Roman" w:eastAsia="Times New Roman" w:hAnsi="Times New Roman" w:cs="Times New Roman"/>
          <w:color w:val="FF0000"/>
          <w:lang w:eastAsia="ru-RU"/>
        </w:rPr>
      </w:pPr>
      <w:r w:rsidRPr="000F3417">
        <w:rPr>
          <w:rFonts w:ascii="Times New Roman" w:eastAsia="Times New Roman" w:hAnsi="Times New Roman" w:cs="Times New Roman"/>
          <w:lang w:eastAsia="ru-RU"/>
        </w:rPr>
        <w:lastRenderedPageBreak/>
        <w:t>При проведении уроков каждый учитель стремился показать работу в кабинете, использование всех его возможностей и технических средств. Материал подавался на доступном уровне. Объем материала, взятый на урок, оптимален по объему. Время урока используется рационально и эффективно, все этапы урока проводятся. Техника безопасности на уроках соблюдается учителями и учениками.</w:t>
      </w:r>
    </w:p>
    <w:p w:rsidR="000F3417" w:rsidRPr="000F3417" w:rsidRDefault="000F3417" w:rsidP="000F3417">
      <w:pPr>
        <w:spacing w:before="100" w:beforeAutospacing="1" w:after="100" w:afterAutospacing="1"/>
        <w:ind w:firstLine="709"/>
        <w:rPr>
          <w:rFonts w:ascii="Times New Roman" w:eastAsia="Times New Roman" w:hAnsi="Times New Roman" w:cs="Times New Roman"/>
          <w:lang w:eastAsia="ru-RU"/>
        </w:rPr>
      </w:pPr>
      <w:r w:rsidRPr="000F3417">
        <w:rPr>
          <w:rFonts w:ascii="Times New Roman" w:eastAsia="Times New Roman" w:hAnsi="Times New Roman" w:cs="Times New Roman"/>
          <w:b/>
          <w:bCs/>
          <w:lang w:eastAsia="ru-RU"/>
        </w:rPr>
        <w:t xml:space="preserve">   09.10.2020 состоялось открытие  месячника предметов  ЕМЦ  «Альманах Знаний» для 5-10 классы  (ответственная - Костенко О.С., руководитель МО естественно-математического цикла)</w:t>
      </w:r>
      <w:r w:rsidRPr="000F3417">
        <w:rPr>
          <w:rFonts w:ascii="Times New Roman" w:eastAsia="Calibri" w:hAnsi="Times New Roman" w:cs="Times New Roman"/>
        </w:rPr>
        <w:t>,</w:t>
      </w:r>
      <w:r w:rsidRPr="000F3417">
        <w:rPr>
          <w:rFonts w:ascii="Times New Roman" w:eastAsia="Calibri" w:hAnsi="Times New Roman" w:cs="Times New Roman"/>
          <w:color w:val="FF0000"/>
        </w:rPr>
        <w:t xml:space="preserve"> </w:t>
      </w:r>
      <w:r w:rsidRPr="000F3417">
        <w:rPr>
          <w:rFonts w:ascii="Times New Roman" w:eastAsia="Calibri" w:hAnsi="Times New Roman" w:cs="Times New Roman"/>
        </w:rPr>
        <w:t>целью которого было</w:t>
      </w:r>
      <w:r w:rsidRPr="000F3417">
        <w:rPr>
          <w:rFonts w:ascii="Times New Roman" w:eastAsia="Times New Roman" w:hAnsi="Times New Roman" w:cs="Times New Roman"/>
          <w:lang w:eastAsia="ru-RU"/>
        </w:rPr>
        <w:t xml:space="preserve">  </w:t>
      </w:r>
      <w:r w:rsidRPr="000F3417">
        <w:rPr>
          <w:rFonts w:ascii="Times New Roman" w:eastAsia="Times New Roman" w:hAnsi="Times New Roman" w:cs="Times New Roman"/>
          <w:color w:val="000000"/>
          <w:lang w:eastAsia="ru-RU"/>
        </w:rPr>
        <w:t xml:space="preserve">расширение представлений о возможностях изучаемых наук, </w:t>
      </w:r>
      <w:r w:rsidRPr="000F3417">
        <w:rPr>
          <w:rFonts w:ascii="Times New Roman" w:eastAsia="Times New Roman" w:hAnsi="Times New Roman" w:cs="Times New Roman"/>
          <w:lang w:eastAsia="ru-RU"/>
        </w:rPr>
        <w:t xml:space="preserve">повышение интереса обучающихся  к изучению предметов ЕМЦ. </w:t>
      </w:r>
      <w:r w:rsidRPr="000F3417">
        <w:rPr>
          <w:rFonts w:ascii="Times New Roman" w:eastAsia="Calibri" w:hAnsi="Times New Roman" w:cs="Times New Roman"/>
        </w:rPr>
        <w:t xml:space="preserve">Обучающиеся разгадывали кроссворды, ребусы, загадки. По окончанию мероприятия были подведены итоги.  </w:t>
      </w:r>
      <w:r w:rsidRPr="000F3417">
        <w:rPr>
          <w:rFonts w:ascii="Times New Roman" w:eastAsia="Times New Roman" w:hAnsi="Times New Roman" w:cs="Times New Roman"/>
          <w:lang w:eastAsia="ru-RU"/>
        </w:rPr>
        <w:t>Самыми активными участниками мероприятия  стали обучающиеся  8 класса:  Крымцева Диана, Крикля Алексей, Макурин Данил.</w:t>
      </w:r>
    </w:p>
    <w:p w:rsidR="000F3417" w:rsidRPr="000F3417" w:rsidRDefault="000F3417" w:rsidP="000F3417">
      <w:pPr>
        <w:rPr>
          <w:rFonts w:ascii="Times New Roman" w:eastAsia="Times New Roman" w:hAnsi="Times New Roman" w:cs="Times New Roman"/>
          <w:lang w:eastAsia="ru-RU"/>
        </w:rPr>
        <w:sectPr w:rsidR="000F3417" w:rsidRPr="000F3417" w:rsidSect="007C7C65">
          <w:footerReference w:type="default" r:id="rId64"/>
          <w:pgSz w:w="11906" w:h="16838"/>
          <w:pgMar w:top="993" w:right="850" w:bottom="993" w:left="1843" w:header="709" w:footer="709" w:gutter="0"/>
          <w:cols w:space="708"/>
          <w:docGrid w:linePitch="360"/>
        </w:sectPr>
      </w:pPr>
    </w:p>
    <w:p w:rsidR="000F3417" w:rsidRPr="000F3417" w:rsidRDefault="000F3417" w:rsidP="000F3417">
      <w:pPr>
        <w:ind w:firstLine="709"/>
        <w:rPr>
          <w:rFonts w:ascii="Times New Roman" w:eastAsia="Andale Sans UI" w:hAnsi="Times New Roman" w:cs="Times New Roman"/>
          <w:kern w:val="3"/>
          <w:lang w:eastAsia="ru-RU"/>
        </w:rPr>
      </w:pPr>
      <w:r w:rsidRPr="000F3417">
        <w:rPr>
          <w:rFonts w:ascii="Times New Roman" w:eastAsia="Times New Roman" w:hAnsi="Times New Roman" w:cs="Times New Roman"/>
          <w:b/>
          <w:bCs/>
          <w:lang w:eastAsia="ru-RU"/>
        </w:rPr>
        <w:lastRenderedPageBreak/>
        <w:t xml:space="preserve">  11.11.2020 Внеклассное мероприятие  по физике  «Энергосбережение. Вторая жизнь отходов» для 10 класса провела учитель физики Антипова Н.А. </w:t>
      </w:r>
      <w:r w:rsidRPr="000F3417">
        <w:rPr>
          <w:rFonts w:ascii="Times New Roman" w:eastAsia="Times New Roman" w:hAnsi="Times New Roman" w:cs="Times New Roman"/>
          <w:bCs/>
          <w:lang w:eastAsia="ru-RU"/>
        </w:rPr>
        <w:t>Цель мероприятия: выяснить способы борьбы с бытовым отходами. Обучающиеся10 класса подготовили проекты ,  рассказали о безопасном способе утилизации, изготовлении полезных изделий из бытового мусора (Ковердюк Владимир   «Металлы», Солдатов Владимир «Бумага», Павленко Максим «Батарейки», Шевченко Ева «Стекло»).</w:t>
      </w:r>
    </w:p>
    <w:p w:rsidR="000F3417" w:rsidRPr="000F3417" w:rsidRDefault="000F3417" w:rsidP="000F3417">
      <w:pPr>
        <w:ind w:firstLine="709"/>
        <w:jc w:val="both"/>
        <w:rPr>
          <w:rFonts w:ascii="Times New Roman" w:eastAsia="Times New Roman" w:hAnsi="Times New Roman" w:cs="Times New Roman"/>
          <w:bCs/>
          <w:lang w:eastAsia="ru-RU"/>
        </w:rPr>
      </w:pPr>
      <w:r w:rsidRPr="000F3417">
        <w:rPr>
          <w:rFonts w:ascii="Times New Roman" w:eastAsia="Times New Roman" w:hAnsi="Times New Roman" w:cs="Times New Roman"/>
          <w:b/>
          <w:bCs/>
          <w:lang w:eastAsia="ru-RU"/>
        </w:rPr>
        <w:t>13.11.2020</w:t>
      </w:r>
      <w:r w:rsidRPr="000F3417">
        <w:rPr>
          <w:rFonts w:ascii="Times New Roman" w:eastAsia="Andale Sans UI" w:hAnsi="Times New Roman" w:cs="Times New Roman"/>
          <w:kern w:val="3"/>
          <w:lang w:eastAsia="ru-RU"/>
        </w:rPr>
        <w:t xml:space="preserve"> </w:t>
      </w:r>
      <w:r w:rsidRPr="000F3417">
        <w:rPr>
          <w:rFonts w:ascii="Times New Roman" w:eastAsia="Andale Sans UI" w:hAnsi="Times New Roman" w:cs="Times New Roman"/>
          <w:b/>
          <w:kern w:val="3"/>
          <w:lang w:eastAsia="ru-RU"/>
        </w:rPr>
        <w:t>учителем физической культуры</w:t>
      </w:r>
      <w:r w:rsidRPr="000F3417">
        <w:rPr>
          <w:rFonts w:ascii="Times New Roman" w:eastAsia="Andale Sans UI" w:hAnsi="Times New Roman" w:cs="Times New Roman"/>
          <w:b/>
          <w:color w:val="FF0000"/>
          <w:kern w:val="3"/>
          <w:lang w:eastAsia="ru-RU"/>
        </w:rPr>
        <w:t xml:space="preserve"> </w:t>
      </w:r>
      <w:r w:rsidRPr="000F3417">
        <w:rPr>
          <w:rFonts w:ascii="Times New Roman" w:eastAsia="Times New Roman" w:hAnsi="Times New Roman" w:cs="Times New Roman"/>
          <w:b/>
          <w:bCs/>
          <w:lang w:eastAsia="ru-RU"/>
        </w:rPr>
        <w:t xml:space="preserve">Корнеевым А.С. </w:t>
      </w:r>
      <w:r w:rsidRPr="000F3417">
        <w:rPr>
          <w:rFonts w:ascii="Times New Roman" w:eastAsia="Andale Sans UI" w:hAnsi="Times New Roman" w:cs="Times New Roman"/>
          <w:b/>
          <w:kern w:val="3"/>
          <w:lang w:eastAsia="ru-RU"/>
        </w:rPr>
        <w:t>для 8 класса проведено</w:t>
      </w:r>
      <w:r w:rsidRPr="000F3417">
        <w:rPr>
          <w:rFonts w:ascii="Times New Roman" w:eastAsia="Andale Sans UI" w:hAnsi="Times New Roman" w:cs="Times New Roman"/>
          <w:b/>
          <w:color w:val="FF0000"/>
          <w:kern w:val="3"/>
          <w:lang w:eastAsia="ru-RU"/>
        </w:rPr>
        <w:t xml:space="preserve"> </w:t>
      </w:r>
      <w:r w:rsidRPr="000F3417">
        <w:rPr>
          <w:rFonts w:ascii="Times New Roman" w:eastAsia="Times New Roman" w:hAnsi="Times New Roman" w:cs="Times New Roman"/>
          <w:b/>
          <w:bCs/>
          <w:lang w:eastAsia="ru-RU"/>
        </w:rPr>
        <w:t>внеклассное мероприятие  по физической культуре «Спорт в жизни человека</w:t>
      </w:r>
      <w:r w:rsidRPr="000F3417">
        <w:rPr>
          <w:rFonts w:ascii="Times New Roman" w:eastAsia="Times New Roman" w:hAnsi="Times New Roman" w:cs="Times New Roman"/>
          <w:bCs/>
          <w:lang w:eastAsia="ru-RU"/>
        </w:rPr>
        <w:t>», на котором рассказал о роли спорта в жизни человека.</w:t>
      </w:r>
    </w:p>
    <w:p w:rsidR="000F3417" w:rsidRPr="000F3417" w:rsidRDefault="000F3417" w:rsidP="000F3417">
      <w:pPr>
        <w:ind w:firstLine="709"/>
        <w:jc w:val="both"/>
        <w:rPr>
          <w:rFonts w:ascii="Times New Roman" w:eastAsia="Times New Roman" w:hAnsi="Times New Roman" w:cs="Times New Roman"/>
          <w:bCs/>
          <w:lang w:eastAsia="ru-RU"/>
        </w:rPr>
      </w:pPr>
      <w:r w:rsidRPr="000F3417">
        <w:rPr>
          <w:rFonts w:ascii="Times New Roman" w:eastAsia="Times New Roman" w:hAnsi="Times New Roman" w:cs="Times New Roman"/>
          <w:b/>
          <w:bCs/>
          <w:lang w:eastAsia="ru-RU"/>
        </w:rPr>
        <w:t xml:space="preserve"> 19.11.2020 учитель  технологии  провела  игру-викторину по технологии «Шесть Е…»  для 5а класса. </w:t>
      </w:r>
      <w:r w:rsidRPr="000F3417">
        <w:rPr>
          <w:rFonts w:ascii="Times New Roman" w:eastAsia="Andale Sans UI" w:hAnsi="Times New Roman" w:cs="Times New Roman"/>
          <w:kern w:val="3"/>
          <w:lang w:eastAsia="ru-RU"/>
        </w:rPr>
        <w:t xml:space="preserve">Реализованы задачи по привитию интереса к предмету, развитию внимания; по воспитанию в процессе игры дружбы, товарищества; созданию положительного эмоционального настроя. </w:t>
      </w:r>
      <w:r w:rsidRPr="000F3417">
        <w:rPr>
          <w:rFonts w:ascii="Times New Roman" w:eastAsia="Times New Roman" w:hAnsi="Times New Roman" w:cs="Times New Roman"/>
          <w:bCs/>
          <w:lang w:eastAsia="ru-RU"/>
        </w:rPr>
        <w:t xml:space="preserve">  </w:t>
      </w:r>
    </w:p>
    <w:p w:rsidR="000F3417" w:rsidRPr="000F3417" w:rsidRDefault="000F3417" w:rsidP="000F3417">
      <w:pPr>
        <w:ind w:firstLine="709"/>
        <w:jc w:val="both"/>
        <w:rPr>
          <w:rFonts w:ascii="Times New Roman" w:eastAsia="Times New Roman" w:hAnsi="Times New Roman" w:cs="Times New Roman"/>
          <w:lang w:eastAsia="ru-RU"/>
        </w:rPr>
      </w:pPr>
      <w:r w:rsidRPr="000F3417">
        <w:rPr>
          <w:rFonts w:ascii="Times New Roman" w:eastAsia="Times New Roman" w:hAnsi="Times New Roman" w:cs="Times New Roman"/>
          <w:b/>
          <w:bCs/>
          <w:lang w:eastAsia="ru-RU"/>
        </w:rPr>
        <w:t xml:space="preserve">23.11.2020 </w:t>
      </w:r>
      <w:r w:rsidRPr="000F3417">
        <w:rPr>
          <w:rFonts w:ascii="Times New Roman" w:eastAsia="Calibri" w:hAnsi="Times New Roman" w:cs="Times New Roman"/>
          <w:b/>
        </w:rPr>
        <w:t xml:space="preserve">учителем </w:t>
      </w:r>
      <w:r w:rsidRPr="000F3417">
        <w:rPr>
          <w:rFonts w:ascii="Times New Roman" w:eastAsia="Times New Roman" w:hAnsi="Times New Roman" w:cs="Times New Roman"/>
          <w:b/>
          <w:bCs/>
          <w:lang w:eastAsia="ru-RU"/>
        </w:rPr>
        <w:t xml:space="preserve">Агапенковой И.П.  </w:t>
      </w:r>
      <w:r w:rsidRPr="000F3417">
        <w:rPr>
          <w:rFonts w:ascii="Times New Roman" w:eastAsia="Calibri" w:hAnsi="Times New Roman" w:cs="Times New Roman"/>
          <w:b/>
        </w:rPr>
        <w:t xml:space="preserve">подготовлено и проведено </w:t>
      </w:r>
      <w:r w:rsidRPr="000F3417">
        <w:rPr>
          <w:rFonts w:ascii="Times New Roman" w:eastAsia="Times New Roman" w:hAnsi="Times New Roman" w:cs="Times New Roman"/>
          <w:b/>
          <w:bCs/>
          <w:lang w:eastAsia="ru-RU"/>
        </w:rPr>
        <w:t xml:space="preserve">внеклассное мероприятие  по технологии  «Юный финансист»  для обучающихся  8 класса </w:t>
      </w:r>
      <w:r w:rsidRPr="000F3417">
        <w:rPr>
          <w:rFonts w:ascii="Times New Roman" w:eastAsia="Calibri" w:hAnsi="Times New Roman" w:cs="Times New Roman"/>
          <w:b/>
        </w:rPr>
        <w:t xml:space="preserve">в  форме </w:t>
      </w:r>
      <w:r w:rsidRPr="000F3417">
        <w:rPr>
          <w:rFonts w:ascii="Times New Roman" w:eastAsia="Times New Roman" w:hAnsi="Times New Roman" w:cs="Times New Roman"/>
          <w:b/>
          <w:lang w:eastAsia="ru-RU"/>
        </w:rPr>
        <w:t xml:space="preserve"> квест- игры</w:t>
      </w:r>
      <w:r w:rsidRPr="000F3417">
        <w:rPr>
          <w:rFonts w:ascii="Times New Roman" w:eastAsia="Times New Roman" w:hAnsi="Times New Roman" w:cs="Times New Roman"/>
          <w:lang w:eastAsia="ru-RU"/>
        </w:rPr>
        <w:t>,</w:t>
      </w:r>
      <w:r w:rsidRPr="000F3417">
        <w:rPr>
          <w:rFonts w:ascii="Times New Roman" w:eastAsia="Times New Roman" w:hAnsi="Times New Roman" w:cs="Times New Roman"/>
          <w:b/>
          <w:i/>
          <w:lang w:eastAsia="ru-RU"/>
        </w:rPr>
        <w:t xml:space="preserve"> </w:t>
      </w:r>
      <w:r w:rsidRPr="000F3417">
        <w:rPr>
          <w:rFonts w:ascii="Times New Roman" w:eastAsia="Times New Roman" w:hAnsi="Times New Roman" w:cs="Times New Roman"/>
          <w:lang w:eastAsia="ru-RU"/>
        </w:rPr>
        <w:t>целями которой являются:</w:t>
      </w: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lang w:eastAsia="ru-RU"/>
        </w:rPr>
        <w:t>формирование подлинных  познавательных интересов и навыков труда. Список обучающихся 8 классов, которые принимали активное участие  в мероприятии</w:t>
      </w:r>
      <w:r w:rsidRPr="000F3417">
        <w:rPr>
          <w:rFonts w:ascii="Times New Roman" w:eastAsia="Times New Roman" w:hAnsi="Times New Roman" w:cs="Times New Roman"/>
          <w:b/>
          <w:lang w:eastAsia="ru-RU"/>
        </w:rPr>
        <w:t xml:space="preserve">  </w:t>
      </w:r>
      <w:r w:rsidRPr="000F3417">
        <w:rPr>
          <w:rFonts w:ascii="Times New Roman" w:eastAsia="Times New Roman" w:hAnsi="Times New Roman" w:cs="Times New Roman"/>
          <w:lang w:eastAsia="ru-RU"/>
        </w:rPr>
        <w:t>по технологии «Юный финансист»: Крикля Алексей, Крымцева Диана,  Кузьменко Владислав ( 8 класс).</w:t>
      </w:r>
    </w:p>
    <w:p w:rsidR="000F3417" w:rsidRPr="000F3417" w:rsidRDefault="000F3417" w:rsidP="000F3417">
      <w:pPr>
        <w:ind w:firstLine="709"/>
        <w:jc w:val="both"/>
        <w:rPr>
          <w:rFonts w:ascii="Times New Roman" w:eastAsia="Times New Roman" w:hAnsi="Times New Roman" w:cs="Times New Roman"/>
          <w:b/>
          <w:lang w:eastAsia="ru-RU"/>
        </w:rPr>
      </w:pPr>
      <w:r w:rsidRPr="000F3417">
        <w:rPr>
          <w:rFonts w:ascii="Times New Roman" w:eastAsia="Times New Roman" w:hAnsi="Times New Roman" w:cs="Times New Roman"/>
          <w:b/>
          <w:bCs/>
          <w:lang w:eastAsia="ru-RU"/>
        </w:rPr>
        <w:t>25.11.2020</w:t>
      </w:r>
      <w:r w:rsidRPr="000F3417">
        <w:rPr>
          <w:rFonts w:ascii="Times New Roman" w:eastAsia="Times New Roman" w:hAnsi="Times New Roman" w:cs="Times New Roman"/>
          <w:bCs/>
          <w:lang w:eastAsia="ru-RU"/>
        </w:rPr>
        <w:t xml:space="preserve">  </w:t>
      </w:r>
      <w:r w:rsidRPr="000F3417">
        <w:rPr>
          <w:rFonts w:ascii="Times New Roman" w:eastAsia="Times New Roman" w:hAnsi="Times New Roman" w:cs="Times New Roman"/>
          <w:b/>
          <w:bCs/>
          <w:lang w:eastAsia="ru-RU"/>
        </w:rPr>
        <w:t>Внеклассное мероприятие  по физике «Юные знатоки физики» для обучающихся  8 класса подготовила и провела  учитель физики Костенко О.С.</w:t>
      </w:r>
      <w:r w:rsidRPr="000F3417">
        <w:rPr>
          <w:rFonts w:ascii="Times New Roman" w:eastAsia="Andale Sans UI" w:hAnsi="Times New Roman" w:cs="Times New Roman"/>
          <w:bCs/>
          <w:kern w:val="3"/>
          <w:lang w:eastAsia="ru-RU"/>
        </w:rPr>
        <w:t xml:space="preserve">  Цель:</w:t>
      </w:r>
      <w:r w:rsidRPr="000F3417">
        <w:rPr>
          <w:rFonts w:ascii="Times New Roman" w:eastAsia="Andale Sans UI" w:hAnsi="Times New Roman" w:cs="Times New Roman"/>
          <w:kern w:val="3"/>
          <w:lang w:eastAsia="ru-RU"/>
        </w:rPr>
        <w:t xml:space="preserve"> Обобщение ранее изученного материала,  развитие интереса к предмету. </w:t>
      </w:r>
      <w:r w:rsidRPr="000F3417">
        <w:rPr>
          <w:rFonts w:ascii="Times New Roman" w:eastAsia="Times New Roman" w:hAnsi="Times New Roman" w:cs="Times New Roman"/>
          <w:lang w:eastAsia="ru-RU"/>
        </w:rPr>
        <w:t>Список обучающихся 8 классов, которые принимали активное участие в мероприятии по физике  «Юные знатоки физики»:</w:t>
      </w:r>
      <w:r w:rsidRPr="000F3417">
        <w:rPr>
          <w:rFonts w:ascii="Times New Roman" w:eastAsia="Times New Roman" w:hAnsi="Times New Roman" w:cs="Times New Roman"/>
          <w:b/>
          <w:lang w:eastAsia="ru-RU"/>
        </w:rPr>
        <w:t xml:space="preserve"> </w:t>
      </w:r>
      <w:r w:rsidRPr="000F3417">
        <w:rPr>
          <w:rFonts w:ascii="Times New Roman" w:eastAsia="Times New Roman" w:hAnsi="Times New Roman" w:cs="Times New Roman"/>
          <w:lang w:eastAsia="ru-RU"/>
        </w:rPr>
        <w:t>Крикля Алексей, Крымцева Диана, Макурин Данил, Фоминых Александр (8 класс).</w:t>
      </w:r>
    </w:p>
    <w:p w:rsidR="000F3417" w:rsidRPr="000F3417" w:rsidRDefault="000F3417" w:rsidP="000F3417">
      <w:pPr>
        <w:ind w:firstLine="709"/>
        <w:jc w:val="both"/>
        <w:rPr>
          <w:rFonts w:ascii="Times New Roman" w:eastAsia="Times New Roman" w:hAnsi="Times New Roman" w:cs="Times New Roman"/>
          <w:bCs/>
          <w:lang w:eastAsia="ru-RU"/>
        </w:rPr>
      </w:pPr>
      <w:r w:rsidRPr="000F3417">
        <w:rPr>
          <w:rFonts w:ascii="Times New Roman" w:eastAsia="Times New Roman" w:hAnsi="Times New Roman" w:cs="Times New Roman"/>
          <w:b/>
          <w:bCs/>
          <w:lang w:eastAsia="ru-RU"/>
        </w:rPr>
        <w:t xml:space="preserve"> 26.11.2020 Внеклассное мероприятие по географии  «Путешествие по России» для обучающихся  9 класса провела учитель географии  Лопатина О.И. в игровой форме.</w:t>
      </w:r>
      <w:r w:rsidRPr="000F3417">
        <w:rPr>
          <w:rFonts w:ascii="Times New Roman" w:eastAsia="Times New Roman" w:hAnsi="Times New Roman" w:cs="Times New Roman"/>
          <w:color w:val="FF0000"/>
          <w:lang w:eastAsia="ru-RU"/>
        </w:rPr>
        <w:t xml:space="preserve"> </w:t>
      </w:r>
      <w:r w:rsidRPr="000F3417">
        <w:rPr>
          <w:rFonts w:ascii="Times New Roman" w:eastAsia="Times New Roman" w:hAnsi="Times New Roman" w:cs="Times New Roman"/>
          <w:lang w:eastAsia="ru-RU"/>
        </w:rPr>
        <w:t>Задачи</w:t>
      </w:r>
      <w:r w:rsidRPr="000F3417">
        <w:rPr>
          <w:rFonts w:ascii="Times New Roman" w:eastAsia="Times New Roman" w:hAnsi="Times New Roman" w:cs="Times New Roman"/>
          <w:bCs/>
          <w:lang w:eastAsia="ru-RU"/>
        </w:rPr>
        <w:t xml:space="preserve"> игры:</w:t>
      </w: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lang w:eastAsia="ru-RU"/>
        </w:rPr>
        <w:t>способствовать развитию мышления и познавательной активности , интереса к предмету «География»; развивать воображение, внимание, сообразительность, речь обучающихся;  воспитывать патриотизм и любовь к Родине. Игра получилась познавательной для обучающихся 9 класса, которые показали хорошие знания по предмету, узнали много нового и интересного. Активными участниками игры стали Девяткин Г., Бураков Д.,                     Половинко Д., Шаповалов Н.</w:t>
      </w:r>
    </w:p>
    <w:p w:rsidR="000F3417" w:rsidRPr="000F3417" w:rsidRDefault="000F3417" w:rsidP="000F3417">
      <w:pPr>
        <w:jc w:val="both"/>
        <w:rPr>
          <w:rFonts w:ascii="Times New Roman" w:eastAsia="Times New Roman" w:hAnsi="Times New Roman" w:cs="Times New Roman"/>
          <w:lang w:eastAsia="ru-RU"/>
        </w:rPr>
      </w:pPr>
      <w:r w:rsidRPr="000F3417">
        <w:rPr>
          <w:rFonts w:ascii="Times New Roman" w:eastAsia="Times New Roman" w:hAnsi="Times New Roman" w:cs="Times New Roman"/>
          <w:bCs/>
          <w:lang w:eastAsia="ru-RU"/>
        </w:rPr>
        <w:lastRenderedPageBreak/>
        <w:t xml:space="preserve">     </w:t>
      </w:r>
      <w:r w:rsidRPr="000F3417">
        <w:rPr>
          <w:rFonts w:ascii="Times New Roman" w:eastAsia="Times New Roman" w:hAnsi="Times New Roman" w:cs="Times New Roman"/>
          <w:bCs/>
          <w:lang w:eastAsia="ru-RU"/>
        </w:rPr>
        <w:tab/>
      </w:r>
      <w:r w:rsidRPr="000F3417">
        <w:rPr>
          <w:rFonts w:ascii="Times New Roman" w:eastAsia="Times New Roman" w:hAnsi="Times New Roman" w:cs="Times New Roman"/>
          <w:b/>
          <w:bCs/>
          <w:lang w:eastAsia="ru-RU"/>
        </w:rPr>
        <w:t>02.12.2020 Внеклассное мероприятие по математике  «Математика и спорт» для обучающихся  6 классов подготовили и провели  учитель математики  Антипова Н.А. учитель физической культуры Корнеев А.С. в форме квест-игры.</w:t>
      </w:r>
      <w:r w:rsidRPr="000F3417">
        <w:rPr>
          <w:rFonts w:ascii="Times New Roman" w:eastAsia="Calibri" w:hAnsi="Times New Roman" w:cs="Times New Roman"/>
          <w:color w:val="FF0000"/>
        </w:rPr>
        <w:t xml:space="preserve"> </w:t>
      </w:r>
      <w:r w:rsidRPr="000F3417">
        <w:rPr>
          <w:rFonts w:ascii="Times New Roman" w:eastAsia="Times New Roman" w:hAnsi="Times New Roman" w:cs="Times New Roman"/>
          <w:lang w:eastAsia="ru-RU"/>
        </w:rPr>
        <w:t>Целью интеллектуальной игры является:</w:t>
      </w: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lang w:eastAsia="ru-RU"/>
        </w:rPr>
        <w:t>формирование подлинных  познавательных интересов к предмету «Математика», развитие двигательных навыков посредством игровых заданий. Ребята с интересом отвечали на вопросы викторины, активно выполняли силовые упражнения. В результате игры команда получила команда сладкий приз.</w:t>
      </w:r>
    </w:p>
    <w:p w:rsidR="000F3417" w:rsidRPr="000F3417" w:rsidRDefault="000F3417" w:rsidP="000F3417">
      <w:pPr>
        <w:jc w:val="both"/>
        <w:rPr>
          <w:rFonts w:ascii="Times New Roman" w:eastAsia="Times New Roman" w:hAnsi="Times New Roman" w:cs="Times New Roman"/>
          <w:bCs/>
          <w:lang w:eastAsia="ru-RU"/>
        </w:rPr>
      </w:pP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b/>
          <w:bCs/>
          <w:lang w:eastAsia="ru-RU"/>
        </w:rPr>
        <w:tab/>
        <w:t>07.12.2020 Внеклассное мероприятие по математике Путешествие по стране  «Математика»  для 5б класса провела  учитель математики Костенко О.С.</w:t>
      </w:r>
      <w:r w:rsidRPr="000F3417">
        <w:rPr>
          <w:rFonts w:ascii="Times New Roman" w:eastAsia="Times New Roman" w:hAnsi="Times New Roman" w:cs="Times New Roman"/>
          <w:bCs/>
          <w:lang w:eastAsia="ru-RU"/>
        </w:rPr>
        <w:t xml:space="preserve">                       </w:t>
      </w:r>
      <w:r w:rsidRPr="000F3417">
        <w:rPr>
          <w:rFonts w:ascii="Times New Roman" w:eastAsia="Times New Roman" w:hAnsi="Times New Roman" w:cs="Times New Roman"/>
          <w:lang w:eastAsia="ru-RU"/>
        </w:rPr>
        <w:t>Цель: формирование подлинных  познавательных интересов  и желания учиться;  развитие интеллектуальных способностей, смекалки учеников.  Ребята с интересом отвечали на вопросы, выполняли задания. Игра получилась познавательной для обучающихся 5б класса. Победителями в мероприятии «Путешествие по стране «Математика» стали:</w:t>
      </w:r>
    </w:p>
    <w:p w:rsidR="000F3417" w:rsidRPr="000F3417" w:rsidRDefault="000F3417" w:rsidP="006B606A">
      <w:pPr>
        <w:numPr>
          <w:ilvl w:val="0"/>
          <w:numId w:val="65"/>
        </w:numPr>
        <w:spacing w:after="0" w:line="240" w:lineRule="auto"/>
        <w:jc w:val="both"/>
        <w:rPr>
          <w:rFonts w:ascii="Times New Roman" w:eastAsia="Times New Roman" w:hAnsi="Times New Roman" w:cs="Times New Roman"/>
          <w:u w:val="single"/>
          <w:lang w:eastAsia="ru-RU"/>
        </w:rPr>
      </w:pPr>
      <w:r w:rsidRPr="000F3417">
        <w:rPr>
          <w:rFonts w:ascii="Times New Roman" w:eastAsia="Times New Roman" w:hAnsi="Times New Roman" w:cs="Times New Roman"/>
          <w:u w:val="single"/>
          <w:lang w:eastAsia="ru-RU"/>
        </w:rPr>
        <w:t>команда «Круг», занявшая 1 место (29 балла):</w:t>
      </w:r>
    </w:p>
    <w:p w:rsidR="000F3417" w:rsidRPr="000F3417" w:rsidRDefault="000F3417" w:rsidP="000F3417">
      <w:pPr>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Лоткова В., Рощин К,  Догилев М., Фомичёв М.</w:t>
      </w:r>
    </w:p>
    <w:p w:rsidR="000F3417" w:rsidRPr="000F3417" w:rsidRDefault="000F3417" w:rsidP="006B606A">
      <w:pPr>
        <w:numPr>
          <w:ilvl w:val="0"/>
          <w:numId w:val="65"/>
        </w:numPr>
        <w:spacing w:after="0" w:line="240" w:lineRule="auto"/>
        <w:jc w:val="both"/>
        <w:rPr>
          <w:rFonts w:ascii="Times New Roman" w:eastAsia="Times New Roman" w:hAnsi="Times New Roman" w:cs="Times New Roman"/>
          <w:u w:val="single"/>
          <w:lang w:eastAsia="ru-RU"/>
        </w:rPr>
      </w:pPr>
      <w:r w:rsidRPr="000F3417">
        <w:rPr>
          <w:rFonts w:ascii="Times New Roman" w:eastAsia="Times New Roman" w:hAnsi="Times New Roman" w:cs="Times New Roman"/>
          <w:u w:val="single"/>
          <w:lang w:eastAsia="ru-RU"/>
        </w:rPr>
        <w:t>команда «Окружность», занявшая 2 место (25 баллов):</w:t>
      </w:r>
    </w:p>
    <w:p w:rsidR="000F3417" w:rsidRPr="000F3417" w:rsidRDefault="000F3417" w:rsidP="000F3417">
      <w:pPr>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Бельц А., Зубов Д., Вертеев С., Привалов С., Сухонин М.</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Внеклассные мероприятия  по предметам естественно- математического цикла прошли в установленные сроки, в соответствии с требования по обеспечению информационной безопасности и организации проведения с соблюдением технологии данной формы внеклассного мероприятия.</w:t>
      </w:r>
    </w:p>
    <w:p w:rsidR="000F3417" w:rsidRPr="000F3417" w:rsidRDefault="000F3417" w:rsidP="000F3417">
      <w:pPr>
        <w:shd w:val="clear" w:color="auto" w:fill="FFFFFF"/>
        <w:spacing w:after="0"/>
        <w:ind w:firstLine="709"/>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Все открытые урочные и внеурочные  мероприятия  были проведены с использованием интерактивных технологий (интерактивная доска, компьютеры).</w:t>
      </w:r>
    </w:p>
    <w:p w:rsidR="000F3417" w:rsidRPr="000F3417" w:rsidRDefault="000F3417" w:rsidP="000F3417">
      <w:pPr>
        <w:spacing w:after="0" w:line="240" w:lineRule="auto"/>
        <w:rPr>
          <w:rFonts w:ascii="Times New Roman" w:eastAsia="Times New Roman" w:hAnsi="Times New Roman" w:cs="Times New Roman"/>
          <w:b/>
          <w:sz w:val="20"/>
          <w:szCs w:val="20"/>
          <w:lang w:eastAsia="x-none"/>
        </w:rPr>
        <w:sectPr w:rsidR="000F3417" w:rsidRPr="000F3417" w:rsidSect="007C7C65">
          <w:type w:val="continuous"/>
          <w:pgSz w:w="11906" w:h="16838"/>
          <w:pgMar w:top="1134" w:right="850" w:bottom="1134" w:left="1843" w:header="709" w:footer="709" w:gutter="0"/>
          <w:cols w:space="708"/>
          <w:docGrid w:linePitch="360"/>
        </w:sectPr>
      </w:pPr>
      <w:r w:rsidRPr="000F3417">
        <w:rPr>
          <w:rFonts w:ascii="Times New Roman" w:eastAsia="Times New Roman" w:hAnsi="Times New Roman" w:cs="Times New Roman"/>
          <w:lang w:val="x-none" w:eastAsia="x-none"/>
        </w:rPr>
        <w:t>В связи с ориентацией на новые требования к современному уроку, с целью повышения мотивации к обучению на основе использования информационных технологий в 20</w:t>
      </w:r>
      <w:r w:rsidRPr="000F3417">
        <w:rPr>
          <w:rFonts w:ascii="Times New Roman" w:eastAsia="Times New Roman" w:hAnsi="Times New Roman" w:cs="Times New Roman"/>
          <w:lang w:eastAsia="x-none"/>
        </w:rPr>
        <w:t>20</w:t>
      </w:r>
      <w:r w:rsidRPr="000F3417">
        <w:rPr>
          <w:rFonts w:ascii="Times New Roman" w:eastAsia="Times New Roman" w:hAnsi="Times New Roman" w:cs="Times New Roman"/>
          <w:lang w:val="x-none" w:eastAsia="x-none"/>
        </w:rPr>
        <w:t>– 202</w:t>
      </w:r>
      <w:r w:rsidRPr="000F3417">
        <w:rPr>
          <w:rFonts w:ascii="Times New Roman" w:eastAsia="Times New Roman" w:hAnsi="Times New Roman" w:cs="Times New Roman"/>
          <w:lang w:eastAsia="x-none"/>
        </w:rPr>
        <w:t>1</w:t>
      </w:r>
      <w:r w:rsidRPr="000F3417">
        <w:rPr>
          <w:rFonts w:ascii="Times New Roman" w:eastAsia="Times New Roman" w:hAnsi="Times New Roman" w:cs="Times New Roman"/>
          <w:lang w:val="x-none" w:eastAsia="x-none"/>
        </w:rPr>
        <w:t xml:space="preserve"> учебном году учителями  МО ЕМЦ  было проведено </w:t>
      </w:r>
      <w:r w:rsidRPr="000F3417">
        <w:rPr>
          <w:rFonts w:ascii="Times New Roman" w:eastAsia="Times New Roman" w:hAnsi="Times New Roman" w:cs="Times New Roman"/>
          <w:lang w:eastAsia="x-none"/>
        </w:rPr>
        <w:t>8</w:t>
      </w:r>
      <w:r w:rsidRPr="000F3417">
        <w:rPr>
          <w:rFonts w:ascii="Times New Roman" w:eastAsia="Times New Roman" w:hAnsi="Times New Roman" w:cs="Times New Roman"/>
          <w:lang w:val="x-none" w:eastAsia="x-none"/>
        </w:rPr>
        <w:t xml:space="preserve">  уроков и </w:t>
      </w:r>
      <w:r w:rsidRPr="000F3417">
        <w:rPr>
          <w:rFonts w:ascii="Times New Roman" w:eastAsia="Times New Roman" w:hAnsi="Times New Roman" w:cs="Times New Roman"/>
          <w:lang w:eastAsia="x-none"/>
        </w:rPr>
        <w:t>9</w:t>
      </w:r>
      <w:r w:rsidRPr="000F3417">
        <w:rPr>
          <w:rFonts w:ascii="Times New Roman" w:eastAsia="Times New Roman" w:hAnsi="Times New Roman" w:cs="Times New Roman"/>
          <w:lang w:val="x-none" w:eastAsia="x-none"/>
        </w:rPr>
        <w:t xml:space="preserve"> внеклассных мероприятий.</w:t>
      </w:r>
      <w:r w:rsidRPr="000F3417">
        <w:rPr>
          <w:rFonts w:ascii="Times New Roman" w:eastAsia="Times New Roman" w:hAnsi="Times New Roman" w:cs="Times New Roman"/>
          <w:b/>
          <w:sz w:val="20"/>
          <w:szCs w:val="20"/>
          <w:lang w:val="x-none" w:eastAsia="x-none"/>
        </w:rPr>
        <w:t xml:space="preserve">    </w:t>
      </w:r>
    </w:p>
    <w:p w:rsidR="000F3417" w:rsidRPr="000F3417" w:rsidRDefault="000F3417" w:rsidP="000F3417">
      <w:pPr>
        <w:jc w:val="both"/>
        <w:rPr>
          <w:rFonts w:ascii="Times New Roman" w:eastAsia="Times New Roman" w:hAnsi="Times New Roman" w:cs="Times New Roman"/>
          <w:lang w:eastAsia="ru-RU"/>
        </w:rPr>
      </w:pPr>
      <w:r w:rsidRPr="000F3417">
        <w:rPr>
          <w:rFonts w:ascii="Times New Roman" w:eastAsia="Times New Roman" w:hAnsi="Times New Roman" w:cs="Times New Roman"/>
          <w:b/>
          <w:lang w:eastAsia="ru-RU"/>
        </w:rPr>
        <w:lastRenderedPageBreak/>
        <w:t xml:space="preserve">     С</w:t>
      </w:r>
      <w:r w:rsidRPr="000F3417">
        <w:rPr>
          <w:rFonts w:ascii="Times New Roman" w:eastAsia="Calibri" w:hAnsi="Times New Roman" w:cs="Times New Roman"/>
          <w:b/>
        </w:rPr>
        <w:t xml:space="preserve">реди обучающихся 5-10 классов состоялась </w:t>
      </w:r>
      <w:r w:rsidRPr="000F3417">
        <w:rPr>
          <w:rFonts w:ascii="Times New Roman" w:eastAsia="Calibri" w:hAnsi="Times New Roman" w:cs="Times New Roman"/>
          <w:b/>
          <w:i/>
        </w:rPr>
        <w:t>выставка «Лучшая тетрадь по предмету ЕМЦ»</w:t>
      </w:r>
      <w:r w:rsidRPr="000F3417">
        <w:rPr>
          <w:rFonts w:ascii="Times New Roman" w:eastAsia="Calibri" w:hAnsi="Times New Roman" w:cs="Times New Roman"/>
          <w:b/>
        </w:rPr>
        <w:t xml:space="preserve">, </w:t>
      </w:r>
      <w:r w:rsidRPr="000F3417">
        <w:rPr>
          <w:rFonts w:ascii="Times New Roman" w:eastAsia="Calibri" w:hAnsi="Times New Roman" w:cs="Times New Roman"/>
        </w:rPr>
        <w:t>которую провела учитель математики Костенко О.С.</w:t>
      </w:r>
      <w:r w:rsidRPr="000F3417">
        <w:rPr>
          <w:rFonts w:ascii="Times New Roman" w:eastAsia="Times New Roman" w:hAnsi="Times New Roman" w:cs="Times New Roman"/>
          <w:lang w:eastAsia="ru-RU"/>
        </w:rPr>
        <w:t xml:space="preserve"> По итогам проверки тетрадей всех видов по учебным предметам ЕМЦ составлены протоколы (прилагаются), где отражена работа с тетрадями всех видов каждого учителя ЕМЦ. </w:t>
      </w:r>
    </w:p>
    <w:p w:rsidR="000F3417" w:rsidRPr="000F3417" w:rsidRDefault="000F3417" w:rsidP="000F3417">
      <w:pPr>
        <w:ind w:firstLine="708"/>
        <w:jc w:val="both"/>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 xml:space="preserve">Проверка тетрадей по предметам ЕМЦ всех видов показала, что все учителя-предметники 5-10 классов соблюдают орфографические требования, нормы оценок, объёмы классных и домашних заданий. Выставка лучших тетрадей по предметам ЕМЦ стимулировала интерес обучающихся к ведению тетрадей, воспитывала эстетический вкус, аккуратность и проводилась с целью </w:t>
      </w:r>
      <w:r w:rsidRPr="000F3417">
        <w:rPr>
          <w:rFonts w:ascii="Times New Roman" w:eastAsia="Calibri" w:hAnsi="Times New Roman" w:cs="Times New Roman"/>
        </w:rPr>
        <w:t>побуждения обучающихся осознать, что тетрадь – документ, по заполнению которого можно судить о качестве образовательной деятельности ученика.</w:t>
      </w:r>
      <w:r w:rsidRPr="000F3417">
        <w:rPr>
          <w:rFonts w:ascii="Times New Roman" w:eastAsia="Times New Roman" w:hAnsi="Times New Roman" w:cs="Times New Roman"/>
          <w:lang w:eastAsia="ru-RU"/>
        </w:rPr>
        <w:t xml:space="preserve"> Для достижения данной цели решались следующие задачи по</w:t>
      </w:r>
      <w:r w:rsidRPr="000F3417">
        <w:rPr>
          <w:rFonts w:ascii="Times New Roman" w:eastAsia="Calibri" w:hAnsi="Times New Roman" w:cs="Times New Roman"/>
          <w:b/>
        </w:rPr>
        <w:t xml:space="preserve">: </w:t>
      </w:r>
      <w:r w:rsidRPr="000F3417">
        <w:rPr>
          <w:rFonts w:ascii="Times New Roman" w:eastAsia="Calibri" w:hAnsi="Times New Roman" w:cs="Times New Roman"/>
        </w:rPr>
        <w:t>созданию мотивационных установок, способствующих стремлению соблюдать единые требования к письму;</w:t>
      </w:r>
      <w:r w:rsidRPr="000F3417">
        <w:rPr>
          <w:rFonts w:ascii="Times New Roman" w:eastAsia="Times New Roman" w:hAnsi="Times New Roman" w:cs="Times New Roman"/>
          <w:lang w:eastAsia="ru-RU"/>
        </w:rPr>
        <w:t xml:space="preserve"> </w:t>
      </w:r>
      <w:r w:rsidRPr="000F3417">
        <w:rPr>
          <w:rFonts w:ascii="Times New Roman" w:eastAsia="Calibri" w:hAnsi="Times New Roman" w:cs="Times New Roman"/>
        </w:rPr>
        <w:t>развитию навыков самоконтроля и адекватную самооценку ведения тетради по математике, физике, информатике, географии, биологии, химии, технологии;</w:t>
      </w:r>
      <w:r w:rsidRPr="000F3417">
        <w:rPr>
          <w:rFonts w:ascii="Times New Roman" w:eastAsia="Times New Roman" w:hAnsi="Times New Roman" w:cs="Times New Roman"/>
          <w:lang w:eastAsia="ru-RU"/>
        </w:rPr>
        <w:t xml:space="preserve"> </w:t>
      </w:r>
      <w:r w:rsidRPr="000F3417">
        <w:rPr>
          <w:rFonts w:ascii="Times New Roman" w:eastAsia="Calibri" w:hAnsi="Times New Roman" w:cs="Times New Roman"/>
        </w:rPr>
        <w:t>развитию эстетического вкуса через формирование отношения к письму как виду искусства;</w:t>
      </w:r>
      <w:r w:rsidRPr="000F3417">
        <w:rPr>
          <w:rFonts w:ascii="Times New Roman" w:eastAsia="Times New Roman" w:hAnsi="Times New Roman" w:cs="Times New Roman"/>
          <w:lang w:eastAsia="ru-RU"/>
        </w:rPr>
        <w:t xml:space="preserve"> </w:t>
      </w:r>
      <w:r w:rsidRPr="000F3417">
        <w:rPr>
          <w:rFonts w:ascii="Times New Roman" w:eastAsia="Calibri" w:hAnsi="Times New Roman" w:cs="Times New Roman"/>
        </w:rPr>
        <w:t>воспитанию таких личностных качеств, как аккуратность, добросовестность.</w:t>
      </w:r>
    </w:p>
    <w:p w:rsidR="000F3417" w:rsidRPr="000F3417" w:rsidRDefault="000F3417" w:rsidP="000F3417">
      <w:pPr>
        <w:ind w:firstLine="708"/>
        <w:jc w:val="both"/>
        <w:rPr>
          <w:rFonts w:ascii="Times New Roman" w:eastAsia="Calibri" w:hAnsi="Times New Roman" w:cs="Times New Roman"/>
        </w:rPr>
      </w:pPr>
      <w:r w:rsidRPr="000F3417">
        <w:rPr>
          <w:rFonts w:ascii="Times New Roman" w:eastAsia="Calibri" w:hAnsi="Times New Roman" w:cs="Times New Roman"/>
        </w:rPr>
        <w:t>В рамках конкурса «Лучшая тетрадь по предмету ЕМЦ» учитывались основные  критерии, такие как:</w:t>
      </w:r>
      <w:r w:rsidRPr="000F3417">
        <w:rPr>
          <w:rFonts w:ascii="Times New Roman" w:eastAsia="Calibri" w:hAnsi="Times New Roman" w:cs="Times New Roman"/>
          <w:b/>
        </w:rPr>
        <w:t xml:space="preserve"> </w:t>
      </w:r>
      <w:r w:rsidRPr="000F3417">
        <w:rPr>
          <w:rFonts w:ascii="Times New Roman" w:eastAsia="Calibri" w:hAnsi="Times New Roman" w:cs="Times New Roman"/>
        </w:rPr>
        <w:t>внешний вид тетради (отсутствие пятен, загнутых уголков, рисунков на обложке, на полях, на последних страницах); правильность оформления обложки; аккуратность ведения записей, отсутствие небрежны исправлений; соблюдение полей, красных строк; наличие даты выполнения работы, её темы на отдельных строках; отсутствие пропущенных строк внутри работы; наличие четырёх клеточек между работами; запись материала урока на верхней строке (на новом листе); цветовое единообразие (отсутствие записей, сделанных учеником красным или чёрным стержнем); разборчивость почерка.</w:t>
      </w:r>
    </w:p>
    <w:p w:rsidR="000F3417" w:rsidRPr="000F3417" w:rsidRDefault="000F3417" w:rsidP="000F3417">
      <w:pPr>
        <w:spacing w:before="58" w:after="0" w:line="240" w:lineRule="auto"/>
        <w:rPr>
          <w:rFonts w:ascii="Times New Roman" w:eastAsia="Times New Roman" w:hAnsi="Times New Roman" w:cs="Times New Roman"/>
          <w:lang w:eastAsia="ru-RU"/>
        </w:rPr>
      </w:pPr>
      <w:r w:rsidRPr="000F3417">
        <w:rPr>
          <w:rFonts w:ascii="Times New Roman" w:eastAsia="Calibri" w:hAnsi="Times New Roman" w:cs="Times New Roman"/>
        </w:rPr>
        <w:t xml:space="preserve">     Победителями конкурса и участниками выставки «Лучшая тетрадь по  математике» стали: </w:t>
      </w:r>
      <w:r w:rsidRPr="000F3417">
        <w:rPr>
          <w:rFonts w:ascii="Times New Roman" w:eastAsia="Times New Roman" w:hAnsi="Times New Roman" w:cs="Times New Roman"/>
          <w:bCs/>
          <w:lang w:eastAsia="ru-RU"/>
        </w:rPr>
        <w:t>Мельников Дмитрий (</w:t>
      </w:r>
      <w:r w:rsidRPr="000F3417">
        <w:rPr>
          <w:rFonts w:ascii="Times New Roman" w:eastAsia="Times New Roman" w:hAnsi="Times New Roman" w:cs="Times New Roman"/>
          <w:bCs/>
          <w:lang w:val="en-US" w:eastAsia="ru-RU"/>
        </w:rPr>
        <w:t>I</w:t>
      </w:r>
      <w:r w:rsidRPr="000F3417">
        <w:rPr>
          <w:rFonts w:ascii="Times New Roman" w:eastAsia="Times New Roman" w:hAnsi="Times New Roman" w:cs="Times New Roman"/>
          <w:bCs/>
          <w:lang w:eastAsia="ru-RU"/>
        </w:rPr>
        <w:t xml:space="preserve"> место, 10 класс, учитель Антипова Н.А.) ,Шевченко Ева ( </w:t>
      </w:r>
      <w:r w:rsidRPr="000F3417">
        <w:rPr>
          <w:rFonts w:ascii="Times New Roman" w:eastAsia="Times New Roman" w:hAnsi="Times New Roman" w:cs="Times New Roman"/>
          <w:bCs/>
          <w:lang w:val="en-US" w:eastAsia="ru-RU"/>
        </w:rPr>
        <w:t>II</w:t>
      </w:r>
      <w:r w:rsidRPr="000F3417">
        <w:rPr>
          <w:rFonts w:ascii="Times New Roman" w:eastAsia="Times New Roman" w:hAnsi="Times New Roman" w:cs="Times New Roman"/>
          <w:bCs/>
          <w:lang w:eastAsia="ru-RU"/>
        </w:rPr>
        <w:t xml:space="preserve"> место, 10 класс, учитель Антипова Н.А.), Молодцов Вадим </w:t>
      </w:r>
      <w:r w:rsidRPr="000F3417">
        <w:rPr>
          <w:rFonts w:ascii="Times New Roman" w:eastAsia="Times New Roman" w:hAnsi="Times New Roman" w:cs="Times New Roman"/>
          <w:bCs/>
          <w:lang w:val="en-US" w:eastAsia="ru-RU"/>
        </w:rPr>
        <w:t>III</w:t>
      </w:r>
      <w:r w:rsidRPr="000F3417">
        <w:rPr>
          <w:rFonts w:ascii="Times New Roman" w:eastAsia="Times New Roman" w:hAnsi="Times New Roman" w:cs="Times New Roman"/>
          <w:bCs/>
          <w:lang w:eastAsia="ru-RU"/>
        </w:rPr>
        <w:t xml:space="preserve"> место, 7 класс, учитель Костенко О.С.) </w:t>
      </w:r>
      <w:r w:rsidRPr="000F3417">
        <w:rPr>
          <w:rFonts w:ascii="Times New Roman" w:eastAsia="Calibri" w:hAnsi="Times New Roman" w:cs="Times New Roman"/>
        </w:rPr>
        <w:t>и следующие обучающиеся:</w:t>
      </w:r>
      <w:r w:rsidRPr="000F3417">
        <w:rPr>
          <w:rFonts w:ascii="Times New Roman" w:eastAsia="Times New Roman" w:hAnsi="Times New Roman" w:cs="Times New Roman"/>
          <w:i/>
          <w:iCs/>
          <w:spacing w:val="1"/>
          <w:lang w:val="be-BY" w:eastAsia="ru-RU"/>
        </w:rPr>
        <w:t xml:space="preserve"> </w:t>
      </w:r>
      <w:r w:rsidRPr="000F3417">
        <w:rPr>
          <w:rFonts w:ascii="Times New Roman" w:eastAsia="Times New Roman" w:hAnsi="Times New Roman" w:cs="Times New Roman"/>
          <w:iCs/>
          <w:spacing w:val="1"/>
          <w:lang w:val="be-BY" w:eastAsia="ru-RU"/>
        </w:rPr>
        <w:t>Бурочкина Елизавета</w:t>
      </w:r>
      <w:r w:rsidRPr="000F3417">
        <w:rPr>
          <w:rFonts w:ascii="Times New Roman" w:eastAsia="Times New Roman" w:hAnsi="Times New Roman" w:cs="Times New Roman"/>
          <w:iCs/>
          <w:spacing w:val="1"/>
          <w:lang w:eastAsia="ru-RU"/>
        </w:rPr>
        <w:t xml:space="preserve">, Гавриков Даниил,  Игнатов Андрей, Плешакова Алина (5а класс); Рощин Кирилл, </w:t>
      </w:r>
      <w:r w:rsidRPr="000F3417">
        <w:rPr>
          <w:rFonts w:ascii="Times New Roman" w:eastAsia="Times New Roman" w:hAnsi="Times New Roman" w:cs="Times New Roman"/>
          <w:iCs/>
          <w:spacing w:val="1"/>
          <w:lang w:val="en-US" w:eastAsia="ru-RU"/>
        </w:rPr>
        <w:t>C</w:t>
      </w:r>
      <w:r w:rsidRPr="000F3417">
        <w:rPr>
          <w:rFonts w:ascii="Times New Roman" w:eastAsia="Times New Roman" w:hAnsi="Times New Roman" w:cs="Times New Roman"/>
          <w:iCs/>
          <w:spacing w:val="1"/>
          <w:lang w:eastAsia="ru-RU"/>
        </w:rPr>
        <w:t xml:space="preserve">ошин Алексей, Перепелицина Софьи; Бельц Антонина (5б класс); </w:t>
      </w:r>
      <w:r w:rsidRPr="000F3417">
        <w:rPr>
          <w:rFonts w:ascii="Times New Roman" w:eastAsia="Times New Roman" w:hAnsi="Times New Roman" w:cs="Times New Roman"/>
          <w:iCs/>
          <w:spacing w:val="1"/>
          <w:lang w:val="be-BY" w:eastAsia="ru-RU"/>
        </w:rPr>
        <w:t>Порожняков Богдан</w:t>
      </w:r>
      <w:r w:rsidRPr="000F3417">
        <w:rPr>
          <w:rFonts w:ascii="Times New Roman" w:eastAsia="Times New Roman" w:hAnsi="Times New Roman" w:cs="Times New Roman"/>
          <w:iCs/>
          <w:spacing w:val="1"/>
          <w:lang w:eastAsia="ru-RU"/>
        </w:rPr>
        <w:t>, Чупахин Владимир, Семёнов Андрей, Молодцов Вадим, Лемещенко Михаил, Макурина Дарья</w:t>
      </w:r>
      <w:r w:rsidRPr="000F3417">
        <w:rPr>
          <w:rFonts w:ascii="Times New Roman" w:eastAsia="Times New Roman" w:hAnsi="Times New Roman" w:cs="Times New Roman"/>
          <w:iCs/>
          <w:spacing w:val="1"/>
          <w:lang w:val="be-BY" w:eastAsia="ru-RU"/>
        </w:rPr>
        <w:t xml:space="preserve"> (7 класс</w:t>
      </w:r>
      <w:r w:rsidRPr="000F3417">
        <w:rPr>
          <w:rFonts w:ascii="Times New Roman" w:eastAsia="Times New Roman" w:hAnsi="Times New Roman" w:cs="Times New Roman"/>
          <w:iCs/>
          <w:spacing w:val="1"/>
          <w:lang w:eastAsia="ru-RU"/>
        </w:rPr>
        <w:t>,алгебра, геометрия</w:t>
      </w:r>
      <w:r w:rsidRPr="000F3417">
        <w:rPr>
          <w:rFonts w:ascii="Times New Roman" w:eastAsia="Times New Roman" w:hAnsi="Times New Roman" w:cs="Times New Roman"/>
          <w:iCs/>
          <w:spacing w:val="1"/>
          <w:lang w:val="be-BY" w:eastAsia="ru-RU"/>
        </w:rPr>
        <w:t xml:space="preserve">) </w:t>
      </w:r>
      <w:r w:rsidRPr="000F3417">
        <w:rPr>
          <w:rFonts w:ascii="Times New Roman" w:eastAsia="Times New Roman" w:hAnsi="Times New Roman" w:cs="Times New Roman"/>
          <w:iCs/>
          <w:spacing w:val="1"/>
          <w:lang w:eastAsia="ru-RU"/>
        </w:rPr>
        <w:t xml:space="preserve">; </w:t>
      </w:r>
      <w:r w:rsidRPr="000F3417">
        <w:rPr>
          <w:rFonts w:ascii="Times New Roman" w:eastAsia="Times New Roman" w:hAnsi="Times New Roman" w:cs="Times New Roman"/>
          <w:iCs/>
          <w:spacing w:val="1"/>
          <w:lang w:val="be-BY" w:eastAsia="ru-RU"/>
        </w:rPr>
        <w:t>Панарин Виктор</w:t>
      </w:r>
      <w:r w:rsidRPr="000F3417">
        <w:rPr>
          <w:rFonts w:ascii="Times New Roman" w:eastAsia="Times New Roman" w:hAnsi="Times New Roman" w:cs="Times New Roman"/>
          <w:iCs/>
          <w:spacing w:val="1"/>
          <w:lang w:eastAsia="ru-RU"/>
        </w:rPr>
        <w:t>,</w:t>
      </w:r>
      <w:r w:rsidRPr="000F3417">
        <w:rPr>
          <w:rFonts w:ascii="Times New Roman" w:eastAsia="Times New Roman" w:hAnsi="Times New Roman" w:cs="Times New Roman"/>
          <w:iCs/>
          <w:spacing w:val="1"/>
          <w:lang w:val="be-BY" w:eastAsia="ru-RU"/>
        </w:rPr>
        <w:t xml:space="preserve"> </w:t>
      </w:r>
      <w:r w:rsidRPr="000F3417">
        <w:rPr>
          <w:rFonts w:ascii="Times New Roman" w:eastAsia="Times New Roman" w:hAnsi="Times New Roman" w:cs="Times New Roman"/>
          <w:lang w:eastAsia="ru-RU"/>
        </w:rPr>
        <w:t>Крикля Алексей, Лаптев Максим (8 класс,</w:t>
      </w:r>
      <w:r w:rsidRPr="000F3417">
        <w:rPr>
          <w:rFonts w:ascii="Times New Roman" w:eastAsia="Times New Roman" w:hAnsi="Times New Roman" w:cs="Times New Roman"/>
          <w:bCs/>
          <w:lang w:eastAsia="ru-RU"/>
        </w:rPr>
        <w:t xml:space="preserve"> </w:t>
      </w:r>
      <w:r w:rsidRPr="000F3417">
        <w:rPr>
          <w:rFonts w:ascii="Times New Roman" w:eastAsia="Times New Roman" w:hAnsi="Times New Roman" w:cs="Times New Roman"/>
          <w:iCs/>
          <w:spacing w:val="1"/>
          <w:lang w:eastAsia="ru-RU"/>
        </w:rPr>
        <w:t>алгебра, геометрия</w:t>
      </w:r>
      <w:r w:rsidRPr="000F3417">
        <w:rPr>
          <w:rFonts w:ascii="Times New Roman" w:eastAsia="Times New Roman" w:hAnsi="Times New Roman" w:cs="Times New Roman"/>
          <w:bCs/>
          <w:lang w:eastAsia="ru-RU"/>
        </w:rPr>
        <w:t xml:space="preserve"> ,учитель Костенко О.С.</w:t>
      </w:r>
      <w:r w:rsidRPr="000F3417">
        <w:rPr>
          <w:rFonts w:ascii="Times New Roman" w:eastAsia="Times New Roman" w:hAnsi="Times New Roman" w:cs="Times New Roman"/>
          <w:lang w:eastAsia="ru-RU"/>
        </w:rPr>
        <w:t xml:space="preserve">); </w:t>
      </w:r>
      <w:r w:rsidRPr="000F3417">
        <w:rPr>
          <w:rFonts w:ascii="Times New Roman" w:eastAsia="Times New Roman" w:hAnsi="Times New Roman" w:cs="Times New Roman"/>
          <w:iCs/>
          <w:spacing w:val="1"/>
          <w:lang w:eastAsia="ru-RU"/>
        </w:rPr>
        <w:t xml:space="preserve">Воронин Данил, Борщёв Артём (6а класс), Колос Иван, Ходос Эдуард (6б класс), </w:t>
      </w:r>
      <w:r w:rsidRPr="000F3417">
        <w:rPr>
          <w:rFonts w:ascii="Times New Roman" w:eastAsia="Times New Roman" w:hAnsi="Times New Roman" w:cs="Times New Roman"/>
          <w:iCs/>
          <w:spacing w:val="1"/>
          <w:lang w:val="be-BY" w:eastAsia="ru-RU"/>
        </w:rPr>
        <w:t>Ульдяков Дмитрий</w:t>
      </w:r>
      <w:r w:rsidRPr="000F3417">
        <w:rPr>
          <w:rFonts w:ascii="Times New Roman" w:eastAsia="Times New Roman" w:hAnsi="Times New Roman" w:cs="Times New Roman"/>
          <w:iCs/>
          <w:spacing w:val="1"/>
          <w:lang w:eastAsia="ru-RU"/>
        </w:rPr>
        <w:t>,</w:t>
      </w:r>
      <w:r w:rsidRPr="000F3417">
        <w:rPr>
          <w:rFonts w:ascii="Times New Roman" w:eastAsia="Times New Roman" w:hAnsi="Times New Roman" w:cs="Times New Roman"/>
          <w:iCs/>
          <w:spacing w:val="1"/>
          <w:lang w:val="be-BY" w:eastAsia="ru-RU"/>
        </w:rPr>
        <w:t xml:space="preserve"> Буряк Данил</w:t>
      </w:r>
      <w:r w:rsidRPr="000F3417">
        <w:rPr>
          <w:rFonts w:ascii="Times New Roman" w:eastAsia="Times New Roman" w:hAnsi="Times New Roman" w:cs="Times New Roman"/>
          <w:iCs/>
          <w:spacing w:val="1"/>
          <w:lang w:eastAsia="ru-RU"/>
        </w:rPr>
        <w:t>о,  Шаповалов Никита, Отрешко Кирилл</w:t>
      </w:r>
      <w:r w:rsidRPr="000F3417">
        <w:rPr>
          <w:rFonts w:ascii="Times New Roman" w:eastAsia="Times New Roman" w:hAnsi="Times New Roman" w:cs="Times New Roman"/>
          <w:iCs/>
          <w:spacing w:val="1"/>
          <w:lang w:val="be-BY" w:eastAsia="ru-RU"/>
        </w:rPr>
        <w:t xml:space="preserve"> (9класс</w:t>
      </w:r>
      <w:r w:rsidRPr="000F3417">
        <w:rPr>
          <w:rFonts w:ascii="Times New Roman" w:eastAsia="Times New Roman" w:hAnsi="Times New Roman" w:cs="Times New Roman"/>
          <w:iCs/>
          <w:spacing w:val="1"/>
          <w:lang w:eastAsia="ru-RU"/>
        </w:rPr>
        <w:t>, алгебра, геометрия</w:t>
      </w:r>
      <w:r w:rsidRPr="000F3417">
        <w:rPr>
          <w:rFonts w:ascii="Times New Roman" w:eastAsia="Times New Roman" w:hAnsi="Times New Roman" w:cs="Times New Roman"/>
          <w:bCs/>
          <w:lang w:eastAsia="ru-RU"/>
        </w:rPr>
        <w:t xml:space="preserve"> ,учитель Антипова Н.А.</w:t>
      </w:r>
      <w:r w:rsidRPr="000F3417">
        <w:rPr>
          <w:rFonts w:ascii="Times New Roman" w:eastAsia="Times New Roman" w:hAnsi="Times New Roman" w:cs="Times New Roman"/>
          <w:iCs/>
          <w:spacing w:val="1"/>
          <w:lang w:val="be-BY" w:eastAsia="ru-RU"/>
        </w:rPr>
        <w:t>); Шевченко Ева, Мельников Дмитрий</w:t>
      </w:r>
      <w:r w:rsidRPr="000F3417">
        <w:rPr>
          <w:rFonts w:ascii="Times New Roman" w:eastAsia="Times New Roman" w:hAnsi="Times New Roman" w:cs="Times New Roman"/>
          <w:iCs/>
          <w:spacing w:val="1"/>
          <w:lang w:eastAsia="ru-RU"/>
        </w:rPr>
        <w:t xml:space="preserve">, Солдатов Владимир, Рудченко Дмитрий </w:t>
      </w:r>
      <w:r w:rsidRPr="000F3417">
        <w:rPr>
          <w:rFonts w:ascii="Times New Roman" w:eastAsia="Times New Roman" w:hAnsi="Times New Roman" w:cs="Times New Roman"/>
          <w:lang w:eastAsia="ru-RU"/>
        </w:rPr>
        <w:t>(10 класс</w:t>
      </w:r>
      <w:r w:rsidRPr="000F3417">
        <w:rPr>
          <w:rFonts w:ascii="Times New Roman" w:eastAsia="Times New Roman" w:hAnsi="Times New Roman" w:cs="Times New Roman"/>
          <w:iCs/>
          <w:spacing w:val="1"/>
          <w:lang w:eastAsia="ru-RU"/>
        </w:rPr>
        <w:t xml:space="preserve"> алгебра, геометрия</w:t>
      </w:r>
      <w:r w:rsidRPr="000F3417">
        <w:rPr>
          <w:rFonts w:ascii="Times New Roman" w:eastAsia="Times New Roman" w:hAnsi="Times New Roman" w:cs="Times New Roman"/>
          <w:bCs/>
          <w:lang w:eastAsia="ru-RU"/>
        </w:rPr>
        <w:t xml:space="preserve"> ,учитель Антипова Н.А.</w:t>
      </w:r>
      <w:r w:rsidRPr="000F3417">
        <w:rPr>
          <w:rFonts w:ascii="Times New Roman" w:eastAsia="Times New Roman" w:hAnsi="Times New Roman" w:cs="Times New Roman"/>
          <w:lang w:eastAsia="ru-RU"/>
        </w:rPr>
        <w:t>).</w:t>
      </w:r>
    </w:p>
    <w:p w:rsidR="000F3417" w:rsidRPr="000F3417" w:rsidRDefault="000F3417" w:rsidP="000F3417">
      <w:pPr>
        <w:spacing w:before="58" w:after="0" w:line="240" w:lineRule="auto"/>
        <w:rPr>
          <w:rFonts w:ascii="Times New Roman" w:eastAsia="Times New Roman" w:hAnsi="Times New Roman" w:cs="Times New Roman"/>
          <w:lang w:eastAsia="ru-RU"/>
        </w:rPr>
      </w:pPr>
    </w:p>
    <w:p w:rsidR="000F3417" w:rsidRPr="000F3417" w:rsidRDefault="000F3417" w:rsidP="000F3417">
      <w:pPr>
        <w:widowControl w:val="0"/>
        <w:tabs>
          <w:tab w:val="left" w:pos="284"/>
        </w:tabs>
        <w:ind w:firstLine="709"/>
        <w:jc w:val="both"/>
        <w:rPr>
          <w:rFonts w:ascii="Times New Roman" w:eastAsia="Times New Roman" w:hAnsi="Times New Roman" w:cs="Times New Roman"/>
          <w:spacing w:val="1"/>
          <w:lang w:eastAsia="ru-RU"/>
        </w:rPr>
      </w:pPr>
      <w:r w:rsidRPr="000F3417">
        <w:rPr>
          <w:rFonts w:ascii="Times New Roman" w:eastAsia="Calibri" w:hAnsi="Times New Roman" w:cs="Times New Roman"/>
        </w:rPr>
        <w:t xml:space="preserve"> Победителями конкурса и участниками выставки «Лучшая тетрадь по физике» стали </w:t>
      </w:r>
      <w:r w:rsidRPr="000F3417">
        <w:rPr>
          <w:rFonts w:ascii="Times New Roman" w:eastAsia="Times New Roman" w:hAnsi="Times New Roman" w:cs="Times New Roman"/>
          <w:bCs/>
          <w:lang w:eastAsia="ru-RU"/>
        </w:rPr>
        <w:t>Солдатов Владимир Евгений (</w:t>
      </w:r>
      <w:r w:rsidRPr="000F3417">
        <w:rPr>
          <w:rFonts w:ascii="Times New Roman" w:eastAsia="Times New Roman" w:hAnsi="Times New Roman" w:cs="Times New Roman"/>
          <w:bCs/>
          <w:lang w:val="en-US" w:eastAsia="ru-RU"/>
        </w:rPr>
        <w:t>I</w:t>
      </w:r>
      <w:r w:rsidRPr="000F3417">
        <w:rPr>
          <w:rFonts w:ascii="Times New Roman" w:eastAsia="Times New Roman" w:hAnsi="Times New Roman" w:cs="Times New Roman"/>
          <w:bCs/>
          <w:lang w:eastAsia="ru-RU"/>
        </w:rPr>
        <w:t xml:space="preserve"> место, 10 класс, учитель Антипова Н.А.),  </w:t>
      </w:r>
      <w:r w:rsidRPr="000F3417">
        <w:rPr>
          <w:rFonts w:ascii="Times New Roman" w:eastAsia="Times New Roman" w:hAnsi="Times New Roman" w:cs="Times New Roman"/>
          <w:bCs/>
          <w:color w:val="FF0000"/>
          <w:lang w:eastAsia="ru-RU"/>
        </w:rPr>
        <w:t xml:space="preserve"> </w:t>
      </w:r>
      <w:r w:rsidRPr="000F3417">
        <w:rPr>
          <w:rFonts w:ascii="Times New Roman" w:eastAsia="Times New Roman" w:hAnsi="Times New Roman" w:cs="Times New Roman"/>
          <w:bCs/>
          <w:lang w:eastAsia="ru-RU"/>
        </w:rPr>
        <w:t>Ульдяков Дмитрий (</w:t>
      </w:r>
      <w:r w:rsidRPr="000F3417">
        <w:rPr>
          <w:rFonts w:ascii="Times New Roman" w:eastAsia="Times New Roman" w:hAnsi="Times New Roman" w:cs="Times New Roman"/>
          <w:bCs/>
          <w:lang w:val="en-US" w:eastAsia="ru-RU"/>
        </w:rPr>
        <w:t>II</w:t>
      </w:r>
      <w:r w:rsidRPr="000F3417">
        <w:rPr>
          <w:rFonts w:ascii="Times New Roman" w:eastAsia="Times New Roman" w:hAnsi="Times New Roman" w:cs="Times New Roman"/>
          <w:bCs/>
          <w:lang w:eastAsia="ru-RU"/>
        </w:rPr>
        <w:t xml:space="preserve"> место, 9 класс, учитель  Костенко О.С.),  Панарин Виктор (</w:t>
      </w:r>
      <w:r w:rsidRPr="000F3417">
        <w:rPr>
          <w:rFonts w:ascii="Times New Roman" w:eastAsia="Times New Roman" w:hAnsi="Times New Roman" w:cs="Times New Roman"/>
          <w:bCs/>
          <w:lang w:val="en-US" w:eastAsia="ru-RU"/>
        </w:rPr>
        <w:t>III</w:t>
      </w:r>
      <w:r w:rsidRPr="000F3417">
        <w:rPr>
          <w:rFonts w:ascii="Times New Roman" w:eastAsia="Times New Roman" w:hAnsi="Times New Roman" w:cs="Times New Roman"/>
          <w:bCs/>
          <w:lang w:eastAsia="ru-RU"/>
        </w:rPr>
        <w:t xml:space="preserve"> место, 8 класс, Костенко О.С.) </w:t>
      </w:r>
      <w:r w:rsidRPr="000F3417">
        <w:rPr>
          <w:rFonts w:ascii="Times New Roman" w:eastAsia="Calibri" w:hAnsi="Times New Roman" w:cs="Times New Roman"/>
        </w:rPr>
        <w:t>и следующие обучающиеся:</w:t>
      </w:r>
      <w:r w:rsidRPr="000F3417">
        <w:rPr>
          <w:rFonts w:ascii="Times New Roman" w:eastAsia="Times New Roman" w:hAnsi="Times New Roman" w:cs="Times New Roman"/>
          <w:i/>
          <w:iCs/>
          <w:spacing w:val="1"/>
          <w:lang w:val="be-BY" w:eastAsia="ru-RU"/>
        </w:rPr>
        <w:t xml:space="preserve"> </w:t>
      </w:r>
      <w:r w:rsidRPr="000F3417">
        <w:rPr>
          <w:rFonts w:ascii="Times New Roman" w:eastAsia="Times New Roman" w:hAnsi="Times New Roman" w:cs="Times New Roman"/>
          <w:iCs/>
          <w:spacing w:val="1"/>
          <w:lang w:val="be-BY" w:eastAsia="ru-RU"/>
        </w:rPr>
        <w:t>Порожняков Данил</w:t>
      </w:r>
      <w:r w:rsidRPr="000F3417">
        <w:rPr>
          <w:rFonts w:ascii="Times New Roman" w:eastAsia="Times New Roman" w:hAnsi="Times New Roman" w:cs="Times New Roman"/>
          <w:iCs/>
          <w:spacing w:val="1"/>
          <w:lang w:eastAsia="ru-RU"/>
        </w:rPr>
        <w:t>,</w:t>
      </w:r>
      <w:r w:rsidRPr="000F3417">
        <w:rPr>
          <w:rFonts w:ascii="Times New Roman" w:eastAsia="Times New Roman" w:hAnsi="Times New Roman" w:cs="Times New Roman"/>
          <w:iCs/>
          <w:spacing w:val="1"/>
          <w:lang w:val="be-BY" w:eastAsia="ru-RU"/>
        </w:rPr>
        <w:t xml:space="preserve"> Молодцов Вадим</w:t>
      </w:r>
      <w:r w:rsidRPr="000F3417">
        <w:rPr>
          <w:rFonts w:ascii="Times New Roman" w:eastAsia="Times New Roman" w:hAnsi="Times New Roman" w:cs="Times New Roman"/>
          <w:iCs/>
          <w:spacing w:val="1"/>
          <w:lang w:eastAsia="ru-RU"/>
        </w:rPr>
        <w:t>, Семёнов Андрей, Чупахин Владимир, Макурина Дарья (7 класс),</w:t>
      </w:r>
      <w:r w:rsidRPr="000F3417">
        <w:rPr>
          <w:rFonts w:ascii="Times New Roman" w:eastAsia="Times New Roman" w:hAnsi="Times New Roman" w:cs="Times New Roman"/>
          <w:iCs/>
          <w:spacing w:val="1"/>
          <w:lang w:val="be-BY" w:eastAsia="ru-RU"/>
        </w:rPr>
        <w:t xml:space="preserve"> Панарин Виктор</w:t>
      </w:r>
      <w:r w:rsidRPr="000F3417">
        <w:rPr>
          <w:rFonts w:ascii="Times New Roman" w:eastAsia="Times New Roman" w:hAnsi="Times New Roman" w:cs="Times New Roman"/>
          <w:iCs/>
          <w:spacing w:val="1"/>
          <w:lang w:eastAsia="ru-RU"/>
        </w:rPr>
        <w:t>,</w:t>
      </w:r>
      <w:r w:rsidRPr="000F3417">
        <w:rPr>
          <w:rFonts w:ascii="Times New Roman" w:eastAsia="Times New Roman" w:hAnsi="Times New Roman" w:cs="Times New Roman"/>
          <w:iCs/>
          <w:spacing w:val="1"/>
          <w:lang w:val="be-BY" w:eastAsia="ru-RU"/>
        </w:rPr>
        <w:t xml:space="preserve"> </w:t>
      </w:r>
      <w:r w:rsidRPr="000F3417">
        <w:rPr>
          <w:rFonts w:ascii="Times New Roman" w:eastAsia="Times New Roman" w:hAnsi="Times New Roman" w:cs="Times New Roman"/>
          <w:lang w:eastAsia="ru-RU"/>
        </w:rPr>
        <w:t>Крикля Алексей, Лаптев Максим (8 класс),</w:t>
      </w:r>
      <w:r w:rsidRPr="000F3417">
        <w:rPr>
          <w:rFonts w:ascii="Times New Roman" w:eastAsia="Times New Roman" w:hAnsi="Times New Roman" w:cs="Times New Roman"/>
          <w:iCs/>
          <w:spacing w:val="1"/>
          <w:lang w:val="be-BY" w:eastAsia="ru-RU"/>
        </w:rPr>
        <w:t>Ульдяков Дмитрий</w:t>
      </w:r>
      <w:r w:rsidRPr="000F3417">
        <w:rPr>
          <w:rFonts w:ascii="Times New Roman" w:eastAsia="Times New Roman" w:hAnsi="Times New Roman" w:cs="Times New Roman"/>
          <w:iCs/>
          <w:spacing w:val="1"/>
          <w:lang w:eastAsia="ru-RU"/>
        </w:rPr>
        <w:t xml:space="preserve">, Бураков Даниил , Буряк Данило, Половинко Дмитрий </w:t>
      </w:r>
      <w:r w:rsidRPr="000F3417">
        <w:rPr>
          <w:rFonts w:ascii="Times New Roman" w:eastAsia="Times New Roman" w:hAnsi="Times New Roman" w:cs="Times New Roman"/>
          <w:iCs/>
          <w:spacing w:val="1"/>
          <w:lang w:val="be-BY" w:eastAsia="ru-RU"/>
        </w:rPr>
        <w:t>(9 класс</w:t>
      </w:r>
      <w:r w:rsidRPr="000F3417">
        <w:rPr>
          <w:rFonts w:ascii="Times New Roman" w:eastAsia="Times New Roman" w:hAnsi="Times New Roman" w:cs="Times New Roman"/>
          <w:bCs/>
          <w:lang w:eastAsia="ru-RU"/>
        </w:rPr>
        <w:t>, учитель  Костенко О.С.</w:t>
      </w:r>
      <w:r w:rsidRPr="000F3417">
        <w:rPr>
          <w:rFonts w:ascii="Times New Roman" w:eastAsia="Times New Roman" w:hAnsi="Times New Roman" w:cs="Times New Roman"/>
          <w:lang w:eastAsia="ru-RU"/>
        </w:rPr>
        <w:t>);</w:t>
      </w:r>
      <w:r w:rsidRPr="000F3417">
        <w:rPr>
          <w:rFonts w:ascii="Times New Roman" w:eastAsia="Times New Roman" w:hAnsi="Times New Roman" w:cs="Times New Roman"/>
          <w:i/>
          <w:iCs/>
          <w:spacing w:val="1"/>
          <w:lang w:eastAsia="ru-RU"/>
        </w:rPr>
        <w:t xml:space="preserve"> </w:t>
      </w:r>
      <w:r w:rsidRPr="000F3417">
        <w:rPr>
          <w:rFonts w:ascii="Times New Roman" w:eastAsia="Times New Roman" w:hAnsi="Times New Roman" w:cs="Times New Roman"/>
          <w:i/>
          <w:iCs/>
          <w:spacing w:val="1"/>
          <w:lang w:val="be-BY" w:eastAsia="ru-RU"/>
        </w:rPr>
        <w:t xml:space="preserve"> </w:t>
      </w:r>
      <w:r w:rsidRPr="000F3417">
        <w:rPr>
          <w:rFonts w:ascii="Times New Roman" w:eastAsia="Times New Roman" w:hAnsi="Times New Roman" w:cs="Times New Roman"/>
          <w:iCs/>
          <w:spacing w:val="1"/>
          <w:lang w:val="be-BY" w:eastAsia="ru-RU"/>
        </w:rPr>
        <w:t>Шевченко Ева, Мельников Дмитрий</w:t>
      </w:r>
      <w:r w:rsidRPr="000F3417">
        <w:rPr>
          <w:rFonts w:ascii="Times New Roman" w:eastAsia="Times New Roman" w:hAnsi="Times New Roman" w:cs="Times New Roman"/>
          <w:iCs/>
          <w:spacing w:val="1"/>
          <w:lang w:eastAsia="ru-RU"/>
        </w:rPr>
        <w:t xml:space="preserve">, Солдатов Владимир, Рудченко Дмитрий </w:t>
      </w:r>
      <w:r w:rsidRPr="000F3417">
        <w:rPr>
          <w:rFonts w:ascii="Times New Roman" w:eastAsia="Times New Roman" w:hAnsi="Times New Roman" w:cs="Times New Roman"/>
          <w:lang w:eastAsia="ru-RU"/>
        </w:rPr>
        <w:t>(10 класс,</w:t>
      </w:r>
      <w:r w:rsidRPr="000F3417">
        <w:rPr>
          <w:rFonts w:ascii="Times New Roman" w:eastAsia="Times New Roman" w:hAnsi="Times New Roman" w:cs="Times New Roman"/>
          <w:bCs/>
          <w:lang w:eastAsia="ru-RU"/>
        </w:rPr>
        <w:t xml:space="preserve"> учитель Антипова Н.А.</w:t>
      </w:r>
      <w:r w:rsidRPr="000F3417">
        <w:rPr>
          <w:rFonts w:ascii="Times New Roman" w:eastAsia="Times New Roman" w:hAnsi="Times New Roman" w:cs="Times New Roman"/>
          <w:lang w:eastAsia="ru-RU"/>
        </w:rPr>
        <w:t>).</w:t>
      </w:r>
    </w:p>
    <w:p w:rsidR="000F3417" w:rsidRPr="000F3417" w:rsidRDefault="000F3417" w:rsidP="000F3417">
      <w:pPr>
        <w:spacing w:after="160" w:line="259" w:lineRule="auto"/>
        <w:contextualSpacing/>
        <w:rPr>
          <w:rFonts w:ascii="Times New Roman" w:eastAsia="Calibri" w:hAnsi="Times New Roman" w:cs="Times New Roman"/>
          <w:iCs/>
          <w:spacing w:val="1"/>
        </w:rPr>
      </w:pPr>
      <w:r w:rsidRPr="000F3417">
        <w:rPr>
          <w:rFonts w:ascii="Times New Roman" w:eastAsia="Times New Roman" w:hAnsi="Times New Roman" w:cs="Times New Roman"/>
          <w:color w:val="FF0000"/>
          <w:lang w:eastAsia="ru-RU"/>
        </w:rPr>
        <w:t xml:space="preserve">     </w:t>
      </w:r>
      <w:r w:rsidRPr="000F3417">
        <w:rPr>
          <w:rFonts w:ascii="Times New Roman" w:eastAsia="Calibri" w:hAnsi="Times New Roman" w:cs="Times New Roman"/>
        </w:rPr>
        <w:t xml:space="preserve">Победителями конкурса и участниками выставки «Лучшая тетрадь по информатике» стали </w:t>
      </w: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bCs/>
          <w:lang w:eastAsia="ru-RU"/>
        </w:rPr>
        <w:t>Макурина Дарья  (</w:t>
      </w:r>
      <w:r w:rsidRPr="000F3417">
        <w:rPr>
          <w:rFonts w:ascii="Times New Roman" w:eastAsia="Times New Roman" w:hAnsi="Times New Roman" w:cs="Times New Roman"/>
          <w:bCs/>
          <w:lang w:val="en-US" w:eastAsia="ru-RU"/>
        </w:rPr>
        <w:t>I</w:t>
      </w:r>
      <w:r w:rsidRPr="000F3417">
        <w:rPr>
          <w:rFonts w:ascii="Times New Roman" w:eastAsia="Times New Roman" w:hAnsi="Times New Roman" w:cs="Times New Roman"/>
          <w:bCs/>
          <w:lang w:eastAsia="ru-RU"/>
        </w:rPr>
        <w:t xml:space="preserve"> место, 7 класс), Шевченко Ева (</w:t>
      </w:r>
      <w:r w:rsidRPr="000F3417">
        <w:rPr>
          <w:rFonts w:ascii="Times New Roman" w:eastAsia="Times New Roman" w:hAnsi="Times New Roman" w:cs="Times New Roman"/>
          <w:bCs/>
          <w:lang w:val="en-US" w:eastAsia="ru-RU"/>
        </w:rPr>
        <w:t>II</w:t>
      </w:r>
      <w:r w:rsidRPr="000F3417">
        <w:rPr>
          <w:rFonts w:ascii="Times New Roman" w:eastAsia="Times New Roman" w:hAnsi="Times New Roman" w:cs="Times New Roman"/>
          <w:bCs/>
          <w:lang w:eastAsia="ru-RU"/>
        </w:rPr>
        <w:t xml:space="preserve"> место, 10 класс),</w:t>
      </w:r>
      <w:r w:rsidRPr="000F3417">
        <w:rPr>
          <w:rFonts w:ascii="Times New Roman" w:eastAsia="Times New Roman" w:hAnsi="Times New Roman" w:cs="Times New Roman"/>
          <w:bCs/>
          <w:color w:val="FF0000"/>
          <w:lang w:eastAsia="ru-RU"/>
        </w:rPr>
        <w:t xml:space="preserve"> </w:t>
      </w:r>
      <w:r w:rsidRPr="000F3417">
        <w:rPr>
          <w:rFonts w:ascii="Times New Roman" w:eastAsia="Times New Roman" w:hAnsi="Times New Roman" w:cs="Times New Roman"/>
          <w:bCs/>
          <w:lang w:eastAsia="ru-RU"/>
        </w:rPr>
        <w:t>Половинко Дмитрий (</w:t>
      </w:r>
      <w:r w:rsidRPr="000F3417">
        <w:rPr>
          <w:rFonts w:ascii="Times New Roman" w:eastAsia="Times New Roman" w:hAnsi="Times New Roman" w:cs="Times New Roman"/>
          <w:bCs/>
          <w:lang w:val="en-US" w:eastAsia="ru-RU"/>
        </w:rPr>
        <w:t>III</w:t>
      </w:r>
      <w:r w:rsidRPr="000F3417">
        <w:rPr>
          <w:rFonts w:ascii="Times New Roman" w:eastAsia="Times New Roman" w:hAnsi="Times New Roman" w:cs="Times New Roman"/>
          <w:bCs/>
          <w:lang w:eastAsia="ru-RU"/>
        </w:rPr>
        <w:t xml:space="preserve"> место, 9 класс, учитель Устенко Л.А.)</w:t>
      </w: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bCs/>
          <w:lang w:eastAsia="ru-RU"/>
        </w:rPr>
        <w:t xml:space="preserve"> </w:t>
      </w:r>
      <w:r w:rsidRPr="000F3417">
        <w:rPr>
          <w:rFonts w:ascii="Times New Roman" w:eastAsia="Calibri" w:hAnsi="Times New Roman" w:cs="Times New Roman"/>
        </w:rPr>
        <w:t>и следующие обучающиеся:</w:t>
      </w:r>
      <w:r w:rsidRPr="000F3417">
        <w:rPr>
          <w:rFonts w:ascii="Times New Roman" w:eastAsia="Times New Roman" w:hAnsi="Times New Roman" w:cs="Times New Roman"/>
          <w:bCs/>
          <w:color w:val="FF0000"/>
          <w:lang w:eastAsia="ru-RU"/>
        </w:rPr>
        <w:t xml:space="preserve"> </w:t>
      </w:r>
      <w:r w:rsidRPr="000F3417">
        <w:rPr>
          <w:rFonts w:ascii="Times New Roman" w:eastAsia="Calibri" w:hAnsi="Times New Roman" w:cs="Times New Roman"/>
          <w:iCs/>
          <w:spacing w:val="1"/>
          <w:lang w:val="be-BY"/>
        </w:rPr>
        <w:t>Молодцов Вадим</w:t>
      </w:r>
      <w:r w:rsidRPr="000F3417">
        <w:rPr>
          <w:rFonts w:ascii="Times New Roman" w:eastAsia="Calibri" w:hAnsi="Times New Roman" w:cs="Times New Roman"/>
          <w:iCs/>
          <w:spacing w:val="1"/>
        </w:rPr>
        <w:t xml:space="preserve">, Макурина Дарья, Семёнов Андрей, Лемешко Михаил (7 класс); Крикля Алексей , Панарин Виктор, </w:t>
      </w:r>
      <w:r w:rsidRPr="000F3417">
        <w:rPr>
          <w:rFonts w:ascii="Times New Roman" w:eastAsia="Calibri" w:hAnsi="Times New Roman" w:cs="Times New Roman"/>
          <w:iCs/>
          <w:spacing w:val="1"/>
        </w:rPr>
        <w:lastRenderedPageBreak/>
        <w:t xml:space="preserve">Крымцева Диана(8 класс);  </w:t>
      </w:r>
      <w:r w:rsidRPr="000F3417">
        <w:rPr>
          <w:rFonts w:ascii="Times New Roman" w:eastAsia="Calibri" w:hAnsi="Times New Roman" w:cs="Times New Roman"/>
          <w:spacing w:val="1"/>
        </w:rPr>
        <w:t>Ульдяков Дмитрий, Буряков Даниил, Половинко Дмитрия  (9 класс); Шевченко Евы, Павленко Максима, Солдатов Владимир (10 класс,</w:t>
      </w:r>
      <w:r w:rsidRPr="000F3417">
        <w:rPr>
          <w:rFonts w:ascii="Times New Roman" w:eastAsia="Times New Roman" w:hAnsi="Times New Roman" w:cs="Times New Roman"/>
          <w:bCs/>
          <w:color w:val="FF0000"/>
          <w:lang w:eastAsia="ru-RU"/>
        </w:rPr>
        <w:t xml:space="preserve"> </w:t>
      </w:r>
      <w:r w:rsidRPr="000F3417">
        <w:rPr>
          <w:rFonts w:ascii="Times New Roman" w:eastAsia="Times New Roman" w:hAnsi="Times New Roman" w:cs="Times New Roman"/>
          <w:bCs/>
          <w:lang w:eastAsia="ru-RU"/>
        </w:rPr>
        <w:t>учитель Устенко Л.А.</w:t>
      </w:r>
      <w:r w:rsidRPr="000F3417">
        <w:rPr>
          <w:rFonts w:ascii="Times New Roman" w:eastAsia="Calibri" w:hAnsi="Times New Roman" w:cs="Times New Roman"/>
          <w:spacing w:val="1"/>
        </w:rPr>
        <w:t>).</w:t>
      </w:r>
      <w:r w:rsidRPr="000F3417">
        <w:rPr>
          <w:rFonts w:ascii="Times New Roman" w:eastAsia="Calibri" w:hAnsi="Times New Roman" w:cs="Times New Roman"/>
        </w:rPr>
        <w:t xml:space="preserve">     </w:t>
      </w:r>
    </w:p>
    <w:p w:rsidR="000F3417" w:rsidRPr="000F3417" w:rsidRDefault="000F3417" w:rsidP="000F3417">
      <w:pPr>
        <w:widowControl w:val="0"/>
        <w:tabs>
          <w:tab w:val="left" w:pos="284"/>
        </w:tabs>
        <w:rPr>
          <w:rFonts w:ascii="Times New Roman" w:eastAsia="Times New Roman" w:hAnsi="Times New Roman" w:cs="Times New Roman"/>
          <w:lang w:eastAsia="ru-RU"/>
        </w:rPr>
      </w:pPr>
      <w:r w:rsidRPr="000F3417">
        <w:rPr>
          <w:rFonts w:ascii="Times New Roman" w:eastAsia="Calibri" w:hAnsi="Times New Roman" w:cs="Times New Roman"/>
        </w:rPr>
        <w:t xml:space="preserve">       Победителями конкурса и участниками выставки «Лучшая тетрадь по химии» стали</w:t>
      </w: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bCs/>
          <w:lang w:eastAsia="ru-RU"/>
        </w:rPr>
        <w:t>Шевченко Ева (</w:t>
      </w:r>
      <w:r w:rsidRPr="000F3417">
        <w:rPr>
          <w:rFonts w:ascii="Times New Roman" w:eastAsia="Times New Roman" w:hAnsi="Times New Roman" w:cs="Times New Roman"/>
          <w:bCs/>
          <w:lang w:val="en-US" w:eastAsia="ru-RU"/>
        </w:rPr>
        <w:t>I</w:t>
      </w:r>
      <w:r w:rsidRPr="000F3417">
        <w:rPr>
          <w:rFonts w:ascii="Times New Roman" w:eastAsia="Times New Roman" w:hAnsi="Times New Roman" w:cs="Times New Roman"/>
          <w:bCs/>
          <w:lang w:eastAsia="ru-RU"/>
        </w:rPr>
        <w:t xml:space="preserve"> место, 10 класс), Половинко Дмитрий (</w:t>
      </w:r>
      <w:r w:rsidRPr="000F3417">
        <w:rPr>
          <w:rFonts w:ascii="Times New Roman" w:eastAsia="Times New Roman" w:hAnsi="Times New Roman" w:cs="Times New Roman"/>
          <w:bCs/>
          <w:lang w:val="en-US" w:eastAsia="ru-RU"/>
        </w:rPr>
        <w:t>II</w:t>
      </w:r>
      <w:r w:rsidRPr="000F3417">
        <w:rPr>
          <w:rFonts w:ascii="Times New Roman" w:eastAsia="Times New Roman" w:hAnsi="Times New Roman" w:cs="Times New Roman"/>
          <w:bCs/>
          <w:lang w:eastAsia="ru-RU"/>
        </w:rPr>
        <w:t xml:space="preserve"> место, 10 класс), Крикля Алексей (</w:t>
      </w:r>
      <w:r w:rsidRPr="000F3417">
        <w:rPr>
          <w:rFonts w:ascii="Times New Roman" w:eastAsia="Times New Roman" w:hAnsi="Times New Roman" w:cs="Times New Roman"/>
          <w:bCs/>
          <w:lang w:val="en-US" w:eastAsia="ru-RU"/>
        </w:rPr>
        <w:t>III</w:t>
      </w:r>
      <w:r w:rsidRPr="000F3417">
        <w:rPr>
          <w:rFonts w:ascii="Times New Roman" w:eastAsia="Times New Roman" w:hAnsi="Times New Roman" w:cs="Times New Roman"/>
          <w:bCs/>
          <w:lang w:eastAsia="ru-RU"/>
        </w:rPr>
        <w:t xml:space="preserve"> место, 8 класс</w:t>
      </w:r>
      <w:r w:rsidRPr="000F3417">
        <w:rPr>
          <w:rFonts w:ascii="Times New Roman" w:eastAsia="Times New Roman" w:hAnsi="Times New Roman" w:cs="Times New Roman"/>
          <w:b/>
          <w:bCs/>
          <w:lang w:eastAsia="ru-RU"/>
        </w:rPr>
        <w:t xml:space="preserve">) </w:t>
      </w:r>
      <w:r w:rsidRPr="000F3417">
        <w:rPr>
          <w:rFonts w:ascii="Times New Roman" w:eastAsia="Calibri" w:hAnsi="Times New Roman" w:cs="Times New Roman"/>
        </w:rPr>
        <w:t>и следующие обучающиеся:</w:t>
      </w:r>
      <w:r w:rsidRPr="000F3417">
        <w:rPr>
          <w:rFonts w:ascii="Times New Roman" w:eastAsia="Times New Roman" w:hAnsi="Times New Roman" w:cs="Times New Roman"/>
          <w:bCs/>
          <w:color w:val="FF0000"/>
          <w:lang w:eastAsia="ru-RU"/>
        </w:rPr>
        <w:t xml:space="preserve"> </w:t>
      </w:r>
      <w:r w:rsidRPr="000F3417">
        <w:rPr>
          <w:rFonts w:ascii="Times New Roman" w:eastAsia="Times New Roman" w:hAnsi="Times New Roman" w:cs="Times New Roman"/>
          <w:iCs/>
          <w:spacing w:val="1"/>
          <w:lang w:val="be-BY" w:eastAsia="ru-RU"/>
        </w:rPr>
        <w:t>Лаптев Максим</w:t>
      </w:r>
      <w:r w:rsidRPr="000F3417">
        <w:rPr>
          <w:rFonts w:ascii="Times New Roman" w:eastAsia="Times New Roman" w:hAnsi="Times New Roman" w:cs="Times New Roman"/>
          <w:iCs/>
          <w:spacing w:val="1"/>
          <w:lang w:eastAsia="ru-RU"/>
        </w:rPr>
        <w:t>, Панарин Виктор,  Крикля Алексей , Крымцева Диана  (8 класс); Половинко Дмитрий, Буряк Данило, Ульдяков Дмитрий, Бураков Даниил ( 9 класс); Шевченко Ева, Солдатов Владимир</w:t>
      </w:r>
      <w:r w:rsidRPr="000F3417">
        <w:rPr>
          <w:rFonts w:ascii="Times New Roman" w:eastAsia="Times New Roman" w:hAnsi="Times New Roman" w:cs="Times New Roman"/>
          <w:bCs/>
          <w:lang w:eastAsia="ru-RU"/>
        </w:rPr>
        <w:t>(10 класс, учитель Бенова С.М.).</w:t>
      </w:r>
    </w:p>
    <w:p w:rsidR="000F3417" w:rsidRPr="000F3417" w:rsidRDefault="000F3417" w:rsidP="000F3417">
      <w:pPr>
        <w:widowControl w:val="0"/>
        <w:tabs>
          <w:tab w:val="left" w:pos="284"/>
        </w:tabs>
        <w:ind w:firstLine="709"/>
        <w:rPr>
          <w:rFonts w:ascii="Times New Roman" w:eastAsia="Times New Roman" w:hAnsi="Times New Roman" w:cs="Times New Roman"/>
          <w:lang w:eastAsia="ru-RU"/>
        </w:rPr>
      </w:pPr>
      <w:r w:rsidRPr="000F3417">
        <w:rPr>
          <w:rFonts w:ascii="Times New Roman" w:eastAsia="Calibri" w:hAnsi="Times New Roman" w:cs="Times New Roman"/>
        </w:rPr>
        <w:t xml:space="preserve">Победителями конкурса и участниками выставки «Лучшая тетрадь по биологии» стали </w:t>
      </w:r>
      <w:r w:rsidRPr="000F3417">
        <w:rPr>
          <w:rFonts w:ascii="Times New Roman" w:eastAsia="Times New Roman" w:hAnsi="Times New Roman" w:cs="Times New Roman"/>
          <w:bCs/>
          <w:lang w:eastAsia="ru-RU"/>
        </w:rPr>
        <w:t>Половинко Дмитрий (</w:t>
      </w:r>
      <w:r w:rsidRPr="000F3417">
        <w:rPr>
          <w:rFonts w:ascii="Times New Roman" w:eastAsia="Times New Roman" w:hAnsi="Times New Roman" w:cs="Times New Roman"/>
          <w:bCs/>
          <w:lang w:val="en-US" w:eastAsia="ru-RU"/>
        </w:rPr>
        <w:t>I</w:t>
      </w:r>
      <w:r w:rsidRPr="000F3417">
        <w:rPr>
          <w:rFonts w:ascii="Times New Roman" w:eastAsia="Times New Roman" w:hAnsi="Times New Roman" w:cs="Times New Roman"/>
          <w:bCs/>
          <w:lang w:eastAsia="ru-RU"/>
        </w:rPr>
        <w:t xml:space="preserve"> место, 9 класс), Молодцов Вадим (</w:t>
      </w:r>
      <w:r w:rsidRPr="000F3417">
        <w:rPr>
          <w:rFonts w:ascii="Times New Roman" w:eastAsia="Times New Roman" w:hAnsi="Times New Roman" w:cs="Times New Roman"/>
          <w:bCs/>
          <w:lang w:val="en-US" w:eastAsia="ru-RU"/>
        </w:rPr>
        <w:t>II</w:t>
      </w:r>
      <w:r w:rsidRPr="000F3417">
        <w:rPr>
          <w:rFonts w:ascii="Times New Roman" w:eastAsia="Times New Roman" w:hAnsi="Times New Roman" w:cs="Times New Roman"/>
          <w:bCs/>
          <w:lang w:eastAsia="ru-RU"/>
        </w:rPr>
        <w:t xml:space="preserve"> место, 7 класс</w:t>
      </w: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bCs/>
          <w:lang w:eastAsia="ru-RU"/>
        </w:rPr>
        <w:t>Ковердюк Владимир (</w:t>
      </w:r>
      <w:r w:rsidRPr="000F3417">
        <w:rPr>
          <w:rFonts w:ascii="Times New Roman" w:eastAsia="Times New Roman" w:hAnsi="Times New Roman" w:cs="Times New Roman"/>
          <w:bCs/>
          <w:lang w:val="en-US" w:eastAsia="ru-RU"/>
        </w:rPr>
        <w:t>III</w:t>
      </w:r>
      <w:r w:rsidRPr="000F3417">
        <w:rPr>
          <w:rFonts w:ascii="Times New Roman" w:eastAsia="Times New Roman" w:hAnsi="Times New Roman" w:cs="Times New Roman"/>
          <w:bCs/>
          <w:lang w:eastAsia="ru-RU"/>
        </w:rPr>
        <w:t xml:space="preserve"> место, 10 класс) </w:t>
      </w:r>
      <w:r w:rsidRPr="000F3417">
        <w:rPr>
          <w:rFonts w:ascii="Times New Roman" w:eastAsia="Calibri" w:hAnsi="Times New Roman" w:cs="Times New Roman"/>
        </w:rPr>
        <w:t>и следующие обучающиеся:</w:t>
      </w:r>
      <w:r w:rsidRPr="000F3417">
        <w:rPr>
          <w:rFonts w:ascii="Times New Roman" w:eastAsia="Times New Roman" w:hAnsi="Times New Roman" w:cs="Times New Roman"/>
          <w:bCs/>
          <w:lang w:eastAsia="ru-RU"/>
        </w:rPr>
        <w:t xml:space="preserve"> </w:t>
      </w:r>
      <w:r w:rsidRPr="000F3417">
        <w:rPr>
          <w:rFonts w:ascii="Times New Roman" w:eastAsia="Times New Roman" w:hAnsi="Times New Roman" w:cs="Times New Roman"/>
          <w:iCs/>
          <w:spacing w:val="1"/>
          <w:lang w:eastAsia="ru-RU"/>
        </w:rPr>
        <w:t>Плешакова Алина , Черных Карины , Чащин Артём (5а кла</w:t>
      </w:r>
      <w:r w:rsidRPr="000F3417">
        <w:rPr>
          <w:rFonts w:ascii="Times New Roman" w:eastAsia="Times New Roman" w:hAnsi="Times New Roman" w:cs="Times New Roman"/>
          <w:iCs/>
          <w:spacing w:val="1"/>
          <w:lang w:val="en-US" w:eastAsia="ru-RU"/>
        </w:rPr>
        <w:t>cc</w:t>
      </w:r>
      <w:r w:rsidRPr="000F3417">
        <w:rPr>
          <w:rFonts w:ascii="Times New Roman" w:eastAsia="Times New Roman" w:hAnsi="Times New Roman" w:cs="Times New Roman"/>
          <w:iCs/>
          <w:spacing w:val="1"/>
          <w:lang w:eastAsia="ru-RU"/>
        </w:rPr>
        <w:t>); Лоткова Валерия, Перепелицина Софья, Зубов Дмитрий   (5б класс); Коновалов Станислав, Крикля Дмитрий, Крикунов Данил(6а класс); Молодцов Вадим,  Семёнов Андрей,  Макурина Дарья (7 класс);</w:t>
      </w:r>
      <w:r w:rsidRPr="000F3417">
        <w:rPr>
          <w:rFonts w:ascii="Times New Roman" w:eastAsia="Times New Roman" w:hAnsi="Times New Roman" w:cs="Times New Roman"/>
          <w:i/>
          <w:iCs/>
          <w:spacing w:val="1"/>
          <w:lang w:eastAsia="ru-RU"/>
        </w:rPr>
        <w:t xml:space="preserve"> </w:t>
      </w:r>
      <w:r w:rsidRPr="000F3417">
        <w:rPr>
          <w:rFonts w:ascii="Times New Roman" w:eastAsia="Times New Roman" w:hAnsi="Times New Roman" w:cs="Times New Roman"/>
          <w:iCs/>
          <w:spacing w:val="1"/>
          <w:lang w:eastAsia="ru-RU"/>
        </w:rPr>
        <w:t xml:space="preserve">Крымцева Диана , </w:t>
      </w:r>
      <w:r w:rsidRPr="000F3417">
        <w:rPr>
          <w:rFonts w:ascii="Times New Roman" w:eastAsia="Times New Roman" w:hAnsi="Times New Roman" w:cs="Times New Roman"/>
          <w:iCs/>
          <w:spacing w:val="1"/>
          <w:lang w:val="be-BY" w:eastAsia="ru-RU"/>
        </w:rPr>
        <w:t>Лаптев Максим</w:t>
      </w:r>
      <w:r w:rsidRPr="000F3417">
        <w:rPr>
          <w:rFonts w:ascii="Times New Roman" w:eastAsia="Times New Roman" w:hAnsi="Times New Roman" w:cs="Times New Roman"/>
          <w:iCs/>
          <w:spacing w:val="1"/>
          <w:lang w:eastAsia="ru-RU"/>
        </w:rPr>
        <w:t xml:space="preserve"> , Кузьменко Владислав,  ( 8 класс); Буряк Данило, Половинко Дмитрий, Шаповалов Никита ( 9 класс); Мельников Дмитрий , Сидорцов Сергей, Ковердюк Владимир </w:t>
      </w:r>
      <w:r w:rsidRPr="000F3417">
        <w:rPr>
          <w:rFonts w:ascii="Times New Roman" w:eastAsia="Times New Roman" w:hAnsi="Times New Roman" w:cs="Times New Roman"/>
          <w:bCs/>
          <w:lang w:eastAsia="ru-RU"/>
        </w:rPr>
        <w:t xml:space="preserve"> (10 класс, учитель Лопатина О.И.).</w:t>
      </w:r>
    </w:p>
    <w:p w:rsidR="000F3417" w:rsidRPr="000F3417" w:rsidRDefault="000F3417" w:rsidP="000F3417">
      <w:pPr>
        <w:widowControl w:val="0"/>
        <w:tabs>
          <w:tab w:val="left" w:pos="284"/>
        </w:tabs>
        <w:ind w:firstLine="709"/>
        <w:rPr>
          <w:rFonts w:ascii="Times New Roman" w:eastAsia="Times New Roman" w:hAnsi="Times New Roman" w:cs="Times New Roman"/>
          <w:lang w:eastAsia="ru-RU"/>
        </w:rPr>
      </w:pPr>
      <w:r w:rsidRPr="000F3417">
        <w:rPr>
          <w:rFonts w:ascii="Times New Roman" w:eastAsia="Calibri" w:hAnsi="Times New Roman" w:cs="Times New Roman"/>
        </w:rPr>
        <w:t xml:space="preserve">Победителями конкурса и участниками выставки «Лучшая тетрадь по географии» стали </w:t>
      </w:r>
      <w:r w:rsidRPr="000F3417">
        <w:rPr>
          <w:rFonts w:ascii="Times New Roman" w:eastAsia="Times New Roman" w:hAnsi="Times New Roman" w:cs="Times New Roman"/>
          <w:bCs/>
          <w:lang w:eastAsia="ru-RU"/>
        </w:rPr>
        <w:t>Буряк Данило (</w:t>
      </w:r>
      <w:r w:rsidRPr="000F3417">
        <w:rPr>
          <w:rFonts w:ascii="Times New Roman" w:eastAsia="Times New Roman" w:hAnsi="Times New Roman" w:cs="Times New Roman"/>
          <w:bCs/>
          <w:lang w:val="en-US" w:eastAsia="ru-RU"/>
        </w:rPr>
        <w:t>I</w:t>
      </w:r>
      <w:r w:rsidRPr="000F3417">
        <w:rPr>
          <w:rFonts w:ascii="Times New Roman" w:eastAsia="Times New Roman" w:hAnsi="Times New Roman" w:cs="Times New Roman"/>
          <w:bCs/>
          <w:lang w:eastAsia="ru-RU"/>
        </w:rPr>
        <w:t xml:space="preserve"> место,  9 класс), Сидорцов Сергей (</w:t>
      </w:r>
      <w:r w:rsidRPr="000F3417">
        <w:rPr>
          <w:rFonts w:ascii="Times New Roman" w:eastAsia="Times New Roman" w:hAnsi="Times New Roman" w:cs="Times New Roman"/>
          <w:bCs/>
          <w:lang w:val="en-US" w:eastAsia="ru-RU"/>
        </w:rPr>
        <w:t>II</w:t>
      </w:r>
      <w:r w:rsidRPr="000F3417">
        <w:rPr>
          <w:rFonts w:ascii="Times New Roman" w:eastAsia="Times New Roman" w:hAnsi="Times New Roman" w:cs="Times New Roman"/>
          <w:bCs/>
          <w:lang w:eastAsia="ru-RU"/>
        </w:rPr>
        <w:t xml:space="preserve"> место, 10 класс),Сибиль Максим (</w:t>
      </w:r>
      <w:r w:rsidRPr="000F3417">
        <w:rPr>
          <w:rFonts w:ascii="Times New Roman" w:eastAsia="Times New Roman" w:hAnsi="Times New Roman" w:cs="Times New Roman"/>
          <w:bCs/>
          <w:lang w:val="en-US" w:eastAsia="ru-RU"/>
        </w:rPr>
        <w:t>III</w:t>
      </w:r>
      <w:r w:rsidRPr="000F3417">
        <w:rPr>
          <w:rFonts w:ascii="Times New Roman" w:eastAsia="Times New Roman" w:hAnsi="Times New Roman" w:cs="Times New Roman"/>
          <w:bCs/>
          <w:lang w:eastAsia="ru-RU"/>
        </w:rPr>
        <w:t xml:space="preserve"> место, 6б класс) </w:t>
      </w:r>
      <w:r w:rsidRPr="000F3417">
        <w:rPr>
          <w:rFonts w:ascii="Times New Roman" w:eastAsia="Calibri" w:hAnsi="Times New Roman" w:cs="Times New Roman"/>
        </w:rPr>
        <w:t>и следующие обучающиеся:</w:t>
      </w:r>
      <w:r w:rsidRPr="000F3417">
        <w:rPr>
          <w:rFonts w:ascii="Times New Roman" w:eastAsia="Times New Roman" w:hAnsi="Times New Roman" w:cs="Times New Roman"/>
          <w:bCs/>
          <w:color w:val="FF0000"/>
          <w:lang w:eastAsia="ru-RU"/>
        </w:rPr>
        <w:t xml:space="preserve"> </w:t>
      </w:r>
      <w:r w:rsidRPr="000F3417">
        <w:rPr>
          <w:rFonts w:ascii="Times New Roman" w:eastAsia="Times New Roman" w:hAnsi="Times New Roman" w:cs="Times New Roman"/>
          <w:iCs/>
          <w:spacing w:val="1"/>
          <w:lang w:eastAsia="ru-RU"/>
        </w:rPr>
        <w:t>Плешакова Алина , Черных Карина , Бурочкина Елизавета (5а кла</w:t>
      </w:r>
      <w:r w:rsidRPr="000F3417">
        <w:rPr>
          <w:rFonts w:ascii="Times New Roman" w:eastAsia="Times New Roman" w:hAnsi="Times New Roman" w:cs="Times New Roman"/>
          <w:iCs/>
          <w:spacing w:val="1"/>
          <w:lang w:val="en-US" w:eastAsia="ru-RU"/>
        </w:rPr>
        <w:t>cc</w:t>
      </w:r>
      <w:r w:rsidRPr="000F3417">
        <w:rPr>
          <w:rFonts w:ascii="Times New Roman" w:eastAsia="Times New Roman" w:hAnsi="Times New Roman" w:cs="Times New Roman"/>
          <w:iCs/>
          <w:spacing w:val="1"/>
          <w:lang w:eastAsia="ru-RU"/>
        </w:rPr>
        <w:t>); Лоткова Валерия, Перепелицына Софья (5б класс); Коновалов Станислав, Крикля Дмитрий, Воронин Данил (6а класс); Колос Иван, Сибиль Максим, Соколов Даниил  ( 6 б класс);  Молодцов Вадим,  Семёнов Андрей,  Макурина Дарья (7 класс);</w:t>
      </w:r>
      <w:r w:rsidRPr="000F3417">
        <w:rPr>
          <w:rFonts w:ascii="Times New Roman" w:eastAsia="Times New Roman" w:hAnsi="Times New Roman" w:cs="Times New Roman"/>
          <w:i/>
          <w:iCs/>
          <w:spacing w:val="1"/>
          <w:lang w:eastAsia="ru-RU"/>
        </w:rPr>
        <w:t xml:space="preserve"> </w:t>
      </w:r>
      <w:r w:rsidRPr="000F3417">
        <w:rPr>
          <w:rFonts w:ascii="Times New Roman" w:eastAsia="Times New Roman" w:hAnsi="Times New Roman" w:cs="Times New Roman"/>
          <w:iCs/>
          <w:spacing w:val="1"/>
          <w:lang w:val="be-BY" w:eastAsia="ru-RU"/>
        </w:rPr>
        <w:t>Лаптев Максим</w:t>
      </w:r>
      <w:r w:rsidRPr="000F3417">
        <w:rPr>
          <w:rFonts w:ascii="Times New Roman" w:eastAsia="Times New Roman" w:hAnsi="Times New Roman" w:cs="Times New Roman"/>
          <w:iCs/>
          <w:spacing w:val="1"/>
          <w:lang w:eastAsia="ru-RU"/>
        </w:rPr>
        <w:t xml:space="preserve"> , Кузьменко Владислав, Половинко Андрей ( 8 класс); Буряк Данило, Половинко Дмитрий, Шаповалов Никита ( 9 класс); Сидорцов Сергей, Ковердюк Владимир, Мельников Дмитрий </w:t>
      </w:r>
      <w:r w:rsidRPr="000F3417">
        <w:rPr>
          <w:rFonts w:ascii="Times New Roman" w:eastAsia="Times New Roman" w:hAnsi="Times New Roman" w:cs="Times New Roman"/>
          <w:lang w:eastAsia="ru-RU"/>
        </w:rPr>
        <w:t>(10 класс,</w:t>
      </w:r>
      <w:r w:rsidRPr="000F3417">
        <w:rPr>
          <w:rFonts w:ascii="Times New Roman" w:eastAsia="Times New Roman" w:hAnsi="Times New Roman" w:cs="Times New Roman"/>
          <w:bCs/>
          <w:lang w:eastAsia="ru-RU"/>
        </w:rPr>
        <w:t xml:space="preserve"> учитель Лопатина О.И.</w:t>
      </w:r>
      <w:r w:rsidRPr="000F3417">
        <w:rPr>
          <w:rFonts w:ascii="Times New Roman" w:eastAsia="Times New Roman" w:hAnsi="Times New Roman" w:cs="Times New Roman"/>
          <w:lang w:eastAsia="ru-RU"/>
        </w:rPr>
        <w:t xml:space="preserve">).     </w:t>
      </w:r>
    </w:p>
    <w:p w:rsidR="000F3417" w:rsidRPr="000F3417" w:rsidRDefault="000F3417" w:rsidP="000F3417">
      <w:pPr>
        <w:widowControl w:val="0"/>
        <w:tabs>
          <w:tab w:val="left" w:pos="284"/>
        </w:tabs>
        <w:jc w:val="both"/>
        <w:rPr>
          <w:rFonts w:ascii="Times New Roman" w:eastAsia="Times New Roman" w:hAnsi="Times New Roman" w:cs="Times New Roman"/>
          <w:bCs/>
          <w:lang w:eastAsia="ru-RU"/>
        </w:rPr>
      </w:pPr>
      <w:r w:rsidRPr="000F3417">
        <w:rPr>
          <w:rFonts w:ascii="Times New Roman" w:eastAsia="Calibri" w:hAnsi="Times New Roman" w:cs="Times New Roman"/>
        </w:rPr>
        <w:t xml:space="preserve">        Победителями конкурса и участниками выставки «Лучшая тетрадь по технологии» стали </w:t>
      </w: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bCs/>
          <w:lang w:eastAsia="ru-RU"/>
        </w:rPr>
        <w:t>Бурочкина Елизавета (</w:t>
      </w:r>
      <w:r w:rsidRPr="000F3417">
        <w:rPr>
          <w:rFonts w:ascii="Times New Roman" w:eastAsia="Times New Roman" w:hAnsi="Times New Roman" w:cs="Times New Roman"/>
          <w:bCs/>
          <w:lang w:val="en-US" w:eastAsia="ru-RU"/>
        </w:rPr>
        <w:t>I</w:t>
      </w:r>
      <w:r w:rsidRPr="000F3417">
        <w:rPr>
          <w:rFonts w:ascii="Times New Roman" w:eastAsia="Times New Roman" w:hAnsi="Times New Roman" w:cs="Times New Roman"/>
          <w:bCs/>
          <w:lang w:eastAsia="ru-RU"/>
        </w:rPr>
        <w:t xml:space="preserve"> место, 5а класс), Макурина Дарья (</w:t>
      </w:r>
      <w:r w:rsidRPr="000F3417">
        <w:rPr>
          <w:rFonts w:ascii="Times New Roman" w:eastAsia="Times New Roman" w:hAnsi="Times New Roman" w:cs="Times New Roman"/>
          <w:bCs/>
          <w:lang w:val="en-US" w:eastAsia="ru-RU"/>
        </w:rPr>
        <w:t>II</w:t>
      </w:r>
      <w:r w:rsidRPr="000F3417">
        <w:rPr>
          <w:rFonts w:ascii="Times New Roman" w:eastAsia="Times New Roman" w:hAnsi="Times New Roman" w:cs="Times New Roman"/>
          <w:bCs/>
          <w:lang w:eastAsia="ru-RU"/>
        </w:rPr>
        <w:t xml:space="preserve"> место, 7 класс),</w:t>
      </w:r>
      <w:r w:rsidRPr="000F3417">
        <w:rPr>
          <w:rFonts w:ascii="Times New Roman" w:eastAsia="Times New Roman" w:hAnsi="Times New Roman" w:cs="Times New Roman"/>
          <w:b/>
          <w:bCs/>
          <w:lang w:eastAsia="ru-RU"/>
        </w:rPr>
        <w:t xml:space="preserve"> </w:t>
      </w:r>
      <w:r w:rsidRPr="000F3417">
        <w:rPr>
          <w:rFonts w:ascii="Times New Roman" w:eastAsia="Times New Roman" w:hAnsi="Times New Roman" w:cs="Times New Roman"/>
          <w:bCs/>
          <w:lang w:eastAsia="ru-RU"/>
        </w:rPr>
        <w:t>Борщев Артём (</w:t>
      </w:r>
      <w:r w:rsidRPr="000F3417">
        <w:rPr>
          <w:rFonts w:ascii="Times New Roman" w:eastAsia="Times New Roman" w:hAnsi="Times New Roman" w:cs="Times New Roman"/>
          <w:bCs/>
          <w:lang w:val="en-US" w:eastAsia="ru-RU"/>
        </w:rPr>
        <w:t>III</w:t>
      </w:r>
      <w:r w:rsidRPr="000F3417">
        <w:rPr>
          <w:rFonts w:ascii="Times New Roman" w:eastAsia="Times New Roman" w:hAnsi="Times New Roman" w:cs="Times New Roman"/>
          <w:bCs/>
          <w:lang w:eastAsia="ru-RU"/>
        </w:rPr>
        <w:t xml:space="preserve"> место, 6а класс) </w:t>
      </w:r>
      <w:r w:rsidRPr="000F3417">
        <w:rPr>
          <w:rFonts w:ascii="Times New Roman" w:eastAsia="Calibri" w:hAnsi="Times New Roman" w:cs="Times New Roman"/>
        </w:rPr>
        <w:t>и следующие обучающиеся:</w:t>
      </w:r>
      <w:r w:rsidRPr="000F3417">
        <w:rPr>
          <w:rFonts w:ascii="Times New Roman" w:eastAsia="Times New Roman" w:hAnsi="Times New Roman" w:cs="Times New Roman"/>
          <w:bCs/>
          <w:color w:val="FF0000"/>
          <w:lang w:eastAsia="ru-RU"/>
        </w:rPr>
        <w:t xml:space="preserve"> </w:t>
      </w:r>
      <w:r w:rsidRPr="000F3417">
        <w:rPr>
          <w:rFonts w:ascii="Times New Roman" w:eastAsia="Times New Roman" w:hAnsi="Times New Roman" w:cs="Times New Roman"/>
          <w:iCs/>
          <w:spacing w:val="1"/>
          <w:lang w:eastAsia="ru-RU"/>
        </w:rPr>
        <w:t xml:space="preserve">Бурочкина Елизавета , Плешакова Алина, Черных Карина, Зюлев Владислав,  Черных Алина (5а класс), Перепелицына Софья, Бельц Антонина, Лоткова Валерия, Микитюк Кирилл (5б класс); Борщёв Артем, Воронин  Данил, Крикля Дмитрий (6а класс); Колос Иван, Сибиль Максим (6б класс), Макурина Дарья, Лемещенко Михаил, Молодцов Вадим, Чупахин Владимир, Семёнов Андрей (7класс) ; </w:t>
      </w:r>
      <w:r w:rsidRPr="000F3417">
        <w:rPr>
          <w:rFonts w:ascii="Times New Roman" w:eastAsia="Times New Roman" w:hAnsi="Times New Roman" w:cs="Times New Roman"/>
          <w:iCs/>
          <w:spacing w:val="1"/>
          <w:lang w:val="be-BY" w:eastAsia="ru-RU"/>
        </w:rPr>
        <w:t>Крымцева Диана</w:t>
      </w:r>
      <w:r w:rsidRPr="000F3417">
        <w:rPr>
          <w:rFonts w:ascii="Times New Roman" w:eastAsia="Times New Roman" w:hAnsi="Times New Roman" w:cs="Times New Roman"/>
          <w:iCs/>
          <w:spacing w:val="1"/>
          <w:lang w:eastAsia="ru-RU"/>
        </w:rPr>
        <w:t>, Кузьменко Владислав, Крикля Алексей</w:t>
      </w:r>
      <w:r w:rsidRPr="000F3417">
        <w:rPr>
          <w:rFonts w:ascii="Times New Roman" w:eastAsia="Times New Roman" w:hAnsi="Times New Roman" w:cs="Times New Roman"/>
          <w:iCs/>
          <w:spacing w:val="1"/>
          <w:lang w:val="be-BY" w:eastAsia="ru-RU"/>
        </w:rPr>
        <w:t xml:space="preserve"> (8класс)</w:t>
      </w:r>
      <w:r w:rsidRPr="000F3417">
        <w:rPr>
          <w:rFonts w:ascii="Times New Roman" w:eastAsia="Times New Roman" w:hAnsi="Times New Roman" w:cs="Times New Roman"/>
          <w:iCs/>
          <w:spacing w:val="1"/>
          <w:lang w:eastAsia="ru-RU"/>
        </w:rPr>
        <w:t xml:space="preserve">, Половинко Дмитрий, Ульдяков Дмитрий, Буряк Данило </w:t>
      </w:r>
      <w:r w:rsidRPr="000F3417">
        <w:rPr>
          <w:rFonts w:ascii="Times New Roman" w:eastAsia="Times New Roman" w:hAnsi="Times New Roman" w:cs="Times New Roman"/>
          <w:bCs/>
          <w:lang w:eastAsia="ru-RU"/>
        </w:rPr>
        <w:t xml:space="preserve"> (9 класс, учитель Агапенкова И.П.).</w:t>
      </w:r>
    </w:p>
    <w:p w:rsidR="000F3417" w:rsidRPr="000F3417" w:rsidRDefault="000F3417" w:rsidP="000F3417">
      <w:pPr>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 xml:space="preserve">      Плехановой О.В.  и  Костенко О.С. была поведена   проверка тетрадей по предметам ЕМЦ: рабочих, для</w:t>
      </w:r>
      <w:r w:rsidRPr="000F3417">
        <w:rPr>
          <w:rFonts w:ascii="Times New Roman" w:eastAsia="Times New Roman" w:hAnsi="Times New Roman" w:cs="Times New Roman"/>
          <w:color w:val="FF0000"/>
          <w:lang w:eastAsia="ru-RU"/>
        </w:rPr>
        <w:t xml:space="preserve"> </w:t>
      </w:r>
      <w:r w:rsidRPr="000F3417">
        <w:rPr>
          <w:rFonts w:ascii="Times New Roman" w:eastAsia="Times New Roman" w:hAnsi="Times New Roman" w:cs="Times New Roman"/>
          <w:lang w:eastAsia="ru-RU"/>
        </w:rPr>
        <w:t xml:space="preserve">контрольных  и лабораторных  работ. Особое внимание обращалось на внешний вид тетрадей, их опрятность, оформление, почерк, каллиграфию, соблюдение орфографического режима. Проверка показала, что у обучающихся среднего звена тетради в удовлетворительном  состоянии.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С целью стимулирования интереса обучающихся к ведению тетрадей по предметам ЕМЦ; воспитания эстетического вкуса, аккуратности была организована выставка лучших тетрадей (отв.Костенко О.С.):</w:t>
      </w:r>
    </w:p>
    <w:p w:rsidR="000F3417" w:rsidRPr="000F3417" w:rsidRDefault="000F3417" w:rsidP="000F3417">
      <w:pPr>
        <w:spacing w:after="0" w:line="240" w:lineRule="auto"/>
        <w:rPr>
          <w:rFonts w:ascii="Times New Roman" w:eastAsia="+mn-ea" w:hAnsi="Times New Roman" w:cs="Times New Roman"/>
          <w:lang w:eastAsia="x-none"/>
        </w:rPr>
      </w:pPr>
      <w:r w:rsidRPr="000F3417">
        <w:rPr>
          <w:rFonts w:ascii="Times New Roman" w:eastAsia="Calibri" w:hAnsi="Times New Roman" w:cs="Times New Roman"/>
          <w:b/>
          <w:lang w:val="x-none" w:eastAsia="x-none"/>
        </w:rPr>
        <w:t>по математике</w:t>
      </w:r>
      <w:r w:rsidRPr="000F3417">
        <w:rPr>
          <w:rFonts w:ascii="Times New Roman" w:eastAsia="+mn-ea" w:hAnsi="Times New Roman" w:cs="Times New Roman"/>
          <w:b/>
          <w:lang w:val="x-none" w:eastAsia="x-none"/>
        </w:rPr>
        <w:t xml:space="preserve"> </w:t>
      </w:r>
      <w:r w:rsidRPr="000F3417">
        <w:rPr>
          <w:rFonts w:ascii="Times New Roman" w:eastAsia="Times New Roman" w:hAnsi="Times New Roman" w:cs="Times New Roman"/>
          <w:b/>
          <w:lang w:val="x-none" w:eastAsia="x-none"/>
        </w:rPr>
        <w:t xml:space="preserve"> </w:t>
      </w:r>
      <w:r w:rsidRPr="000F3417">
        <w:rPr>
          <w:rFonts w:ascii="Times New Roman" w:eastAsia="+mn-ea" w:hAnsi="Times New Roman" w:cs="Times New Roman"/>
          <w:lang w:val="x-none" w:eastAsia="x-none"/>
        </w:rPr>
        <w:t xml:space="preserve">Учитель: Антипова Н.А., Костенко О.С. </w:t>
      </w:r>
    </w:p>
    <w:p w:rsidR="000F3417" w:rsidRPr="000F3417" w:rsidRDefault="000F3417" w:rsidP="000F3417">
      <w:pPr>
        <w:spacing w:after="0" w:line="240" w:lineRule="auto"/>
        <w:rPr>
          <w:rFonts w:ascii="Times New Roman" w:eastAsia="+mn-ea" w:hAnsi="Times New Roman" w:cs="Times New Roman"/>
          <w:color w:val="FF0000"/>
          <w:sz w:val="18"/>
          <w:szCs w:val="18"/>
          <w:lang w:eastAsia="x-none"/>
        </w:rPr>
      </w:pP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По математике</w:t>
      </w:r>
      <w:r w:rsidRPr="000F3417">
        <w:rPr>
          <w:rFonts w:ascii="Times New Roman" w:eastAsia="+mn-ea" w:hAnsi="Times New Roman" w:cs="Times New Roman"/>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Учитель: Антипова Н.А., Костенко О.С.</w:t>
      </w:r>
      <w:r w:rsidRPr="000F3417">
        <w:rPr>
          <w:rFonts w:ascii="Times New Roman" w:eastAsia="+mn-ea" w:hAnsi="Times New Roman" w:cs="Times New Roman"/>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en-US" w:eastAsia="x-none"/>
        </w:rPr>
        <w:t>I</w:t>
      </w:r>
      <w:r w:rsidRPr="000F3417">
        <w:rPr>
          <w:rFonts w:ascii="Times New Roman" w:eastAsia="+mn-ea" w:hAnsi="Times New Roman" w:cs="Times New Roman"/>
          <w:sz w:val="18"/>
          <w:szCs w:val="18"/>
          <w:lang w:val="x-none" w:eastAsia="x-none"/>
        </w:rPr>
        <w:t xml:space="preserve"> место   Мельников Дмитрий   - 10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en-US" w:eastAsia="x-none"/>
        </w:rPr>
        <w:t>II</w:t>
      </w:r>
      <w:r w:rsidRPr="000F3417">
        <w:rPr>
          <w:rFonts w:ascii="Times New Roman" w:eastAsia="+mn-ea" w:hAnsi="Times New Roman" w:cs="Times New Roman"/>
          <w:sz w:val="18"/>
          <w:szCs w:val="18"/>
          <w:lang w:val="x-none" w:eastAsia="x-none"/>
        </w:rPr>
        <w:t xml:space="preserve"> место Шевченко Ева               - 10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en-US" w:eastAsia="x-none"/>
        </w:rPr>
        <w:t>III</w:t>
      </w:r>
      <w:r w:rsidRPr="000F3417">
        <w:rPr>
          <w:rFonts w:ascii="Times New Roman" w:eastAsia="+mn-ea" w:hAnsi="Times New Roman" w:cs="Times New Roman"/>
          <w:sz w:val="18"/>
          <w:szCs w:val="18"/>
          <w:lang w:val="x-none" w:eastAsia="x-none"/>
        </w:rPr>
        <w:t xml:space="preserve"> место Молодцов Вадим         - 7 класс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По физике</w:t>
      </w:r>
      <w:r w:rsidRPr="000F3417">
        <w:rPr>
          <w:rFonts w:ascii="Times New Roman" w:eastAsia="+mn-ea" w:hAnsi="Times New Roman" w:cs="Times New Roman"/>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Учитель: Антипова Н.А., Костенко О.С.</w:t>
      </w:r>
      <w:r w:rsidRPr="000F3417">
        <w:rPr>
          <w:rFonts w:ascii="Times New Roman" w:eastAsia="+mn-ea" w:hAnsi="Times New Roman" w:cs="Times New Roman"/>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en-US" w:eastAsia="x-none"/>
        </w:rPr>
        <w:lastRenderedPageBreak/>
        <w:t>I</w:t>
      </w:r>
      <w:r w:rsidRPr="000F3417">
        <w:rPr>
          <w:rFonts w:ascii="Times New Roman" w:eastAsia="+mn-ea" w:hAnsi="Times New Roman" w:cs="Times New Roman"/>
          <w:sz w:val="18"/>
          <w:szCs w:val="18"/>
          <w:lang w:eastAsia="x-none"/>
        </w:rPr>
        <w:t xml:space="preserve"> </w:t>
      </w:r>
      <w:r w:rsidRPr="000F3417">
        <w:rPr>
          <w:rFonts w:ascii="Times New Roman" w:eastAsia="+mn-ea" w:hAnsi="Times New Roman" w:cs="Times New Roman"/>
          <w:sz w:val="18"/>
          <w:szCs w:val="18"/>
          <w:lang w:val="x-none" w:eastAsia="x-none"/>
        </w:rPr>
        <w:t>место     Солдатов Владимир      - 10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en-US" w:eastAsia="x-none"/>
        </w:rPr>
        <w:t>II</w:t>
      </w:r>
      <w:r w:rsidRPr="000F3417">
        <w:rPr>
          <w:rFonts w:ascii="Times New Roman" w:eastAsia="+mn-ea" w:hAnsi="Times New Roman" w:cs="Times New Roman"/>
          <w:sz w:val="18"/>
          <w:szCs w:val="18"/>
          <w:lang w:val="x-none" w:eastAsia="x-none"/>
        </w:rPr>
        <w:t xml:space="preserve"> место   Ульдяков Дмитрий         - 9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en-US" w:eastAsia="x-none"/>
        </w:rPr>
        <w:t>III</w:t>
      </w:r>
      <w:r w:rsidRPr="000F3417">
        <w:rPr>
          <w:rFonts w:ascii="Times New Roman" w:eastAsia="+mn-ea" w:hAnsi="Times New Roman" w:cs="Times New Roman"/>
          <w:sz w:val="18"/>
          <w:szCs w:val="18"/>
          <w:lang w:eastAsia="x-none"/>
        </w:rPr>
        <w:t xml:space="preserve"> </w:t>
      </w:r>
      <w:r w:rsidRPr="000F3417">
        <w:rPr>
          <w:rFonts w:ascii="Times New Roman" w:eastAsia="+mn-ea" w:hAnsi="Times New Roman" w:cs="Times New Roman"/>
          <w:sz w:val="18"/>
          <w:szCs w:val="18"/>
          <w:lang w:val="x-none" w:eastAsia="x-none"/>
        </w:rPr>
        <w:t>место  Панарин Виктор            - 8 класс</w:t>
      </w:r>
      <w:r w:rsidRPr="000F3417">
        <w:rPr>
          <w:rFonts w:ascii="Times New Roman" w:eastAsia="+mn-ea" w:hAnsi="Times New Roman" w:cs="Times New Roman"/>
          <w:b/>
          <w:bCs/>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По информатике</w:t>
      </w:r>
      <w:r w:rsidRPr="000F3417">
        <w:rPr>
          <w:rFonts w:ascii="Times New Roman" w:eastAsia="+mn-ea" w:hAnsi="Times New Roman" w:cs="Times New Roman"/>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Учитель: Устенко Л.А.</w:t>
      </w:r>
      <w:r w:rsidRPr="000F3417">
        <w:rPr>
          <w:rFonts w:ascii="Times New Roman" w:eastAsia="+mn-ea" w:hAnsi="Times New Roman" w:cs="Times New Roman"/>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en-US" w:eastAsia="x-none"/>
        </w:rPr>
        <w:t>I</w:t>
      </w:r>
      <w:r w:rsidRPr="000F3417">
        <w:rPr>
          <w:rFonts w:ascii="Times New Roman" w:eastAsia="+mn-ea" w:hAnsi="Times New Roman" w:cs="Times New Roman"/>
          <w:sz w:val="18"/>
          <w:szCs w:val="18"/>
          <w:lang w:val="x-none" w:eastAsia="x-none"/>
        </w:rPr>
        <w:t xml:space="preserve"> место Макурина Дарья                 -7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en-US" w:eastAsia="x-none"/>
        </w:rPr>
        <w:t>II</w:t>
      </w:r>
      <w:r w:rsidRPr="000F3417">
        <w:rPr>
          <w:rFonts w:ascii="Times New Roman" w:eastAsia="+mn-ea" w:hAnsi="Times New Roman" w:cs="Times New Roman"/>
          <w:sz w:val="18"/>
          <w:szCs w:val="18"/>
          <w:lang w:val="x-none" w:eastAsia="x-none"/>
        </w:rPr>
        <w:t xml:space="preserve"> место Шевченко Ева                   - 10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en-US" w:eastAsia="x-none"/>
        </w:rPr>
        <w:t>III</w:t>
      </w:r>
      <w:r w:rsidRPr="000F3417">
        <w:rPr>
          <w:rFonts w:ascii="Times New Roman" w:eastAsia="+mn-ea" w:hAnsi="Times New Roman" w:cs="Times New Roman"/>
          <w:sz w:val="18"/>
          <w:szCs w:val="18"/>
          <w:lang w:val="x-none" w:eastAsia="x-none"/>
        </w:rPr>
        <w:t xml:space="preserve"> место Половинко Дмитрий      - 9 класс </w:t>
      </w:r>
    </w:p>
    <w:p w:rsidR="000F3417" w:rsidRPr="000F3417" w:rsidRDefault="000F3417" w:rsidP="000F3417">
      <w:pPr>
        <w:spacing w:after="0" w:line="240" w:lineRule="auto"/>
        <w:rPr>
          <w:rFonts w:ascii="Times New Roman" w:eastAsia="+mn-ea" w:hAnsi="Times New Roman" w:cs="Times New Roman"/>
          <w:color w:val="FF0000"/>
          <w:sz w:val="18"/>
          <w:szCs w:val="18"/>
          <w:lang w:eastAsia="x-none"/>
        </w:rPr>
      </w:pP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По географии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Учитель: Лопатина О.И.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val="en-US" w:eastAsia="x-none"/>
        </w:rPr>
        <w:t>I</w:t>
      </w:r>
      <w:r w:rsidRPr="000F3417">
        <w:rPr>
          <w:rFonts w:ascii="Times New Roman" w:eastAsia="+mn-ea" w:hAnsi="Times New Roman" w:cs="Times New Roman"/>
          <w:sz w:val="18"/>
          <w:szCs w:val="18"/>
          <w:lang w:val="x-none" w:eastAsia="x-none"/>
        </w:rPr>
        <w:t xml:space="preserve"> место    Буряк Данило                - 9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val="en-US" w:eastAsia="x-none"/>
        </w:rPr>
        <w:t>II</w:t>
      </w:r>
      <w:r w:rsidRPr="000F3417">
        <w:rPr>
          <w:rFonts w:ascii="Times New Roman" w:eastAsia="+mn-ea" w:hAnsi="Times New Roman" w:cs="Times New Roman"/>
          <w:sz w:val="18"/>
          <w:szCs w:val="18"/>
          <w:lang w:val="x-none" w:eastAsia="x-none"/>
        </w:rPr>
        <w:t xml:space="preserve"> место   Сидорцов Сергей         - 10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val="en-US" w:eastAsia="x-none"/>
        </w:rPr>
        <w:t>III</w:t>
      </w:r>
      <w:r w:rsidRPr="000F3417">
        <w:rPr>
          <w:rFonts w:ascii="Times New Roman" w:eastAsia="+mn-ea" w:hAnsi="Times New Roman" w:cs="Times New Roman"/>
          <w:sz w:val="18"/>
          <w:szCs w:val="18"/>
          <w:lang w:val="x-none" w:eastAsia="x-none"/>
        </w:rPr>
        <w:t xml:space="preserve"> место  Сибиль Максим           - 6Б класс</w:t>
      </w:r>
      <w:r w:rsidRPr="000F3417">
        <w:rPr>
          <w:rFonts w:ascii="Times New Roman" w:eastAsia="+mn-ea" w:hAnsi="Times New Roman" w:cs="Times New Roman"/>
          <w:b/>
          <w:bCs/>
          <w:sz w:val="18"/>
          <w:szCs w:val="18"/>
          <w:lang w:val="x-none" w:eastAsia="x-none"/>
        </w:rPr>
        <w:tab/>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w:t>
      </w:r>
      <w:r w:rsidRPr="000F3417">
        <w:rPr>
          <w:rFonts w:ascii="Times New Roman" w:eastAsia="+mn-ea" w:hAnsi="Times New Roman" w:cs="Times New Roman"/>
          <w:b/>
          <w:bCs/>
          <w:sz w:val="18"/>
          <w:szCs w:val="18"/>
          <w:lang w:eastAsia="x-none"/>
        </w:rPr>
        <w:t xml:space="preserve"> </w:t>
      </w:r>
      <w:r w:rsidRPr="000F3417">
        <w:rPr>
          <w:rFonts w:ascii="Times New Roman" w:eastAsia="+mn-ea" w:hAnsi="Times New Roman" w:cs="Times New Roman"/>
          <w:b/>
          <w:bCs/>
          <w:sz w:val="18"/>
          <w:szCs w:val="18"/>
          <w:lang w:val="x-none" w:eastAsia="x-none"/>
        </w:rPr>
        <w:t>По биологии</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Учитель: Лопатина О.И.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eastAsia="x-none"/>
        </w:rPr>
        <w:t xml:space="preserve"> </w:t>
      </w: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val="en-US" w:eastAsia="x-none"/>
        </w:rPr>
        <w:t>I</w:t>
      </w:r>
      <w:r w:rsidRPr="000F3417">
        <w:rPr>
          <w:rFonts w:ascii="Times New Roman" w:eastAsia="+mn-ea" w:hAnsi="Times New Roman" w:cs="Times New Roman"/>
          <w:sz w:val="18"/>
          <w:szCs w:val="18"/>
          <w:lang w:val="x-none" w:eastAsia="x-none"/>
        </w:rPr>
        <w:t xml:space="preserve"> место    Половинко Дмитрий      - 9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val="en-US" w:eastAsia="x-none"/>
        </w:rPr>
        <w:t>II</w:t>
      </w:r>
      <w:r w:rsidRPr="000F3417">
        <w:rPr>
          <w:rFonts w:ascii="Times New Roman" w:eastAsia="+mn-ea" w:hAnsi="Times New Roman" w:cs="Times New Roman"/>
          <w:sz w:val="18"/>
          <w:szCs w:val="18"/>
          <w:lang w:val="x-none" w:eastAsia="x-none"/>
        </w:rPr>
        <w:t xml:space="preserve"> место   Молодцов Вадим            - 7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val="en-US" w:eastAsia="x-none"/>
        </w:rPr>
        <w:t>III</w:t>
      </w:r>
      <w:r w:rsidRPr="000F3417">
        <w:rPr>
          <w:rFonts w:ascii="Times New Roman" w:eastAsia="+mn-ea" w:hAnsi="Times New Roman" w:cs="Times New Roman"/>
          <w:sz w:val="18"/>
          <w:szCs w:val="18"/>
          <w:lang w:val="x-none" w:eastAsia="x-none"/>
        </w:rPr>
        <w:t xml:space="preserve"> место  Ковердюк Владимир     - 10 класс</w:t>
      </w:r>
      <w:r w:rsidRPr="000F3417">
        <w:rPr>
          <w:rFonts w:ascii="Times New Roman" w:eastAsia="+mn-ea" w:hAnsi="Times New Roman" w:cs="Times New Roman"/>
          <w:i/>
          <w:iCs/>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i/>
          <w:iCs/>
          <w:sz w:val="18"/>
          <w:szCs w:val="18"/>
          <w:lang w:val="x-none" w:eastAsia="x-none"/>
        </w:rPr>
        <w:t> </w:t>
      </w:r>
      <w:r w:rsidRPr="000F3417">
        <w:rPr>
          <w:rFonts w:ascii="Times New Roman" w:eastAsia="+mn-ea" w:hAnsi="Times New Roman" w:cs="Times New Roman"/>
          <w:sz w:val="18"/>
          <w:szCs w:val="18"/>
          <w:lang w:val="x-none" w:eastAsia="x-none"/>
        </w:rPr>
        <w:t xml:space="preserve">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i/>
          <w:iCs/>
          <w:sz w:val="18"/>
          <w:szCs w:val="18"/>
          <w:lang w:val="x-none" w:eastAsia="x-none"/>
        </w:rPr>
        <w:t xml:space="preserve">    </w:t>
      </w:r>
      <w:r w:rsidRPr="000F3417">
        <w:rPr>
          <w:rFonts w:ascii="Times New Roman" w:eastAsia="+mn-ea" w:hAnsi="Times New Roman" w:cs="Times New Roman"/>
          <w:b/>
          <w:bCs/>
          <w:sz w:val="18"/>
          <w:szCs w:val="18"/>
          <w:lang w:val="x-none" w:eastAsia="x-none"/>
        </w:rPr>
        <w:t>По химии</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Учитель: Бенова С.М.</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I место    Шевченко Ева                - 10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II место    Половинко Дмитрий    - 9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III место   Крикля Алексей           - 8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По  технологии</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b/>
          <w:bCs/>
          <w:sz w:val="18"/>
          <w:szCs w:val="18"/>
          <w:lang w:val="x-none" w:eastAsia="x-none"/>
        </w:rPr>
        <w:t xml:space="preserve">     Учитель: Агапенкова И.П.</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val="en-US" w:eastAsia="x-none"/>
        </w:rPr>
        <w:t>I</w:t>
      </w:r>
      <w:r w:rsidRPr="000F3417">
        <w:rPr>
          <w:rFonts w:ascii="Times New Roman" w:eastAsia="+mn-ea" w:hAnsi="Times New Roman" w:cs="Times New Roman"/>
          <w:sz w:val="18"/>
          <w:szCs w:val="18"/>
          <w:lang w:val="x-none" w:eastAsia="x-none"/>
        </w:rPr>
        <w:t xml:space="preserve"> место Бурочкина Елизавета      - 5А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val="en-US" w:eastAsia="x-none"/>
        </w:rPr>
        <w:t>II</w:t>
      </w:r>
      <w:r w:rsidRPr="000F3417">
        <w:rPr>
          <w:rFonts w:ascii="Times New Roman" w:eastAsia="+mn-ea" w:hAnsi="Times New Roman" w:cs="Times New Roman"/>
          <w:sz w:val="18"/>
          <w:szCs w:val="18"/>
          <w:lang w:val="x-none" w:eastAsia="x-none"/>
        </w:rPr>
        <w:t xml:space="preserve"> место Макурина Дарья            - 7 класс</w:t>
      </w:r>
    </w:p>
    <w:p w:rsidR="000F3417" w:rsidRPr="000F3417" w:rsidRDefault="000F3417" w:rsidP="000F3417">
      <w:pPr>
        <w:spacing w:after="0" w:line="240" w:lineRule="auto"/>
        <w:rPr>
          <w:rFonts w:ascii="Times New Roman" w:eastAsia="+mn-ea" w:hAnsi="Times New Roman" w:cs="Times New Roman"/>
          <w:sz w:val="18"/>
          <w:szCs w:val="18"/>
          <w:lang w:val="x-none" w:eastAsia="x-none"/>
        </w:rPr>
      </w:pPr>
      <w:r w:rsidRPr="000F3417">
        <w:rPr>
          <w:rFonts w:ascii="Times New Roman" w:eastAsia="+mn-ea" w:hAnsi="Times New Roman" w:cs="Times New Roman"/>
          <w:sz w:val="18"/>
          <w:szCs w:val="18"/>
          <w:lang w:val="x-none" w:eastAsia="x-none"/>
        </w:rPr>
        <w:t xml:space="preserve">     </w:t>
      </w:r>
      <w:r w:rsidRPr="000F3417">
        <w:rPr>
          <w:rFonts w:ascii="Times New Roman" w:eastAsia="+mn-ea" w:hAnsi="Times New Roman" w:cs="Times New Roman"/>
          <w:sz w:val="18"/>
          <w:szCs w:val="18"/>
          <w:lang w:val="en-US" w:eastAsia="x-none"/>
        </w:rPr>
        <w:t>III</w:t>
      </w:r>
      <w:r w:rsidRPr="000F3417">
        <w:rPr>
          <w:rFonts w:ascii="Times New Roman" w:eastAsia="+mn-ea" w:hAnsi="Times New Roman" w:cs="Times New Roman"/>
          <w:sz w:val="18"/>
          <w:szCs w:val="18"/>
          <w:lang w:val="x-none" w:eastAsia="x-none"/>
        </w:rPr>
        <w:t xml:space="preserve"> место Борщев Артем               - 6А класс </w:t>
      </w:r>
    </w:p>
    <w:p w:rsidR="000F3417" w:rsidRPr="000F3417" w:rsidRDefault="000F3417" w:rsidP="000F3417">
      <w:pPr>
        <w:spacing w:after="0" w:line="240" w:lineRule="auto"/>
        <w:rPr>
          <w:rFonts w:ascii="Times New Roman" w:eastAsia="+mn-ea" w:hAnsi="Times New Roman" w:cs="Times New Roman"/>
          <w:color w:val="FF0000"/>
          <w:sz w:val="18"/>
          <w:szCs w:val="18"/>
          <w:lang w:val="x-none" w:eastAsia="x-none"/>
        </w:rPr>
      </w:pPr>
    </w:p>
    <w:p w:rsidR="000F3417" w:rsidRPr="000F3417" w:rsidRDefault="000F3417" w:rsidP="000F3417">
      <w:pPr>
        <w:ind w:firstLine="709"/>
        <w:jc w:val="both"/>
        <w:rPr>
          <w:rFonts w:ascii="Times New Roman" w:eastAsia="Times New Roman" w:hAnsi="Times New Roman" w:cs="Times New Roman"/>
          <w:lang w:eastAsia="ru-RU"/>
        </w:rPr>
      </w:pPr>
      <w:r w:rsidRPr="000F3417">
        <w:rPr>
          <w:rFonts w:ascii="Times New Roman" w:eastAsia="Calibri" w:hAnsi="Times New Roman" w:cs="Times New Roman"/>
          <w:b/>
          <w:i/>
          <w:lang w:eastAsia="ru-RU"/>
        </w:rPr>
        <w:t>09.12.2020</w:t>
      </w:r>
      <w:r w:rsidRPr="000F3417">
        <w:rPr>
          <w:rFonts w:ascii="Times New Roman" w:eastAsia="Calibri" w:hAnsi="Times New Roman" w:cs="Times New Roman"/>
          <w:lang w:eastAsia="ru-RU"/>
        </w:rPr>
        <w:t xml:space="preserve"> в группе учителей  в рамках публичной презентации подведены итоги месячника учебных предметов естественно-математического цикла. </w:t>
      </w:r>
      <w:r w:rsidRPr="000F3417">
        <w:rPr>
          <w:rFonts w:ascii="Times New Roman" w:eastAsia="Times New Roman" w:hAnsi="Times New Roman" w:cs="Times New Roman"/>
          <w:lang w:eastAsia="ru-RU"/>
        </w:rPr>
        <w:t>По итогам мероприятий классы и обучающиеся, принявшие активное участие были награждены почетными грамотами, небольшими подарками.</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Итоги проведенного месячника позволяют сделать вывод, что большинство проведенных мероприятий:</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повышают заинтересованность в участии подобного рода учебных мероприятий,  познавательный интерес;</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развивают устойчивую мотивацию к изучению учебных предметов естественно-математического цикла;</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помогают выявить детей, имеющих выраженные способности в той или иной предметной области, а также позволяют организовать внеурочную самостоятельную, творческую деятельность обучающихся, воспитывая в них такие качества как умение работать в команде, активность, любознательность и развивая критическое и творческое мышление и умение работать с информацией.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hd w:val="clear" w:color="auto" w:fill="FFFFFF"/>
        <w:spacing w:after="0" w:line="240" w:lineRule="auto"/>
        <w:rPr>
          <w:rFonts w:ascii="Times New Roman" w:eastAsia="Times New Roman" w:hAnsi="Times New Roman" w:cs="Times New Roman"/>
          <w:lang w:eastAsia="ru-RU"/>
        </w:rPr>
      </w:pPr>
      <w:r w:rsidRPr="000F3417">
        <w:rPr>
          <w:rFonts w:ascii="Times New Roman" w:eastAsia="Times New Roman" w:hAnsi="Times New Roman" w:cs="Times New Roman"/>
          <w:lang w:eastAsia="ru-RU"/>
        </w:rPr>
        <w:t xml:space="preserve">   Работая над поставленными задачами, учителя МО используют различные формы и методы работы, беря в основу интерактивные формы урочной и внеурочной деятельности  как важнейшее условие повышения мотивации учащихся к изучению предметов ЕМЦ. Учителя используют различные типы уроков . Отрабатывают нетрадиционные формы проведения уроков: конференции, уроки-исследования, уроки с применением групповой работы, с мультимедийным сопровождением, использованием компьютерных технологий. На уроках учителя применяют различные методы обучения: частично-поисковый, проблемный, исследовательский на основе анализа, самостоятельная работа с учебником. Такие уроки увлекают ребят, побуждают их к самообразованию, к использованию дополнительных  источников знаний, создают для детей ситуацию, когда можно высказать свою точку зрения.      Открытые уроки учителей подтверждают эффективность данной работы по повышению мотивации учащихся к изучению предметов ЕМЦ и повышению качества знаний</w:t>
      </w:r>
    </w:p>
    <w:p w:rsidR="000F3417" w:rsidRPr="000F3417" w:rsidRDefault="000F3417" w:rsidP="000F3417">
      <w:pPr>
        <w:shd w:val="clear" w:color="auto" w:fill="FFFFFF"/>
        <w:spacing w:after="0" w:line="240" w:lineRule="auto"/>
        <w:jc w:val="center"/>
        <w:rPr>
          <w:rFonts w:ascii="Times New Roman" w:eastAsia="Times New Roman" w:hAnsi="Times New Roman" w:cs="Times New Roman"/>
          <w:color w:val="000000"/>
          <w:lang w:eastAsia="ru-RU"/>
        </w:rPr>
      </w:pPr>
      <w:r w:rsidRPr="000F3417">
        <w:rPr>
          <w:rFonts w:ascii="Times New Roman" w:eastAsia="Times New Roman" w:hAnsi="Times New Roman" w:cs="Times New Roman"/>
          <w:b/>
          <w:bCs/>
          <w:color w:val="000000"/>
          <w:u w:val="single"/>
          <w:lang w:eastAsia="ru-RU"/>
        </w:rPr>
        <w:lastRenderedPageBreak/>
        <w:t>Анализ состояния ЗУН</w:t>
      </w:r>
    </w:p>
    <w:p w:rsidR="000F3417" w:rsidRPr="000F3417" w:rsidRDefault="000F3417" w:rsidP="000F3417">
      <w:pPr>
        <w:shd w:val="clear" w:color="auto" w:fill="FFFFFF"/>
        <w:spacing w:after="0" w:line="240" w:lineRule="auto"/>
        <w:rPr>
          <w:rFonts w:ascii="Times New Roman" w:eastAsia="Times New Roman" w:hAnsi="Times New Roman" w:cs="Times New Roman"/>
          <w:color w:val="000000"/>
          <w:lang w:eastAsia="ru-RU"/>
        </w:rPr>
      </w:pPr>
      <w:r w:rsidRPr="000F3417">
        <w:rPr>
          <w:rFonts w:ascii="Times New Roman" w:eastAsia="Times New Roman" w:hAnsi="Times New Roman" w:cs="Times New Roman"/>
          <w:color w:val="000000"/>
          <w:lang w:eastAsia="ru-RU"/>
        </w:rPr>
        <w:t>Анализ качества обученности и успеваемости обучающихся по предметам ЕМЦ.</w:t>
      </w:r>
    </w:p>
    <w:p w:rsidR="000F3417" w:rsidRPr="000F3417" w:rsidRDefault="000F3417" w:rsidP="000F3417">
      <w:pPr>
        <w:shd w:val="clear" w:color="auto" w:fill="FFFFFF"/>
        <w:spacing w:after="0" w:line="240" w:lineRule="auto"/>
        <w:rPr>
          <w:rFonts w:ascii="Times New Roman" w:eastAsia="Times New Roman" w:hAnsi="Times New Roman" w:cs="Times New Roman"/>
          <w:color w:val="000000"/>
          <w:lang w:eastAsia="ru-RU"/>
        </w:rPr>
      </w:pPr>
      <w:r w:rsidRPr="000F3417">
        <w:rPr>
          <w:rFonts w:ascii="Times New Roman" w:eastAsia="Times New Roman" w:hAnsi="Times New Roman" w:cs="Times New Roman"/>
          <w:color w:val="000000"/>
          <w:lang w:eastAsia="ru-RU"/>
        </w:rPr>
        <w:t>В сентябре была проведена «входящая» контрольная работа по математике в 5-10 классах, цель которой проверить ЗУН обучающихся по ключевым темам программы , выявить уровень усвоения знаний  по математике, предусмотренных программой , определить уровень готовности обучающихся к последующему обучению.</w:t>
      </w:r>
    </w:p>
    <w:p w:rsidR="000F3417" w:rsidRPr="000F3417" w:rsidRDefault="000F3417" w:rsidP="000F3417">
      <w:pPr>
        <w:shd w:val="clear" w:color="auto" w:fill="FFFFFF"/>
        <w:spacing w:after="0" w:line="240" w:lineRule="auto"/>
        <w:rPr>
          <w:rFonts w:ascii="Times New Roman" w:eastAsia="Times New Roman" w:hAnsi="Times New Roman" w:cs="Times New Roman"/>
          <w:color w:val="000000"/>
          <w:lang w:eastAsia="ru-RU"/>
        </w:rPr>
      </w:pPr>
    </w:p>
    <w:p w:rsidR="000F3417" w:rsidRPr="000F3417" w:rsidRDefault="000F3417" w:rsidP="000F3417">
      <w:pPr>
        <w:spacing w:after="0" w:line="240" w:lineRule="auto"/>
        <w:jc w:val="center"/>
        <w:rPr>
          <w:rFonts w:ascii="Times New Roman" w:eastAsia="Times New Roman" w:hAnsi="Times New Roman" w:cs="Times New Roman"/>
          <w:b/>
          <w:sz w:val="20"/>
          <w:szCs w:val="20"/>
          <w:lang w:eastAsia="ru-RU"/>
        </w:rPr>
      </w:pPr>
      <w:r w:rsidRPr="000F3417">
        <w:rPr>
          <w:rFonts w:ascii="Times New Roman" w:eastAsia="Times New Roman" w:hAnsi="Times New Roman" w:cs="Times New Roman"/>
          <w:b/>
          <w:sz w:val="20"/>
          <w:szCs w:val="20"/>
          <w:lang w:eastAsia="ru-RU"/>
        </w:rPr>
        <w:t xml:space="preserve">АНАЛИЗ </w:t>
      </w:r>
    </w:p>
    <w:tbl>
      <w:tblPr>
        <w:tblpPr w:leftFromText="180" w:rightFromText="180" w:vertAnchor="page" w:horzAnchor="margin" w:tblpXSpec="center" w:tblpY="3526"/>
        <w:tblW w:w="9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7"/>
        <w:gridCol w:w="3301"/>
        <w:gridCol w:w="630"/>
        <w:gridCol w:w="629"/>
        <w:gridCol w:w="629"/>
        <w:gridCol w:w="629"/>
        <w:gridCol w:w="632"/>
        <w:gridCol w:w="629"/>
        <w:gridCol w:w="629"/>
        <w:gridCol w:w="541"/>
        <w:gridCol w:w="1078"/>
      </w:tblGrid>
      <w:tr w:rsidR="000F3417" w:rsidRPr="000F3417" w:rsidTr="007C7C65">
        <w:trPr>
          <w:cantSplit/>
          <w:trHeight w:val="1492"/>
        </w:trPr>
        <w:tc>
          <w:tcPr>
            <w:tcW w:w="517" w:type="dxa"/>
            <w:vMerge w:val="restart"/>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п/п</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3300" w:type="dxa"/>
            <w:vMerge w:val="restart"/>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Учебный предмет</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630" w:type="dxa"/>
            <w:vMerge w:val="restart"/>
            <w:shd w:val="clear" w:color="auto" w:fill="auto"/>
            <w:textDirection w:val="btL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Кол-во уч-ся</w:t>
            </w:r>
          </w:p>
        </w:tc>
        <w:tc>
          <w:tcPr>
            <w:tcW w:w="629" w:type="dxa"/>
            <w:vMerge w:val="restart"/>
            <w:shd w:val="clear" w:color="auto" w:fill="auto"/>
            <w:textDirection w:val="btL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Выполняли работу</w:t>
            </w:r>
          </w:p>
        </w:tc>
        <w:tc>
          <w:tcPr>
            <w:tcW w:w="1889" w:type="dxa"/>
            <w:gridSpan w:val="3"/>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Входной контроль</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в 2020-2021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учебном году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1798" w:type="dxa"/>
            <w:gridSpan w:val="3"/>
            <w:tcBorders>
              <w:top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Итоговый контроль</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за 2019-2020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учебный  год</w:t>
            </w:r>
          </w:p>
        </w:tc>
        <w:tc>
          <w:tcPr>
            <w:tcW w:w="1078" w:type="dxa"/>
            <w:tcBorders>
              <w:top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Динамика</w:t>
            </w:r>
          </w:p>
        </w:tc>
      </w:tr>
      <w:tr w:rsidR="000F3417" w:rsidRPr="000F3417" w:rsidTr="007C7C65">
        <w:trPr>
          <w:cantSplit/>
          <w:trHeight w:val="3869"/>
        </w:trPr>
        <w:tc>
          <w:tcPr>
            <w:tcW w:w="517" w:type="dxa"/>
            <w:vMerge/>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3300" w:type="dxa"/>
            <w:vMerge/>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630" w:type="dxa"/>
            <w:vMerge/>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629" w:type="dxa"/>
            <w:vMerge/>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629" w:type="dxa"/>
            <w:shd w:val="clear" w:color="auto" w:fill="auto"/>
            <w:textDirection w:val="btL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Уровень</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обученности</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 (УО%)</w:t>
            </w:r>
          </w:p>
        </w:tc>
        <w:tc>
          <w:tcPr>
            <w:tcW w:w="629" w:type="dxa"/>
            <w:shd w:val="clear" w:color="auto" w:fill="auto"/>
            <w:textDirection w:val="btL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Качество обученности</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(КО%)</w:t>
            </w:r>
          </w:p>
        </w:tc>
        <w:tc>
          <w:tcPr>
            <w:tcW w:w="632" w:type="dxa"/>
            <w:shd w:val="clear" w:color="auto" w:fill="auto"/>
            <w:textDirection w:val="btL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Средний балл</w:t>
            </w:r>
          </w:p>
        </w:tc>
        <w:tc>
          <w:tcPr>
            <w:tcW w:w="629" w:type="dxa"/>
            <w:textDirection w:val="btL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Уровень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обученности</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 (УО%)</w:t>
            </w:r>
          </w:p>
        </w:tc>
        <w:tc>
          <w:tcPr>
            <w:tcW w:w="629" w:type="dxa"/>
            <w:textDirection w:val="btL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Качество обученности</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(КО%)</w:t>
            </w:r>
          </w:p>
        </w:tc>
        <w:tc>
          <w:tcPr>
            <w:tcW w:w="541" w:type="dxa"/>
            <w:textDirection w:val="btL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Средний балл</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 », « - »</w:t>
            </w:r>
          </w:p>
        </w:tc>
      </w:tr>
      <w:tr w:rsidR="000F3417" w:rsidRPr="000F3417" w:rsidTr="007C7C65">
        <w:trPr>
          <w:trHeight w:val="608"/>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Математика</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44</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34</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39</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3</w:t>
            </w:r>
            <w:r w:rsidRPr="000F3417">
              <w:rPr>
                <w:rFonts w:ascii="Times New Roman" w:eastAsia="Times New Roman" w:hAnsi="Times New Roman" w:cs="Times New Roman"/>
                <w:sz w:val="18"/>
                <w:szCs w:val="18"/>
                <w:lang w:val="en-US" w:eastAsia="x-none"/>
              </w:rPr>
              <w:t>,</w:t>
            </w:r>
            <w:r w:rsidRPr="000F3417">
              <w:rPr>
                <w:rFonts w:ascii="Times New Roman" w:eastAsia="Times New Roman" w:hAnsi="Times New Roman" w:cs="Times New Roman"/>
                <w:sz w:val="18"/>
                <w:szCs w:val="18"/>
                <w:lang w:val="x-none" w:eastAsia="x-none"/>
              </w:rPr>
              <w:t>5</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50</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3,9</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0</w:t>
            </w:r>
            <w:r w:rsidRPr="000F3417">
              <w:rPr>
                <w:rFonts w:ascii="Times New Roman" w:eastAsia="Times New Roman" w:hAnsi="Times New Roman" w:cs="Times New Roman"/>
                <w:sz w:val="18"/>
                <w:szCs w:val="18"/>
                <w:lang w:val="x-none" w:eastAsia="x-none"/>
              </w:rPr>
              <w:t>/-11</w:t>
            </w:r>
          </w:p>
        </w:tc>
      </w:tr>
      <w:tr w:rsidR="000F3417" w:rsidRPr="000F3417" w:rsidTr="007C7C65">
        <w:trPr>
          <w:trHeight w:val="443"/>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2.</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Алгебра</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45</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38</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89</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26</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3</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40</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4</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0/-14</w:t>
            </w:r>
          </w:p>
        </w:tc>
      </w:tr>
      <w:tr w:rsidR="000F3417" w:rsidRPr="000F3417" w:rsidTr="007C7C65">
        <w:trPr>
          <w:trHeight w:val="443"/>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3.</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Геометрия</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32</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28</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96</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25</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1</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41</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3</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0/-16</w:t>
            </w:r>
          </w:p>
        </w:tc>
      </w:tr>
      <w:tr w:rsidR="000F3417" w:rsidRPr="000F3417" w:rsidTr="007C7C65">
        <w:trPr>
          <w:trHeight w:val="480"/>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4.</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Информатика и ИКТ</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31</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26</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78</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7</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72</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3,8</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0/+6</w:t>
            </w:r>
          </w:p>
        </w:tc>
      </w:tr>
      <w:tr w:rsidR="000F3417" w:rsidRPr="000F3417" w:rsidTr="007C7C65">
        <w:trPr>
          <w:trHeight w:val="480"/>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5.</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Физика</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23</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18</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95</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22</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5</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5</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3,2</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-5/-13</w:t>
            </w:r>
          </w:p>
        </w:tc>
      </w:tr>
      <w:tr w:rsidR="000F3417" w:rsidRPr="000F3417" w:rsidTr="007C7C65">
        <w:trPr>
          <w:trHeight w:val="480"/>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6.</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География</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62</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49</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69</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8</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5</w:t>
            </w:r>
            <w:r w:rsidRPr="000F3417">
              <w:rPr>
                <w:rFonts w:ascii="Times New Roman" w:eastAsia="Times New Roman" w:hAnsi="Times New Roman" w:cs="Times New Roman"/>
                <w:sz w:val="18"/>
                <w:szCs w:val="18"/>
                <w:lang w:val="x-none" w:eastAsia="x-none"/>
              </w:rPr>
              <w:t>8</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0</w:t>
            </w:r>
            <w:r w:rsidRPr="000F3417">
              <w:rPr>
                <w:rFonts w:ascii="Times New Roman" w:eastAsia="Times New Roman" w:hAnsi="Times New Roman" w:cs="Times New Roman"/>
                <w:sz w:val="18"/>
                <w:szCs w:val="18"/>
                <w:lang w:val="x-none" w:eastAsia="x-none"/>
              </w:rPr>
              <w:t>/-</w:t>
            </w:r>
            <w:r w:rsidRPr="000F3417">
              <w:rPr>
                <w:rFonts w:ascii="Times New Roman" w:eastAsia="Times New Roman" w:hAnsi="Times New Roman" w:cs="Times New Roman"/>
                <w:sz w:val="18"/>
                <w:szCs w:val="18"/>
                <w:lang w:val="en-US" w:eastAsia="x-none"/>
              </w:rPr>
              <w:t>1</w:t>
            </w:r>
            <w:r w:rsidRPr="000F3417">
              <w:rPr>
                <w:rFonts w:ascii="Times New Roman" w:eastAsia="Times New Roman" w:hAnsi="Times New Roman" w:cs="Times New Roman"/>
                <w:sz w:val="18"/>
                <w:szCs w:val="18"/>
                <w:lang w:val="x-none" w:eastAsia="x-none"/>
              </w:rPr>
              <w:t>1</w:t>
            </w:r>
          </w:p>
        </w:tc>
      </w:tr>
      <w:tr w:rsidR="000F3417" w:rsidRPr="000F3417" w:rsidTr="007C7C65">
        <w:trPr>
          <w:trHeight w:val="480"/>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7.</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Биология</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62</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51</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41</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3,4</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71</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0/-30</w:t>
            </w:r>
          </w:p>
        </w:tc>
      </w:tr>
      <w:tr w:rsidR="000F3417" w:rsidRPr="000F3417" w:rsidTr="007C7C65">
        <w:trPr>
          <w:trHeight w:val="480"/>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8.</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Химия</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19</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18</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0</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2</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59</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0/-59</w:t>
            </w:r>
          </w:p>
        </w:tc>
      </w:tr>
      <w:tr w:rsidR="000F3417" w:rsidRPr="000F3417" w:rsidTr="007C7C65">
        <w:trPr>
          <w:trHeight w:val="546"/>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9.</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Технология</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78</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59</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77</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3,9</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0/-23</w:t>
            </w:r>
          </w:p>
        </w:tc>
      </w:tr>
      <w:tr w:rsidR="000F3417" w:rsidRPr="000F3417" w:rsidTr="007C7C65">
        <w:trPr>
          <w:trHeight w:val="443"/>
        </w:trPr>
        <w:tc>
          <w:tcPr>
            <w:tcW w:w="517"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w:t>
            </w:r>
          </w:p>
        </w:tc>
        <w:tc>
          <w:tcPr>
            <w:tcW w:w="330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Физическая культура</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89</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70</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71</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en-US" w:eastAsia="x-none"/>
              </w:rPr>
              <w:t>3,</w:t>
            </w:r>
            <w:r w:rsidRPr="000F3417">
              <w:rPr>
                <w:rFonts w:ascii="Times New Roman" w:eastAsia="Times New Roman" w:hAnsi="Times New Roman" w:cs="Times New Roman"/>
                <w:sz w:val="18"/>
                <w:szCs w:val="18"/>
                <w:lang w:val="x-none" w:eastAsia="x-none"/>
              </w:rPr>
              <w:t>5</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85</w:t>
            </w:r>
          </w:p>
        </w:tc>
        <w:tc>
          <w:tcPr>
            <w:tcW w:w="541"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w:t>
            </w:r>
          </w:p>
        </w:tc>
        <w:tc>
          <w:tcPr>
            <w:tcW w:w="1078" w:type="dxa"/>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0/-14</w:t>
            </w:r>
          </w:p>
        </w:tc>
      </w:tr>
      <w:tr w:rsidR="000F3417" w:rsidRPr="000F3417" w:rsidTr="007C7C65">
        <w:trPr>
          <w:trHeight w:val="480"/>
        </w:trPr>
        <w:tc>
          <w:tcPr>
            <w:tcW w:w="3818" w:type="dxa"/>
            <w:gridSpan w:val="2"/>
            <w:shd w:val="clear" w:color="auto" w:fill="auto"/>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Итого:</w:t>
            </w:r>
          </w:p>
        </w:tc>
        <w:tc>
          <w:tcPr>
            <w:tcW w:w="630" w:type="dxa"/>
            <w:shd w:val="clear" w:color="auto" w:fill="auto"/>
          </w:tcPr>
          <w:p w:rsidR="000F3417" w:rsidRPr="000F3417" w:rsidRDefault="000F3417" w:rsidP="000F3417">
            <w:pPr>
              <w:spacing w:after="0" w:line="240" w:lineRule="auto"/>
              <w:rPr>
                <w:rFonts w:ascii="Times New Roman" w:eastAsia="Times New Roman" w:hAnsi="Times New Roman" w:cs="Times New Roman"/>
                <w:b/>
                <w:sz w:val="18"/>
                <w:szCs w:val="18"/>
                <w:lang w:val="en-US" w:eastAsia="x-none"/>
              </w:rPr>
            </w:pPr>
            <w:r w:rsidRPr="000F3417">
              <w:rPr>
                <w:rFonts w:ascii="Times New Roman" w:eastAsia="Times New Roman" w:hAnsi="Times New Roman" w:cs="Times New Roman"/>
                <w:b/>
                <w:sz w:val="18"/>
                <w:szCs w:val="18"/>
                <w:lang w:val="en-US" w:eastAsia="x-none"/>
              </w:rPr>
              <w:t>485</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b/>
                <w:sz w:val="18"/>
                <w:szCs w:val="18"/>
                <w:lang w:val="en-US" w:eastAsia="x-none"/>
              </w:rPr>
            </w:pPr>
            <w:r w:rsidRPr="000F3417">
              <w:rPr>
                <w:rFonts w:ascii="Times New Roman" w:eastAsia="Times New Roman" w:hAnsi="Times New Roman" w:cs="Times New Roman"/>
                <w:b/>
                <w:sz w:val="18"/>
                <w:szCs w:val="18"/>
                <w:lang w:val="en-US" w:eastAsia="x-none"/>
              </w:rPr>
              <w:t>391</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98</w:t>
            </w:r>
          </w:p>
        </w:tc>
        <w:tc>
          <w:tcPr>
            <w:tcW w:w="629" w:type="dxa"/>
            <w:shd w:val="clear" w:color="auto" w:fill="auto"/>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45</w:t>
            </w:r>
          </w:p>
        </w:tc>
        <w:tc>
          <w:tcPr>
            <w:tcW w:w="632" w:type="dxa"/>
            <w:shd w:val="clear" w:color="auto" w:fill="auto"/>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3,5</w:t>
            </w:r>
          </w:p>
        </w:tc>
        <w:tc>
          <w:tcPr>
            <w:tcW w:w="629" w:type="dxa"/>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100</w:t>
            </w:r>
          </w:p>
        </w:tc>
        <w:tc>
          <w:tcPr>
            <w:tcW w:w="629" w:type="dxa"/>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61</w:t>
            </w:r>
          </w:p>
        </w:tc>
        <w:tc>
          <w:tcPr>
            <w:tcW w:w="541" w:type="dxa"/>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3,5</w:t>
            </w:r>
          </w:p>
        </w:tc>
        <w:tc>
          <w:tcPr>
            <w:tcW w:w="1078" w:type="dxa"/>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-2/-16</w:t>
            </w:r>
          </w:p>
        </w:tc>
      </w:tr>
    </w:tbl>
    <w:p w:rsidR="000F3417" w:rsidRPr="000F3417" w:rsidRDefault="000F3417" w:rsidP="000F3417">
      <w:pPr>
        <w:spacing w:after="0" w:line="240" w:lineRule="auto"/>
        <w:ind w:hanging="567"/>
        <w:jc w:val="center"/>
        <w:rPr>
          <w:rFonts w:ascii="Times New Roman" w:eastAsia="Times New Roman" w:hAnsi="Times New Roman" w:cs="Times New Roman"/>
          <w:b/>
          <w:sz w:val="20"/>
          <w:szCs w:val="20"/>
          <w:lang w:eastAsia="ru-RU"/>
        </w:rPr>
        <w:sectPr w:rsidR="000F3417" w:rsidRPr="000F3417" w:rsidSect="007C7C65">
          <w:footerReference w:type="default" r:id="rId65"/>
          <w:pgSz w:w="11906" w:h="16838"/>
          <w:pgMar w:top="993" w:right="850" w:bottom="993" w:left="1843" w:header="709" w:footer="709" w:gutter="0"/>
          <w:cols w:space="708"/>
          <w:docGrid w:linePitch="360"/>
        </w:sectPr>
      </w:pPr>
      <w:r w:rsidRPr="000F3417">
        <w:rPr>
          <w:rFonts w:ascii="Times New Roman" w:eastAsia="Times New Roman" w:hAnsi="Times New Roman" w:cs="Times New Roman"/>
          <w:b/>
          <w:sz w:val="20"/>
          <w:szCs w:val="20"/>
          <w:lang w:eastAsia="ru-RU"/>
        </w:rPr>
        <w:t>результатов входного контроля знаний обучающихся  в 2020-2021 учебном году</w:t>
      </w:r>
    </w:p>
    <w:p w:rsidR="000F3417" w:rsidRPr="000F3417" w:rsidRDefault="000F3417" w:rsidP="000F3417">
      <w:pPr>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lastRenderedPageBreak/>
        <w:t xml:space="preserve">         Входные контрольные работы по математике в 5-6 классах проводились в форме контрольной работы.</w:t>
      </w:r>
    </w:p>
    <w:p w:rsidR="000F3417" w:rsidRPr="000F3417" w:rsidRDefault="000F3417" w:rsidP="000F3417">
      <w:pPr>
        <w:ind w:left="851" w:hanging="851"/>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Результаты входных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ind w:left="-284"/>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По итогам входных контрольных работ средний уровень учебных достижений  обучающихся по математике  составил  100</w:t>
      </w:r>
      <w:r w:rsidRPr="000F3417">
        <w:rPr>
          <w:rFonts w:ascii="Times New Roman" w:eastAsia="Times New Roman" w:hAnsi="Times New Roman" w:cs="Times New Roman"/>
          <w:b/>
          <w:sz w:val="24"/>
          <w:szCs w:val="24"/>
          <w:lang w:eastAsia="ru-RU"/>
        </w:rPr>
        <w:t>%,</w:t>
      </w:r>
      <w:r w:rsidRPr="000F3417">
        <w:rPr>
          <w:rFonts w:ascii="Times New Roman" w:eastAsia="Times New Roman" w:hAnsi="Times New Roman" w:cs="Times New Roman"/>
          <w:sz w:val="24"/>
          <w:szCs w:val="24"/>
          <w:lang w:eastAsia="ru-RU"/>
        </w:rPr>
        <w:t xml:space="preserve"> качество – 39</w:t>
      </w:r>
      <w:r w:rsidRPr="000F3417">
        <w:rPr>
          <w:rFonts w:ascii="Times New Roman" w:eastAsia="Times New Roman" w:hAnsi="Times New Roman" w:cs="Times New Roman"/>
          <w:b/>
          <w:sz w:val="24"/>
          <w:szCs w:val="24"/>
          <w:lang w:eastAsia="ru-RU"/>
        </w:rPr>
        <w:t xml:space="preserve">%,  </w:t>
      </w:r>
      <w:r w:rsidRPr="000F3417">
        <w:rPr>
          <w:rFonts w:ascii="Times New Roman" w:eastAsia="Times New Roman" w:hAnsi="Times New Roman" w:cs="Times New Roman"/>
          <w:sz w:val="24"/>
          <w:szCs w:val="24"/>
          <w:lang w:eastAsia="ru-RU"/>
        </w:rPr>
        <w:t xml:space="preserve">в сопоставлении с результатами 2019-2020 учебного года отклонения составили  </w:t>
      </w:r>
      <w:r w:rsidRPr="000F3417">
        <w:rPr>
          <w:rFonts w:ascii="Times New Roman" w:eastAsia="Times New Roman" w:hAnsi="Times New Roman" w:cs="Times New Roman"/>
          <w:b/>
          <w:sz w:val="24"/>
          <w:szCs w:val="24"/>
          <w:lang w:eastAsia="ru-RU"/>
        </w:rPr>
        <w:t>-0%</w:t>
      </w:r>
      <w:r w:rsidRPr="000F3417">
        <w:rPr>
          <w:rFonts w:ascii="Times New Roman" w:eastAsia="Times New Roman" w:hAnsi="Times New Roman" w:cs="Times New Roman"/>
          <w:sz w:val="24"/>
          <w:szCs w:val="24"/>
          <w:lang w:eastAsia="ru-RU"/>
        </w:rPr>
        <w:t xml:space="preserve"> уровень освоения  образовательной программы ,  </w:t>
      </w:r>
      <w:r w:rsidRPr="000F3417">
        <w:rPr>
          <w:rFonts w:ascii="Times New Roman" w:eastAsia="Times New Roman" w:hAnsi="Times New Roman" w:cs="Times New Roman"/>
          <w:b/>
          <w:sz w:val="24"/>
          <w:szCs w:val="24"/>
          <w:lang w:eastAsia="ru-RU"/>
        </w:rPr>
        <w:t>-11%</w:t>
      </w:r>
      <w:r w:rsidRPr="000F3417">
        <w:rPr>
          <w:rFonts w:ascii="Times New Roman" w:eastAsia="Times New Roman" w:hAnsi="Times New Roman" w:cs="Times New Roman"/>
          <w:sz w:val="24"/>
          <w:szCs w:val="24"/>
          <w:lang w:eastAsia="ru-RU"/>
        </w:rPr>
        <w:t xml:space="preserve">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5 «А»  класс – учитель Костенко О.С. /математика/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«Нахождение значения выражений»,  «Действия с многозначными числами», «Сравнение чисел».</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 xml:space="preserve"> В задании допущены ошибки: «Решение текстовых задач».</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5 «Б»  класс – учитель Костенко О.С. /математика/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«Нахождение значения выражений»,  «Действия с многозначными числами», «Сравнение чисел».</w:t>
      </w:r>
    </w:p>
    <w:p w:rsidR="000F3417" w:rsidRPr="000F3417" w:rsidRDefault="000F3417" w:rsidP="000F3417">
      <w:pPr>
        <w:spacing w:after="0" w:line="240" w:lineRule="auto"/>
        <w:rPr>
          <w:rFonts w:ascii="Times New Roman" w:eastAsia="Times New Roman" w:hAnsi="Times New Roman" w:cs="Times New Roman"/>
          <w:i/>
          <w:lang w:eastAsia="x-none"/>
        </w:rPr>
      </w:pPr>
      <w:r w:rsidRPr="000F3417">
        <w:rPr>
          <w:rFonts w:ascii="Times New Roman" w:eastAsia="Times New Roman" w:hAnsi="Times New Roman" w:cs="Times New Roman"/>
          <w:lang w:eastAsia="x-none"/>
        </w:rPr>
        <w:t xml:space="preserve"> В задании допущены ошибки: «Решение текстовых задач».</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6 а класс – учитель Антипова Н.А. /математика/</w:t>
      </w:r>
    </w:p>
    <w:p w:rsidR="000F3417" w:rsidRPr="000F3417" w:rsidRDefault="000F3417" w:rsidP="000F3417">
      <w:pPr>
        <w:spacing w:after="0" w:line="240" w:lineRule="auto"/>
        <w:rPr>
          <w:rFonts w:ascii="Times New Roman" w:eastAsia="Times New Roman" w:hAnsi="Times New Roman" w:cs="Times New Roman"/>
          <w:i/>
          <w:lang w:eastAsia="x-none"/>
        </w:rPr>
      </w:pPr>
      <w:r w:rsidRPr="000F3417">
        <w:rPr>
          <w:rFonts w:ascii="Times New Roman" w:eastAsia="Times New Roman" w:hAnsi="Times New Roman" w:cs="Times New Roman"/>
          <w:lang w:eastAsia="x-none"/>
        </w:rPr>
        <w:t>Хорошо усвоены темы: « Сложение и вычитание дробей. Сокращение дробей. Выделение целой части дроби».</w:t>
      </w:r>
    </w:p>
    <w:p w:rsidR="000F3417" w:rsidRPr="000F3417" w:rsidRDefault="000F3417" w:rsidP="000F3417">
      <w:pPr>
        <w:spacing w:after="0" w:line="240" w:lineRule="auto"/>
        <w:rPr>
          <w:rFonts w:ascii="Times New Roman" w:eastAsia="Times New Roman" w:hAnsi="Times New Roman" w:cs="Times New Roman"/>
          <w:i/>
          <w:lang w:eastAsia="x-none"/>
        </w:rPr>
      </w:pPr>
      <w:r w:rsidRPr="000F3417">
        <w:rPr>
          <w:rFonts w:ascii="Times New Roman" w:eastAsia="Times New Roman" w:hAnsi="Times New Roman" w:cs="Times New Roman"/>
          <w:lang w:eastAsia="x-none"/>
        </w:rPr>
        <w:t xml:space="preserve">В заданиях допущены ошибки: « Деление дробей. Задачи н6а нахождение % от числа»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  6 б класс – учитель Антипова Н.А. /математика/</w:t>
      </w:r>
    </w:p>
    <w:p w:rsidR="000F3417" w:rsidRPr="000F3417" w:rsidRDefault="000F3417" w:rsidP="000F3417">
      <w:pPr>
        <w:spacing w:after="0" w:line="240" w:lineRule="auto"/>
        <w:rPr>
          <w:rFonts w:ascii="Times New Roman" w:eastAsia="Times New Roman" w:hAnsi="Times New Roman" w:cs="Times New Roman"/>
          <w:i/>
          <w:lang w:eastAsia="x-none"/>
        </w:rPr>
      </w:pPr>
      <w:r w:rsidRPr="000F3417">
        <w:rPr>
          <w:rFonts w:ascii="Times New Roman" w:eastAsia="Times New Roman" w:hAnsi="Times New Roman" w:cs="Times New Roman"/>
          <w:lang w:eastAsia="x-none"/>
        </w:rPr>
        <w:t>Хорошо усвоены темы: «Сложение и вычитание дробей. Сокращение дробей. Выделение целой части дроби».</w:t>
      </w:r>
    </w:p>
    <w:p w:rsidR="000F3417" w:rsidRPr="000F3417" w:rsidRDefault="000F3417" w:rsidP="000F3417">
      <w:pPr>
        <w:spacing w:after="0" w:line="240" w:lineRule="auto"/>
        <w:rPr>
          <w:rFonts w:ascii="Times New Roman" w:eastAsia="Times New Roman" w:hAnsi="Times New Roman" w:cs="Times New Roman"/>
          <w:i/>
          <w:lang w:eastAsia="x-none"/>
        </w:rPr>
      </w:pPr>
      <w:r w:rsidRPr="000F3417">
        <w:rPr>
          <w:rFonts w:ascii="Times New Roman" w:eastAsia="Times New Roman" w:hAnsi="Times New Roman" w:cs="Times New Roman"/>
          <w:lang w:eastAsia="x-none"/>
        </w:rPr>
        <w:t>В заданиях допущены ошибки: « Умножение и деление дробей. Задачи на нахождение % от числа» .</w:t>
      </w:r>
    </w:p>
    <w:p w:rsidR="000F3417" w:rsidRPr="000F3417" w:rsidRDefault="000F3417" w:rsidP="000F3417">
      <w:pPr>
        <w:spacing w:after="0" w:line="240" w:lineRule="auto"/>
        <w:rPr>
          <w:rFonts w:ascii="Times New Roman" w:eastAsia="Times New Roman" w:hAnsi="Times New Roman" w:cs="Times New Roman"/>
          <w:i/>
          <w:lang w:eastAsia="x-none"/>
        </w:rPr>
      </w:pP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Входные контрольные работы по алгебре в 7-10 классах проводились в форме контрольной работы. Результаты входных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По итогам входных контрольных работ средний уровень учебных достижений  обучающихся по алгебре  составил  89%, качество – 26%,   в сопоставлении с результатами 2019-2020 учебного года отклонения составили  -0% уровень освоения  образовательной программы ,  -14%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7  класс – учитель Костенко О.С. /алгебра/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w:t>
      </w:r>
      <w:r w:rsidRPr="000F3417">
        <w:rPr>
          <w:rFonts w:ascii="Times New Roman" w:eastAsia="Times New Roman" w:hAnsi="Times New Roman" w:cs="Times New Roman"/>
          <w:lang w:val="x-none" w:eastAsia="ar-SA"/>
        </w:rPr>
        <w:t xml:space="preserve">Действия с обыкновенными дробями», </w:t>
      </w:r>
      <w:r w:rsidRPr="000F3417">
        <w:rPr>
          <w:rFonts w:ascii="Times New Roman" w:eastAsia="Times New Roman" w:hAnsi="Times New Roman" w:cs="Times New Roman"/>
          <w:lang w:val="x-none" w:eastAsia="x-none"/>
        </w:rPr>
        <w:t>«Решение уравнения на пропорцию», «Дробные выражения»</w:t>
      </w:r>
      <w:r w:rsidRPr="000F3417">
        <w:rPr>
          <w:rFonts w:ascii="Times New Roman" w:eastAsia="Times New Roman" w:hAnsi="Times New Roman" w:cs="Times New Roman"/>
          <w:lang w:val="x-none" w:eastAsia="ar-SA"/>
        </w:rPr>
        <w:t xml:space="preserve">. </w:t>
      </w:r>
    </w:p>
    <w:p w:rsidR="000F3417" w:rsidRPr="000F3417" w:rsidRDefault="000F3417" w:rsidP="000F3417">
      <w:pPr>
        <w:spacing w:after="0" w:line="240" w:lineRule="auto"/>
        <w:rPr>
          <w:rFonts w:ascii="Times New Roman" w:eastAsia="Times New Roman" w:hAnsi="Times New Roman" w:cs="Times New Roman"/>
          <w:i/>
          <w:lang w:eastAsia="ar-SA"/>
        </w:rPr>
      </w:pPr>
      <w:r w:rsidRPr="000F3417">
        <w:rPr>
          <w:rFonts w:ascii="Times New Roman" w:eastAsia="Times New Roman" w:hAnsi="Times New Roman" w:cs="Times New Roman"/>
          <w:lang w:eastAsia="x-none"/>
        </w:rPr>
        <w:t>В заданиях допущены ошибки:</w:t>
      </w:r>
      <w:r w:rsidRPr="000F3417">
        <w:rPr>
          <w:rFonts w:ascii="Times New Roman" w:eastAsia="Times New Roman" w:hAnsi="Times New Roman" w:cs="Times New Roman"/>
          <w:lang w:eastAsia="ar-SA"/>
        </w:rPr>
        <w:t xml:space="preserve"> «Дробь от числа», «Решение задач на пропорцию».</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8  класс – учитель Костенко О.С. /алгебра/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«Разложение многочлена на множители», «Приведение подобных».</w:t>
      </w:r>
    </w:p>
    <w:p w:rsidR="000F3417" w:rsidRPr="000F3417" w:rsidRDefault="000F3417" w:rsidP="000F3417">
      <w:pPr>
        <w:spacing w:after="0" w:line="240" w:lineRule="auto"/>
        <w:rPr>
          <w:rFonts w:ascii="Times New Roman" w:eastAsia="Times New Roman" w:hAnsi="Times New Roman" w:cs="Times New Roman"/>
          <w:i/>
          <w:lang w:eastAsia="x-none"/>
        </w:rPr>
      </w:pPr>
      <w:r w:rsidRPr="000F3417">
        <w:rPr>
          <w:rFonts w:ascii="Times New Roman" w:eastAsia="Times New Roman" w:hAnsi="Times New Roman" w:cs="Times New Roman"/>
          <w:lang w:eastAsia="x-none"/>
        </w:rPr>
        <w:t xml:space="preserve">  В задании допущены ошибки: «Упрощение многочлена».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9 класс – учитель  Антипова Н.А. /алгебра/</w:t>
      </w:r>
    </w:p>
    <w:p w:rsidR="000F3417" w:rsidRPr="000F3417" w:rsidRDefault="000F3417" w:rsidP="000F3417">
      <w:pPr>
        <w:spacing w:after="0" w:line="240" w:lineRule="auto"/>
        <w:rPr>
          <w:rFonts w:ascii="Times New Roman" w:eastAsia="Times New Roman" w:hAnsi="Times New Roman" w:cs="Times New Roman"/>
          <w:i/>
          <w:lang w:eastAsia="x-none"/>
        </w:rPr>
      </w:pPr>
      <w:r w:rsidRPr="000F3417">
        <w:rPr>
          <w:rFonts w:ascii="Times New Roman" w:eastAsia="Times New Roman" w:hAnsi="Times New Roman" w:cs="Times New Roman"/>
          <w:lang w:eastAsia="x-none"/>
        </w:rPr>
        <w:t>Хорошо усвоены темы: «Разложение квадратного трехчлена на множители», «Решение квадратных уравнений по теореме Виета».</w:t>
      </w:r>
    </w:p>
    <w:p w:rsidR="000F3417" w:rsidRPr="000F3417" w:rsidRDefault="000F3417" w:rsidP="000F3417">
      <w:pPr>
        <w:spacing w:after="0" w:line="240" w:lineRule="auto"/>
        <w:rPr>
          <w:rFonts w:ascii="Times New Roman" w:eastAsia="Times New Roman" w:hAnsi="Times New Roman" w:cs="Times New Roman"/>
          <w:i/>
          <w:lang w:eastAsia="x-none"/>
        </w:rPr>
      </w:pPr>
      <w:r w:rsidRPr="000F3417">
        <w:rPr>
          <w:rFonts w:ascii="Times New Roman" w:eastAsia="Times New Roman" w:hAnsi="Times New Roman" w:cs="Times New Roman"/>
          <w:lang w:eastAsia="x-none"/>
        </w:rPr>
        <w:t>В задании допущены ошибки:«Сокращение дробей».</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10  класс – учитель Антипова Н.А. /алгебра/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«Решение  квадратного уравнения»,  «Решение  линейного неравенства»,  «Построение прямой»,  «Действие с корнями».</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 xml:space="preserve"> В задании допущены ошибки: «Деление алгебраических дробей», «Система уравнений».</w:t>
      </w:r>
    </w:p>
    <w:p w:rsidR="000F3417" w:rsidRPr="000F3417" w:rsidRDefault="000F3417" w:rsidP="000F3417">
      <w:pPr>
        <w:spacing w:after="0" w:line="240" w:lineRule="auto"/>
        <w:rPr>
          <w:rFonts w:ascii="Times New Roman" w:eastAsia="Times New Roman" w:hAnsi="Times New Roman" w:cs="Times New Roman"/>
          <w:i/>
          <w:lang w:eastAsia="x-none"/>
        </w:rPr>
      </w:pP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w:t>
      </w: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 Входные контрольные работы по геометрии в 8-10 классах проводились в форме контрольной работы. Результаты входных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lastRenderedPageBreak/>
        <w:t xml:space="preserve">      По итогам входных контрольных работ средний уровень учебных достижений  обучающихся по геометрии  составил  96%, качество – 25%, </w:t>
      </w:r>
      <w:r w:rsidRPr="000F3417">
        <w:rPr>
          <w:rFonts w:ascii="Times New Roman" w:eastAsia="Times New Roman" w:hAnsi="Times New Roman" w:cs="Times New Roman"/>
          <w:color w:val="000000"/>
          <w:lang w:val="x-none" w:eastAsia="x-none"/>
        </w:rPr>
        <w:t>в сопоставлении с результатами 2019-2020 учебного года отклонения составили  -11%</w:t>
      </w:r>
      <w:r w:rsidRPr="000F3417">
        <w:rPr>
          <w:rFonts w:ascii="Times New Roman" w:eastAsia="Times New Roman" w:hAnsi="Times New Roman" w:cs="Times New Roman"/>
          <w:lang w:val="x-none" w:eastAsia="x-none"/>
        </w:rPr>
        <w:t>уровень освоения  образовательной программы ,  -16%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8  класс – учитель Костенко О.С. /геометрия/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w:t>
      </w:r>
      <w:r w:rsidRPr="000F3417">
        <w:rPr>
          <w:rFonts w:ascii="Times New Roman" w:eastAsia="Times New Roman" w:hAnsi="Times New Roman" w:cs="Times New Roman"/>
          <w:spacing w:val="-4"/>
          <w:lang w:val="x-none" w:eastAsia="x-none"/>
        </w:rPr>
        <w:t>Сумма углов треугольника», «Свойства прямоугольного треугольника»</w:t>
      </w:r>
      <w:r w:rsidRPr="000F3417">
        <w:rPr>
          <w:rFonts w:ascii="Times New Roman" w:eastAsia="Times New Roman" w:hAnsi="Times New Roman" w:cs="Times New Roman"/>
          <w:iCs/>
          <w:lang w:val="x-none" w:eastAsia="x-none" w:bidi="en-US"/>
        </w:rPr>
        <w:t xml:space="preserve"> ,«Третий признак  равенства треугольников».</w:t>
      </w:r>
    </w:p>
    <w:p w:rsidR="000F3417" w:rsidRPr="000F3417" w:rsidRDefault="000F3417" w:rsidP="000F3417">
      <w:pPr>
        <w:spacing w:after="0" w:line="240" w:lineRule="auto"/>
        <w:rPr>
          <w:rFonts w:ascii="Times New Roman" w:eastAsia="Times New Roman" w:hAnsi="Times New Roman" w:cs="Times New Roman"/>
          <w:iCs/>
          <w:lang w:eastAsia="x-none" w:bidi="en-US"/>
        </w:rPr>
      </w:pPr>
      <w:r w:rsidRPr="000F3417">
        <w:rPr>
          <w:rFonts w:ascii="Times New Roman" w:eastAsia="Times New Roman" w:hAnsi="Times New Roman" w:cs="Times New Roman"/>
          <w:iCs/>
          <w:lang w:val="x-none" w:eastAsia="x-none" w:bidi="en-US"/>
        </w:rPr>
        <w:t xml:space="preserve"> В задании допущены ошибки: «Первый признак  равенства треугольников».</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w:t>
      </w: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9  класс – учитель Антипова Н.А. /геометрия/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Хорошо усвоены темы: «Площадь трапеции», </w:t>
      </w:r>
      <w:r w:rsidRPr="000F3417">
        <w:rPr>
          <w:rFonts w:ascii="Times New Roman" w:eastAsia="Times New Roman" w:hAnsi="Times New Roman" w:cs="Times New Roman"/>
          <w:iCs/>
          <w:lang w:val="x-none" w:eastAsia="x-none" w:bidi="en-US"/>
        </w:rPr>
        <w:t>«П</w:t>
      </w:r>
      <w:r w:rsidRPr="000F3417">
        <w:rPr>
          <w:rFonts w:ascii="Times New Roman" w:eastAsia="Times New Roman" w:hAnsi="Times New Roman" w:cs="Times New Roman"/>
          <w:spacing w:val="-4"/>
          <w:lang w:val="x-none" w:eastAsia="x-none"/>
        </w:rPr>
        <w:t>лощадь треугольника».</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iCs/>
          <w:lang w:val="x-none" w:eastAsia="x-none" w:bidi="en-US"/>
        </w:rPr>
        <w:t>В задании допущены ошибки:</w:t>
      </w:r>
      <w:r w:rsidRPr="000F3417">
        <w:rPr>
          <w:rFonts w:ascii="Times New Roman" w:eastAsia="Times New Roman" w:hAnsi="Times New Roman" w:cs="Times New Roman"/>
          <w:lang w:val="x-none" w:eastAsia="x-none"/>
        </w:rPr>
        <w:t xml:space="preserve"> «Площадь параллелограмма»</w:t>
      </w:r>
    </w:p>
    <w:p w:rsidR="000F3417" w:rsidRPr="000F3417" w:rsidRDefault="000F3417" w:rsidP="000F3417">
      <w:pPr>
        <w:spacing w:after="0" w:line="240" w:lineRule="auto"/>
        <w:rPr>
          <w:rFonts w:ascii="Times New Roman" w:eastAsia="Times New Roman" w:hAnsi="Times New Roman" w:cs="Times New Roman"/>
          <w:i/>
          <w:lang w:eastAsia="x-none"/>
        </w:rPr>
      </w:pPr>
      <w:r w:rsidRPr="000F3417">
        <w:rPr>
          <w:rFonts w:ascii="Times New Roman" w:eastAsia="Times New Roman" w:hAnsi="Times New Roman" w:cs="Times New Roman"/>
          <w:spacing w:val="-4"/>
          <w:lang w:eastAsia="x-none"/>
        </w:rPr>
        <w:t xml:space="preserve">       10 класс – учитель </w:t>
      </w:r>
      <w:r w:rsidRPr="000F3417">
        <w:rPr>
          <w:rFonts w:ascii="Times New Roman" w:eastAsia="Times New Roman" w:hAnsi="Times New Roman" w:cs="Times New Roman"/>
          <w:lang w:eastAsia="x-none"/>
        </w:rPr>
        <w:t>Антипова /геометрия/</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lang w:val="x-none" w:eastAsia="x-none"/>
        </w:rPr>
        <w:t>Хорошо усвоены темы: «К</w:t>
      </w:r>
      <w:r w:rsidRPr="000F3417">
        <w:rPr>
          <w:rFonts w:ascii="Times New Roman" w:eastAsia="Times New Roman" w:hAnsi="Times New Roman" w:cs="Times New Roman"/>
          <w:spacing w:val="-4"/>
          <w:lang w:val="x-none" w:eastAsia="x-none"/>
        </w:rPr>
        <w:t xml:space="preserve">оординаты суммы двух векторов», </w:t>
      </w:r>
      <w:r w:rsidRPr="000F3417">
        <w:rPr>
          <w:rFonts w:ascii="Times New Roman" w:eastAsia="Times New Roman" w:hAnsi="Times New Roman" w:cs="Times New Roman"/>
          <w:iCs/>
          <w:lang w:val="x-none" w:eastAsia="x-none" w:bidi="en-US"/>
        </w:rPr>
        <w:t>«Уравнение окружности с центром в точке С</w:t>
      </w:r>
      <w:r w:rsidRPr="000F3417">
        <w:rPr>
          <w:rFonts w:ascii="Times New Roman" w:eastAsia="Times New Roman" w:hAnsi="Times New Roman" w:cs="Times New Roman"/>
          <w:spacing w:val="-4"/>
          <w:lang w:val="x-none" w:eastAsia="x-none"/>
        </w:rPr>
        <w:t>», «Нахождение координат точек  с заданной  абсциссой или ординатой».</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lang w:val="x-none" w:eastAsia="x-none" w:bidi="en-US"/>
        </w:rPr>
        <w:t xml:space="preserve">   В задании допущены ошибки:</w:t>
      </w:r>
      <w:r w:rsidRPr="000F3417">
        <w:rPr>
          <w:rFonts w:ascii="Times New Roman" w:eastAsia="Times New Roman" w:hAnsi="Times New Roman" w:cs="Times New Roman"/>
          <w:spacing w:val="-4"/>
          <w:lang w:val="x-none" w:eastAsia="x-none"/>
        </w:rPr>
        <w:t xml:space="preserve"> «Длина вектора», </w:t>
      </w:r>
      <w:r w:rsidRPr="000F3417">
        <w:rPr>
          <w:rFonts w:ascii="Times New Roman" w:eastAsia="Times New Roman" w:hAnsi="Times New Roman" w:cs="Times New Roman"/>
          <w:lang w:val="x-none" w:eastAsia="x-none"/>
        </w:rPr>
        <w:t>«К</w:t>
      </w:r>
      <w:r w:rsidRPr="000F3417">
        <w:rPr>
          <w:rFonts w:ascii="Times New Roman" w:eastAsia="Times New Roman" w:hAnsi="Times New Roman" w:cs="Times New Roman"/>
          <w:spacing w:val="-4"/>
          <w:lang w:val="x-none" w:eastAsia="x-none"/>
        </w:rPr>
        <w:t>оординаты разности двух векторов».</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Входные контрольные работы по физике в 8,10 классах проводились в форме контрольной работы. Результаты входных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По итогам входных контрольных работ средний уровень учебных достижений  обучающихся по физике  составил  95%, качество – 22% ,</w:t>
      </w:r>
      <w:r w:rsidRPr="000F3417">
        <w:rPr>
          <w:rFonts w:ascii="Times New Roman" w:eastAsia="Times New Roman" w:hAnsi="Times New Roman" w:cs="Times New Roman"/>
          <w:color w:val="000000"/>
          <w:lang w:val="x-none" w:eastAsia="x-none"/>
        </w:rPr>
        <w:t xml:space="preserve">                               в сопоставлении с результатами 2019-2020 учебного года отклонения составили  -5%</w:t>
      </w:r>
      <w:r w:rsidRPr="000F3417">
        <w:rPr>
          <w:rFonts w:ascii="Times New Roman" w:eastAsia="Times New Roman" w:hAnsi="Times New Roman" w:cs="Times New Roman"/>
          <w:lang w:val="x-none" w:eastAsia="x-none"/>
        </w:rPr>
        <w:t>уровень освоения  образовательной программы ,  -28%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8  класс – учитель Костенко О.С. /физика/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t>Хорошо усвоены темы: «Перевод е</w:t>
      </w:r>
      <w:r w:rsidRPr="000F3417">
        <w:rPr>
          <w:rFonts w:ascii="Times New Roman" w:eastAsia="Times New Roman" w:hAnsi="Times New Roman" w:cs="Times New Roman"/>
          <w:spacing w:val="-4"/>
          <w:lang w:val="x-none" w:eastAsia="x-none"/>
        </w:rPr>
        <w:t>диницы скорости в СИ», «Нахождение силы тяжести»,  «Нахождение работы и мощности».</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«Выражение единиц силы В СИ</w:t>
      </w:r>
      <w:r w:rsidRPr="000F3417">
        <w:rPr>
          <w:rFonts w:ascii="Times New Roman" w:eastAsia="Times New Roman" w:hAnsi="Times New Roman" w:cs="Times New Roman"/>
          <w:spacing w:val="-4"/>
          <w:lang w:val="x-none" w:eastAsia="x-none"/>
        </w:rPr>
        <w:t>»,  «Нахождение скорости, пути».</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10  класс – учитель Антипова Н.А. /физика/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«Скорость при равноускоренном движении», «Единицы измерения ускорения».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iCs/>
          <w:lang w:val="x-none" w:eastAsia="x-none" w:bidi="en-US"/>
        </w:rPr>
        <w:t>В задании допущены ошибки:</w:t>
      </w:r>
      <w:r w:rsidRPr="000F3417">
        <w:rPr>
          <w:rFonts w:ascii="Times New Roman" w:eastAsia="Times New Roman" w:hAnsi="Times New Roman" w:cs="Times New Roman"/>
          <w:lang w:val="x-none" w:eastAsia="x-none"/>
        </w:rPr>
        <w:t>«Путь при равноускоренном движении», «Время при равноускоренном движении».</w:t>
      </w:r>
      <w:r w:rsidRPr="000F3417">
        <w:rPr>
          <w:rFonts w:ascii="Times New Roman" w:eastAsia="Times New Roman"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val="x-none" w:eastAsia="x-none"/>
        </w:rPr>
        <w:t xml:space="preserve">     </w:t>
      </w:r>
      <w:r w:rsidRPr="000F3417">
        <w:rPr>
          <w:rFonts w:ascii="Times New Roman" w:eastAsia="Times New Roman" w:hAnsi="Times New Roman" w:cs="Times New Roman"/>
          <w:lang w:eastAsia="x-none"/>
        </w:rPr>
        <w:t xml:space="preserve">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  Входные контрольные работы по географии  в 8,10 классах проводились в форме контрольной работы. Результаты входных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color w:val="FF0000"/>
          <w:lang w:val="x-none" w:eastAsia="x-none"/>
        </w:rPr>
      </w:pPr>
      <w:r w:rsidRPr="000F3417">
        <w:rPr>
          <w:rFonts w:ascii="Times New Roman" w:eastAsia="Times New Roman" w:hAnsi="Times New Roman" w:cs="Times New Roman"/>
          <w:lang w:val="x-none" w:eastAsia="x-none"/>
        </w:rPr>
        <w:t xml:space="preserve">      По итогам входных контрольных работ средний уровень учебных достижений  обучающихся по географии  составил  100%, качество – 69% ,</w:t>
      </w:r>
      <w:r w:rsidRPr="000F3417">
        <w:rPr>
          <w:rFonts w:ascii="Times New Roman" w:eastAsia="Times New Roman" w:hAnsi="Times New Roman" w:cs="Times New Roman"/>
          <w:color w:val="000000"/>
          <w:lang w:val="x-none" w:eastAsia="x-none"/>
        </w:rPr>
        <w:t xml:space="preserve">                               в сопоставлении с результатами 2019-2020 учебного года отклонения составили  -0%</w:t>
      </w:r>
      <w:r w:rsidRPr="000F3417">
        <w:rPr>
          <w:rFonts w:ascii="Times New Roman" w:eastAsia="Times New Roman" w:hAnsi="Times New Roman" w:cs="Times New Roman"/>
          <w:lang w:val="x-none" w:eastAsia="x-none"/>
        </w:rPr>
        <w:t>уровень освоения  образовательной программы ,  -11%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 6а  класс – учитель Лопатина О.И. /география/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t>Хорошо усвоены темы: «Страны и материки</w:t>
      </w:r>
      <w:r w:rsidRPr="000F3417">
        <w:rPr>
          <w:rFonts w:ascii="Times New Roman" w:eastAsia="Times New Roman" w:hAnsi="Times New Roman" w:cs="Times New Roman"/>
          <w:spacing w:val="-4"/>
          <w:lang w:val="x-none" w:eastAsia="x-none"/>
        </w:rPr>
        <w:t>»</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«Оболочка Земли</w:t>
      </w:r>
      <w:r w:rsidRPr="000F3417">
        <w:rPr>
          <w:rFonts w:ascii="Times New Roman" w:eastAsia="Times New Roman" w:hAnsi="Times New Roman" w:cs="Times New Roman"/>
          <w:spacing w:val="-4"/>
          <w:lang w:val="x-none" w:eastAsia="x-none"/>
        </w:rPr>
        <w:t>»,  «Размеры Земли».</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6б  класс – учитель Лопатина О.И. /география/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t>Хорошо усвоены темы: «Страны и материки</w:t>
      </w:r>
      <w:r w:rsidRPr="000F3417">
        <w:rPr>
          <w:rFonts w:ascii="Times New Roman" w:eastAsia="Times New Roman" w:hAnsi="Times New Roman" w:cs="Times New Roman"/>
          <w:spacing w:val="-4"/>
          <w:lang w:val="x-none" w:eastAsia="x-none"/>
        </w:rPr>
        <w:t>»</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«Оболочка Земли</w:t>
      </w:r>
      <w:r w:rsidRPr="000F3417">
        <w:rPr>
          <w:rFonts w:ascii="Times New Roman" w:eastAsia="Times New Roman" w:hAnsi="Times New Roman" w:cs="Times New Roman"/>
          <w:spacing w:val="-4"/>
          <w:lang w:val="x-none" w:eastAsia="x-none"/>
        </w:rPr>
        <w:t>»,  «Размеры Земли».</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7  класс – учитель Лопатина О.И. /география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Хорошо усвоены темы: «Форма и размеры Земли», «Географические открытия».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w:t>
      </w:r>
      <w:r w:rsidRPr="000F3417">
        <w:rPr>
          <w:rFonts w:ascii="Times New Roman" w:eastAsia="Times New Roman" w:hAnsi="Times New Roman" w:cs="Times New Roman"/>
          <w:iCs/>
          <w:color w:val="000000"/>
          <w:lang w:eastAsia="x-none" w:bidi="en-US"/>
        </w:rPr>
        <w:t xml:space="preserve"> </w:t>
      </w:r>
      <w:r w:rsidRPr="000F3417">
        <w:rPr>
          <w:rFonts w:ascii="Times New Roman" w:eastAsia="Times New Roman" w:hAnsi="Times New Roman" w:cs="Times New Roman"/>
          <w:lang w:val="x-none" w:eastAsia="x-none"/>
        </w:rPr>
        <w:t>«Процессы,</w:t>
      </w: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происходящие в атмосфере».</w:t>
      </w:r>
      <w:r w:rsidRPr="000F3417">
        <w:rPr>
          <w:rFonts w:ascii="Times New Roman" w:eastAsia="Times New Roman"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8  класс – учитель Лопатина О.И. /география/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t>Хорошо усвоены темы: «Перевод е</w:t>
      </w:r>
      <w:r w:rsidRPr="000F3417">
        <w:rPr>
          <w:rFonts w:ascii="Times New Roman" w:eastAsia="Times New Roman" w:hAnsi="Times New Roman" w:cs="Times New Roman"/>
          <w:spacing w:val="-4"/>
          <w:lang w:val="x-none" w:eastAsia="x-none"/>
        </w:rPr>
        <w:t>диницы скорости в СИ», «Нахождение силы тяжести»,  «Нахождение скорости».</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«Выражение единиц силы В СИ</w:t>
      </w:r>
      <w:r w:rsidRPr="000F3417">
        <w:rPr>
          <w:rFonts w:ascii="Times New Roman" w:eastAsia="Times New Roman" w:hAnsi="Times New Roman" w:cs="Times New Roman"/>
          <w:spacing w:val="-4"/>
          <w:lang w:val="x-none" w:eastAsia="x-none"/>
        </w:rPr>
        <w:t>»,  «Нахождение пути».</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9 класс – учитель Лопатина О.И. /география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«Крайние точки России,</w:t>
      </w: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почвы,</w:t>
      </w: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животный мир».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w:t>
      </w:r>
      <w:r w:rsidRPr="000F3417">
        <w:rPr>
          <w:rFonts w:ascii="Times New Roman" w:eastAsia="Times New Roman" w:hAnsi="Times New Roman" w:cs="Times New Roman"/>
          <w:lang w:val="x-none" w:eastAsia="x-none"/>
        </w:rPr>
        <w:t>«Острова и моря»,  «Типы климатов».</w:t>
      </w:r>
      <w:r w:rsidRPr="000F3417">
        <w:rPr>
          <w:rFonts w:ascii="Times New Roman" w:eastAsia="Times New Roman"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lastRenderedPageBreak/>
        <w:t xml:space="preserve">     </w:t>
      </w:r>
      <w:r w:rsidRPr="000F3417">
        <w:rPr>
          <w:rFonts w:ascii="Times New Roman" w:eastAsia="Times New Roman" w:hAnsi="Times New Roman" w:cs="Times New Roman"/>
          <w:lang w:val="x-none" w:eastAsia="x-none"/>
        </w:rPr>
        <w:t xml:space="preserve"> 10  класс – учитель Лопатина О.И. /география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Хорошо усвоены темы: «границы России и граничащие государства, «Центры машиностроения».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w:t>
      </w:r>
      <w:r w:rsidRPr="000F3417">
        <w:rPr>
          <w:rFonts w:ascii="Times New Roman" w:eastAsia="Times New Roman" w:hAnsi="Times New Roman" w:cs="Times New Roman"/>
          <w:lang w:val="x-none" w:eastAsia="x-none"/>
        </w:rPr>
        <w:t>«Население и религии», «Республика».</w:t>
      </w:r>
      <w:r w:rsidRPr="000F3417">
        <w:rPr>
          <w:rFonts w:ascii="Times New Roman" w:eastAsia="Times New Roman"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Входные контрольные работы по биологии  в 6а,6б,7,8, 9,10 классах проводились в форме контрольной работы. Результаты входных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По итогам входных контрольных работ средний уровень учебных достижений  обучающихся по биологии  составил  100%, качество – 41% ,  в сопоставлении с результатами 2019-2020 учебного года отклонения составили  -0% уровень освоения  образовательной программы ,  -30%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6а  класс – учитель Лопатина О.И. /биология/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t>Хорошо усвоены темы: «Строение клетки</w:t>
      </w:r>
      <w:r w:rsidRPr="000F3417">
        <w:rPr>
          <w:rFonts w:ascii="Times New Roman" w:eastAsia="Times New Roman" w:hAnsi="Times New Roman" w:cs="Times New Roman"/>
          <w:spacing w:val="-4"/>
          <w:lang w:val="x-none" w:eastAsia="x-none"/>
        </w:rPr>
        <w:t>».</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«Деление клетки</w:t>
      </w:r>
      <w:r w:rsidRPr="000F3417">
        <w:rPr>
          <w:rFonts w:ascii="Times New Roman" w:eastAsia="Times New Roman" w:hAnsi="Times New Roman" w:cs="Times New Roman"/>
          <w:spacing w:val="-4"/>
          <w:lang w:val="x-none" w:eastAsia="x-none"/>
        </w:rPr>
        <w:t>».</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6б  класс – учитель Лопатина О.И. /биология/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t>Хорошо усвоены темы: «Строение клетки</w:t>
      </w:r>
      <w:r w:rsidRPr="000F3417">
        <w:rPr>
          <w:rFonts w:ascii="Times New Roman" w:eastAsia="Times New Roman" w:hAnsi="Times New Roman" w:cs="Times New Roman"/>
          <w:spacing w:val="-4"/>
          <w:lang w:val="x-none" w:eastAsia="x-none"/>
        </w:rPr>
        <w:t>».</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«Деление клетки</w:t>
      </w:r>
      <w:r w:rsidRPr="000F3417">
        <w:rPr>
          <w:rFonts w:ascii="Times New Roman" w:eastAsia="Times New Roman" w:hAnsi="Times New Roman" w:cs="Times New Roman"/>
          <w:spacing w:val="-4"/>
          <w:lang w:val="x-none" w:eastAsia="x-none"/>
        </w:rPr>
        <w:t>».</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7  класс – учитель Лопатина О.И. /биология/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Хорошо усвоены темы: «Клетка и её функция».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w:t>
      </w:r>
      <w:r w:rsidRPr="000F3417">
        <w:rPr>
          <w:rFonts w:ascii="Times New Roman" w:eastAsia="Times New Roman" w:hAnsi="Times New Roman" w:cs="Times New Roman"/>
          <w:lang w:val="x-none" w:eastAsia="x-none"/>
        </w:rPr>
        <w:t>«Классификация отделов растений».</w:t>
      </w:r>
      <w:r w:rsidRPr="000F3417">
        <w:rPr>
          <w:rFonts w:ascii="Times New Roman" w:eastAsia="Times New Roman"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8  класс – учитель Лопатина О.И. /биология/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t>Хорошо усвоены темы: «Классы  животных</w:t>
      </w:r>
      <w:r w:rsidRPr="000F3417">
        <w:rPr>
          <w:rFonts w:ascii="Times New Roman" w:eastAsia="Times New Roman" w:hAnsi="Times New Roman" w:cs="Times New Roman"/>
          <w:spacing w:val="-4"/>
          <w:lang w:val="x-none" w:eastAsia="x-none"/>
        </w:rPr>
        <w:t>».</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«Выражение единиц силы В СИ</w:t>
      </w:r>
      <w:r w:rsidRPr="000F3417">
        <w:rPr>
          <w:rFonts w:ascii="Times New Roman" w:eastAsia="Times New Roman" w:hAnsi="Times New Roman" w:cs="Times New Roman"/>
          <w:spacing w:val="-4"/>
          <w:lang w:val="x-none" w:eastAsia="x-none"/>
        </w:rPr>
        <w:t>»,  «Нахождение пути».</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 9  класс – учитель Лопатина О.И. /биология/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Хорошо усвоены темы: «Кровеносная и дыхательная системы человека ».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w:t>
      </w:r>
      <w:r w:rsidRPr="000F3417">
        <w:rPr>
          <w:rFonts w:ascii="Times New Roman" w:eastAsia="Times New Roman" w:hAnsi="Times New Roman" w:cs="Times New Roman"/>
          <w:lang w:val="x-none" w:eastAsia="x-none"/>
        </w:rPr>
        <w:t>«Функции головного мозга, выделительная система человека»</w:t>
      </w:r>
      <w:r w:rsidRPr="000F3417">
        <w:rPr>
          <w:rFonts w:ascii="Times New Roman" w:eastAsia="Times New Roman"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10  класс – учитель Лопатина О.И. /биология/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Хорошо усвоены темы: «Развитие науки  биологии», «Эволюция организма».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w:t>
      </w:r>
      <w:r w:rsidRPr="000F3417">
        <w:rPr>
          <w:rFonts w:ascii="Times New Roman" w:eastAsia="Times New Roman" w:hAnsi="Times New Roman" w:cs="Times New Roman"/>
          <w:lang w:val="x-none" w:eastAsia="x-none"/>
        </w:rPr>
        <w:t>«Закон сцепленного наследования»</w:t>
      </w:r>
      <w:r w:rsidRPr="000F3417">
        <w:rPr>
          <w:rFonts w:ascii="Times New Roman" w:eastAsia="Times New Roman"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Входные контрольные работы по химии  в 8,10 классах проводились в форме контрольной работы. Результаты входных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По итогам входных контрольных работ средний уровень учебных достижений  обучающихся по химии  составил  100%, качество –0% ,    в сопоставлении с результатами 2019-2020 учебного года отклонения составили  -0% уровень освоения  образовательной программы ,  -53%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9  класс – учитель Бенова  С.М. /химия/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t>Хорошо усвоены темы: «Периодическая  таблица Д.И. Менделеева(строение атома)</w:t>
      </w:r>
      <w:r w:rsidRPr="000F3417">
        <w:rPr>
          <w:rFonts w:ascii="Times New Roman" w:eastAsia="Times New Roman" w:hAnsi="Times New Roman" w:cs="Times New Roman"/>
          <w:spacing w:val="-4"/>
          <w:lang w:val="x-none" w:eastAsia="x-none"/>
        </w:rPr>
        <w:t>», «Химические формулы».</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«Определение валентности</w:t>
      </w:r>
      <w:r w:rsidRPr="000F3417">
        <w:rPr>
          <w:rFonts w:ascii="Times New Roman" w:eastAsia="Times New Roman" w:hAnsi="Times New Roman" w:cs="Times New Roman"/>
          <w:spacing w:val="-4"/>
          <w:lang w:val="x-none" w:eastAsia="x-none"/>
        </w:rPr>
        <w:t>»,  «Составление химических уравнений».</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10  класс – учитель Бенова  С.М. /химия/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Хорошо усвоены темы: «Составление формул, Периодический закон и его использование , «Составление уравнений».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w:t>
      </w:r>
      <w:r w:rsidRPr="000F3417">
        <w:rPr>
          <w:rFonts w:ascii="Times New Roman" w:eastAsia="Times New Roman" w:hAnsi="Times New Roman" w:cs="Times New Roman"/>
          <w:lang w:val="x-none" w:eastAsia="x-none"/>
        </w:rPr>
        <w:t>«Аморфотерность оксидов и гидроксидов».</w:t>
      </w:r>
      <w:r w:rsidRPr="000F3417">
        <w:rPr>
          <w:rFonts w:ascii="Times New Roman" w:eastAsia="Times New Roman"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color w:val="FF0000"/>
          <w:lang w:val="x-none" w:eastAsia="x-none"/>
        </w:rPr>
      </w:pPr>
      <w:r w:rsidRPr="000F3417">
        <w:rPr>
          <w:rFonts w:ascii="Times New Roman" w:eastAsia="Times New Roman" w:hAnsi="Times New Roman" w:cs="Times New Roman"/>
          <w:lang w:val="x-none" w:eastAsia="x-none"/>
        </w:rPr>
        <w:t xml:space="preserve">Входные контрольные работы по информатике  в 8,9, 10 классах проводились в форме контрольной работы. Результаты входных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По итогам входных контрольных работ средний уровень учебных достижений  обучающихся по информатике составил  100%, качество – 78% ,                          в сопоставлении с результатами 2019-2020 учебного года отклонения составили  -0% уровень освоения  образовательной программы ,  +6%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8  класс – учитель Устенко Л.А. /информатика/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lastRenderedPageBreak/>
        <w:t>Хорошо усвоены темы: «Техника безопасности</w:t>
      </w:r>
      <w:r w:rsidRPr="000F3417">
        <w:rPr>
          <w:rFonts w:ascii="Times New Roman" w:eastAsia="Times New Roman" w:hAnsi="Times New Roman" w:cs="Times New Roman"/>
          <w:spacing w:val="-4"/>
          <w:lang w:val="x-none" w:eastAsia="x-none"/>
        </w:rPr>
        <w:t>», «Устройство персонального компьютера», «Устройство ввода и вывода информации</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«Решение логических задач</w:t>
      </w:r>
      <w:r w:rsidRPr="000F3417">
        <w:rPr>
          <w:rFonts w:ascii="Times New Roman" w:eastAsia="Times New Roman" w:hAnsi="Times New Roman" w:cs="Times New Roman"/>
          <w:spacing w:val="-4"/>
          <w:lang w:val="x-none" w:eastAsia="x-none"/>
        </w:rPr>
        <w:t>»</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9  класс – учитель Устенко Л.А. /информатика/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color w:val="000000"/>
          <w:lang w:val="x-none" w:eastAsia="x-none"/>
        </w:rPr>
        <w:t>Хорошо усвоены темы: «</w:t>
      </w:r>
      <w:r w:rsidRPr="000F3417">
        <w:rPr>
          <w:rFonts w:ascii="Times New Roman" w:eastAsia="Times New Roman" w:hAnsi="Times New Roman" w:cs="Times New Roman"/>
          <w:iCs/>
          <w:color w:val="000000"/>
          <w:lang w:val="x-none" w:eastAsia="x-none" w:bidi="en-US"/>
        </w:rPr>
        <w:t>Решение логических задач</w:t>
      </w:r>
      <w:r w:rsidRPr="000F3417">
        <w:rPr>
          <w:rFonts w:ascii="Times New Roman" w:eastAsia="Times New Roman" w:hAnsi="Times New Roman" w:cs="Times New Roman"/>
          <w:spacing w:val="-4"/>
          <w:lang w:val="x-none" w:eastAsia="x-none"/>
        </w:rPr>
        <w:t>», »Алгоритм», «Персональный компьютер как система», «Компьютерные объекты»</w:t>
      </w:r>
    </w:p>
    <w:p w:rsidR="000F3417" w:rsidRPr="000F3417" w:rsidRDefault="000F3417" w:rsidP="000F3417">
      <w:pPr>
        <w:spacing w:after="0" w:line="240" w:lineRule="auto"/>
        <w:rPr>
          <w:rFonts w:ascii="Times New Roman" w:eastAsia="Times New Roman" w:hAnsi="Times New Roman" w:cs="Times New Roman"/>
          <w:spacing w:val="-4"/>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 «Отношение объектов и их множества</w:t>
      </w:r>
      <w:r w:rsidRPr="000F3417">
        <w:rPr>
          <w:rFonts w:ascii="Times New Roman" w:eastAsia="Times New Roman" w:hAnsi="Times New Roman" w:cs="Times New Roman"/>
          <w:spacing w:val="-4"/>
          <w:lang w:val="x-none" w:eastAsia="x-none"/>
        </w:rPr>
        <w:t>».</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10  класс – учитель Устенко Л.А. /информатика/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«Виды, формы представления информации», «Кодирование информации», «Компьютерные объекты», «Измерение информации»</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iCs/>
          <w:color w:val="000000"/>
          <w:lang w:val="x-none" w:eastAsia="x-none" w:bidi="en-US"/>
        </w:rPr>
        <w:t>В задании допущены ошибки:</w:t>
      </w:r>
      <w:r w:rsidRPr="000F3417">
        <w:rPr>
          <w:rFonts w:ascii="Times New Roman" w:eastAsia="Times New Roman" w:hAnsi="Times New Roman" w:cs="Times New Roman"/>
          <w:lang w:val="x-none" w:eastAsia="x-none"/>
        </w:rPr>
        <w:t>«Алгоритм».</w:t>
      </w:r>
    </w:p>
    <w:p w:rsidR="000F3417" w:rsidRPr="000F3417" w:rsidRDefault="000F3417" w:rsidP="000F3417">
      <w:pPr>
        <w:spacing w:after="0" w:line="240" w:lineRule="auto"/>
        <w:rPr>
          <w:rFonts w:ascii="Times New Roman" w:eastAsia="Times New Roman" w:hAnsi="Times New Roman" w:cs="Times New Roman"/>
          <w:lang w:eastAsia="x-none"/>
        </w:rPr>
      </w:pP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Входные контрольные работы по   технологии  в 5-9 классах проводились в форме  тестовой работы (тест). Результаты входных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По итогам входных контрольных работ средний уровень учебных достижений  обучающихся по технологии  составил  100%, качество – 77% ,    в сопоставлении с результатами 2019-2020 учебного года отклонения составили  -0% уровень освоения  образовательной программы ,  -23%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5А класс – учитель: Агапенкова И.П./технология/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Хорошо усвоены темы: «Инструменты», « Оригами».</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В задании допущены ошибки по темам: «Изготовление швейного изделия»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eastAsia="x-none"/>
        </w:rPr>
        <w:t xml:space="preserve">        </w:t>
      </w:r>
      <w:r w:rsidRPr="000F3417">
        <w:rPr>
          <w:rFonts w:ascii="Times New Roman" w:eastAsia="Times New Roman" w:hAnsi="Times New Roman" w:cs="Times New Roman"/>
          <w:iCs/>
          <w:lang w:val="x-none" w:eastAsia="x-none"/>
        </w:rPr>
        <w:t>5Б класс – учитель: Агапенкова И.П./технология/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Хорошо усвоены темы: «Инструменты», « Правила безопасной работы », «Основные требования дизайна».</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В задании допущены ошибки по темам: «Изготовление швейного изделия»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eastAsia="x-none"/>
        </w:rPr>
        <w:t xml:space="preserve">         </w:t>
      </w:r>
      <w:r w:rsidRPr="000F3417">
        <w:rPr>
          <w:rFonts w:ascii="Times New Roman" w:eastAsia="Times New Roman" w:hAnsi="Times New Roman" w:cs="Times New Roman"/>
          <w:iCs/>
          <w:lang w:val="x-none" w:eastAsia="x-none"/>
        </w:rPr>
        <w:t>6А класс –учитель: Агапенкова И.П./технология/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Хорошо усвоены темы: «Столовые приборы», « Бутерброды».</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В задании допущены ошибки по темам: «Изготовление швейного изделия»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eastAsia="x-none"/>
        </w:rPr>
        <w:t xml:space="preserve">        </w:t>
      </w:r>
      <w:r w:rsidRPr="000F3417">
        <w:rPr>
          <w:rFonts w:ascii="Times New Roman" w:eastAsia="Times New Roman" w:hAnsi="Times New Roman" w:cs="Times New Roman"/>
          <w:iCs/>
          <w:lang w:val="x-none" w:eastAsia="x-none"/>
        </w:rPr>
        <w:t>6Бкласс –учитель: Агапенкова И.П./технология/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Хорошо усвоены темы: «Столовые приборы», « Бутерброды».</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В задании допущены ошибки по темам: «Изготовление швейного изделия»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eastAsia="x-none"/>
        </w:rPr>
        <w:t xml:space="preserve">         </w:t>
      </w:r>
      <w:r w:rsidRPr="000F3417">
        <w:rPr>
          <w:rFonts w:ascii="Times New Roman" w:eastAsia="Times New Roman" w:hAnsi="Times New Roman" w:cs="Times New Roman"/>
          <w:iCs/>
          <w:lang w:val="x-none" w:eastAsia="x-none"/>
        </w:rPr>
        <w:t>7класс –учитель: Агапенкова И.П./технология/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Хорошо усвоены темы: «Текстильные материалы и их свойства»; «Молочные продукты ».</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 xml:space="preserve">В задании допущены ошибки по темам: «Конструирование поясного изделия»;  «Устройство швейной машины». </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eastAsia="x-none"/>
        </w:rPr>
        <w:t xml:space="preserve">        </w:t>
      </w:r>
      <w:r w:rsidRPr="000F3417">
        <w:rPr>
          <w:rFonts w:ascii="Times New Roman" w:eastAsia="Times New Roman" w:hAnsi="Times New Roman" w:cs="Times New Roman"/>
          <w:iCs/>
          <w:lang w:val="x-none" w:eastAsia="x-none"/>
        </w:rPr>
        <w:t>8класс –учитель: Агапенкова И.П./технология/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Хорошо усвоены темы:«Молочные продукты »,«Устройство швейной машины», «Мясные изделия»,</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iCs/>
          <w:lang w:val="x-none" w:eastAsia="x-none"/>
        </w:rPr>
        <w:t>В задании допущены ошибки по темам: «Текстильные материалы и их свойства», « Соединительные  машинные швы».</w:t>
      </w:r>
    </w:p>
    <w:p w:rsidR="000F3417" w:rsidRPr="000F3417" w:rsidRDefault="000F3417" w:rsidP="000F3417">
      <w:pPr>
        <w:spacing w:after="0" w:line="240" w:lineRule="auto"/>
        <w:rPr>
          <w:rFonts w:ascii="Times New Roman" w:eastAsia="Times New Roman" w:hAnsi="Times New Roman" w:cs="Times New Roman"/>
          <w:iCs/>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9</w:t>
      </w:r>
      <w:r w:rsidRPr="000F3417">
        <w:rPr>
          <w:rFonts w:ascii="Times New Roman" w:eastAsia="Times New Roman" w:hAnsi="Times New Roman" w:cs="Times New Roman"/>
          <w:iCs/>
          <w:lang w:val="x-none" w:eastAsia="x-none"/>
        </w:rPr>
        <w:t>класс –учитель: Агапенкова И.П./технология/</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Хорошо усвоены темы: «Профессии», «Конструирование швейного изделия»</w:t>
      </w:r>
    </w:p>
    <w:p w:rsidR="000F3417" w:rsidRPr="000F3417" w:rsidRDefault="000F3417" w:rsidP="000F3417">
      <w:pPr>
        <w:rPr>
          <w:rFonts w:ascii="Times New Roman" w:eastAsia="Times New Roman" w:hAnsi="Times New Roman" w:cs="Times New Roman"/>
          <w:sz w:val="24"/>
          <w:szCs w:val="24"/>
          <w:lang w:eastAsia="ru-RU"/>
        </w:rPr>
      </w:pPr>
      <w:r w:rsidRPr="000F3417">
        <w:rPr>
          <w:rFonts w:ascii="Times New Roman" w:eastAsia="Times New Roman" w:hAnsi="Times New Roman" w:cs="Times New Roman"/>
          <w:sz w:val="24"/>
          <w:szCs w:val="24"/>
          <w:lang w:eastAsia="ru-RU"/>
        </w:rPr>
        <w:t xml:space="preserve"> В задании допущены ошибки по темам: «Терминология моделирования швейных изделий».</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В 5 - 10</w:t>
      </w:r>
      <w:r w:rsidRPr="000F3417">
        <w:rPr>
          <w:rFonts w:ascii="Times New Roman" w:eastAsia="Times New Roman" w:hAnsi="Times New Roman" w:cs="Times New Roman"/>
          <w:vertAlign w:val="superscript"/>
          <w:lang w:val="x-none" w:eastAsia="x-none"/>
        </w:rPr>
        <w:t xml:space="preserve"> </w:t>
      </w:r>
      <w:r w:rsidRPr="000F3417">
        <w:rPr>
          <w:rFonts w:ascii="Times New Roman" w:eastAsia="Times New Roman" w:hAnsi="Times New Roman" w:cs="Times New Roman"/>
          <w:lang w:val="x-none" w:eastAsia="x-none"/>
        </w:rPr>
        <w:t xml:space="preserve">классах прошли срезовые работы по предметам ЕМЦ, охватившие изученный материал за </w:t>
      </w:r>
      <w:r w:rsidRPr="000F3417">
        <w:rPr>
          <w:rFonts w:ascii="Times New Roman" w:eastAsia="Times New Roman" w:hAnsi="Times New Roman" w:cs="Times New Roman"/>
          <w:lang w:val="en-US" w:eastAsia="x-none"/>
        </w:rPr>
        <w:t>I</w:t>
      </w:r>
      <w:r w:rsidRPr="000F3417">
        <w:rPr>
          <w:rFonts w:ascii="Times New Roman" w:eastAsia="Times New Roman" w:hAnsi="Times New Roman" w:cs="Times New Roman"/>
          <w:lang w:val="x-none" w:eastAsia="x-none"/>
        </w:rPr>
        <w:t xml:space="preserve"> и </w:t>
      </w:r>
      <w:r w:rsidRPr="000F3417">
        <w:rPr>
          <w:rFonts w:ascii="Times New Roman" w:eastAsia="Times New Roman" w:hAnsi="Times New Roman" w:cs="Times New Roman"/>
          <w:lang w:val="en-US" w:eastAsia="x-none"/>
        </w:rPr>
        <w:t>II</w:t>
      </w:r>
      <w:r w:rsidRPr="000F3417">
        <w:rPr>
          <w:rFonts w:ascii="Times New Roman" w:eastAsia="Times New Roman" w:hAnsi="Times New Roman" w:cs="Times New Roman"/>
          <w:lang w:val="x-none" w:eastAsia="x-none"/>
        </w:rPr>
        <w:t xml:space="preserve"> четверти (Отв. за проведение Плеханова О.В.,  Костенко  О.С.)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Мониторинг обученности обучающихся 5-10 классов школы по предметам ЕМЦ проводился с целью получения данных об уровне подготовки учащихся по пройденным темам данных предметов и соответствие их образовательным стандартам основного общего образования каждого класса.</w:t>
      </w:r>
    </w:p>
    <w:p w:rsidR="000F3417" w:rsidRPr="000F3417" w:rsidRDefault="000F3417" w:rsidP="000F3417">
      <w:pPr>
        <w:spacing w:after="0" w:line="240" w:lineRule="auto"/>
        <w:rPr>
          <w:rFonts w:ascii="Times New Roman" w:eastAsia="Times New Roman" w:hAnsi="Times New Roman" w:cs="Times New Roman"/>
          <w:sz w:val="20"/>
          <w:szCs w:val="20"/>
          <w:lang w:eastAsia="x-none"/>
        </w:rPr>
      </w:pPr>
      <w:r w:rsidRPr="000F3417">
        <w:rPr>
          <w:rFonts w:ascii="Times New Roman" w:eastAsia="Times New Roman" w:hAnsi="Times New Roman" w:cs="Times New Roman"/>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0"/>
          <w:szCs w:val="20"/>
          <w:lang w:val="x-none" w:eastAsia="x-none"/>
        </w:rPr>
        <w:t xml:space="preserve"> </w:t>
      </w:r>
      <w:r w:rsidRPr="000F3417">
        <w:rPr>
          <w:rFonts w:ascii="Times New Roman" w:eastAsia="Times New Roman" w:hAnsi="Times New Roman" w:cs="Times New Roman"/>
          <w:sz w:val="20"/>
          <w:szCs w:val="20"/>
          <w:lang w:eastAsia="x-none"/>
        </w:rPr>
        <w:t xml:space="preserve">     </w:t>
      </w:r>
      <w:r w:rsidRPr="000F3417">
        <w:rPr>
          <w:rFonts w:ascii="Times New Roman" w:eastAsia="Times New Roman" w:hAnsi="Times New Roman" w:cs="Times New Roman"/>
          <w:sz w:val="20"/>
          <w:szCs w:val="20"/>
          <w:lang w:val="x-none" w:eastAsia="x-none"/>
        </w:rPr>
        <w:t xml:space="preserve"> </w:t>
      </w:r>
      <w:r w:rsidRPr="000F3417">
        <w:rPr>
          <w:rFonts w:ascii="Times New Roman" w:eastAsia="Times New Roman" w:hAnsi="Times New Roman" w:cs="Times New Roman"/>
          <w:sz w:val="24"/>
          <w:szCs w:val="24"/>
          <w:lang w:val="x-none" w:eastAsia="x-none"/>
        </w:rPr>
        <w:t>Результаты административных срезовых работ показали, что уровень подготовки обучающихся соответствует программным требованиям. Анализ качества знаний и обученности по предметам ЕМЦ показал следующие результаты:</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АНАЛИТИЧЕСКАЯ СПРАВКА ПО ИТОГАМ  АДМИНИСТРАТИВНЫХ СРЕЗОВЫХ КОНТРОЛЬНЫХ РАБОТ  ПО МАТЕМАТИКЕ</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be-BY" w:eastAsia="x-none"/>
        </w:rPr>
        <w:lastRenderedPageBreak/>
        <w:t>(</w:t>
      </w:r>
      <w:r w:rsidRPr="000F3417">
        <w:rPr>
          <w:rFonts w:ascii="Times New Roman" w:eastAsia="Times New Roman" w:hAnsi="Times New Roman" w:cs="Times New Roman"/>
          <w:b/>
          <w:sz w:val="20"/>
          <w:szCs w:val="20"/>
          <w:lang w:val="en-US" w:eastAsia="x-none"/>
        </w:rPr>
        <w:t>II</w:t>
      </w:r>
      <w:r w:rsidRPr="000F3417">
        <w:rPr>
          <w:rFonts w:ascii="Times New Roman" w:eastAsia="Times New Roman" w:hAnsi="Times New Roman" w:cs="Times New Roman"/>
          <w:b/>
          <w:sz w:val="20"/>
          <w:szCs w:val="20"/>
          <w:lang w:val="be-BY" w:eastAsia="x-none"/>
        </w:rPr>
        <w:t xml:space="preserve"> четверть </w:t>
      </w:r>
      <w:r w:rsidRPr="000F3417">
        <w:rPr>
          <w:rFonts w:ascii="Times New Roman" w:eastAsia="Times New Roman" w:hAnsi="Times New Roman" w:cs="Times New Roman"/>
          <w:b/>
          <w:sz w:val="20"/>
          <w:szCs w:val="20"/>
          <w:lang w:val="x-none" w:eastAsia="x-none"/>
        </w:rPr>
        <w:t>2020- 2021 учебного года</w:t>
      </w:r>
      <w:r w:rsidRPr="000F3417">
        <w:rPr>
          <w:rFonts w:ascii="Times New Roman" w:eastAsia="Times New Roman" w:hAnsi="Times New Roman" w:cs="Times New Roman"/>
          <w:b/>
          <w:sz w:val="20"/>
          <w:szCs w:val="20"/>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sz w:val="20"/>
          <w:szCs w:val="20"/>
          <w:u w:val="single"/>
          <w:lang w:eastAsia="x-none"/>
        </w:rPr>
      </w:pPr>
      <w:r w:rsidRPr="000F3417">
        <w:rPr>
          <w:rFonts w:ascii="Times New Roman" w:eastAsia="Times New Roman" w:hAnsi="Times New Roman" w:cs="Times New Roman"/>
          <w:b/>
          <w:sz w:val="20"/>
          <w:szCs w:val="20"/>
          <w:u w:val="single"/>
          <w:lang w:val="x-none" w:eastAsia="x-none"/>
        </w:rPr>
        <w:t>Математика</w:t>
      </w:r>
      <w:r w:rsidRPr="000F3417">
        <w:rPr>
          <w:rFonts w:ascii="Times New Roman" w:eastAsia="Times New Roman" w:hAnsi="Times New Roman" w:cs="Times New Roman"/>
          <w:b/>
          <w:sz w:val="20"/>
          <w:szCs w:val="20"/>
          <w:u w:val="single"/>
          <w:lang w:val="be-BY" w:eastAsia="x-none"/>
        </w:rPr>
        <w:t xml:space="preserve"> 18.11.2020</w:t>
      </w:r>
      <w:r w:rsidRPr="000F3417">
        <w:rPr>
          <w:rFonts w:ascii="Times New Roman" w:eastAsia="Times New Roman" w:hAnsi="Times New Roman" w:cs="Times New Roman"/>
          <w:b/>
          <w:sz w:val="20"/>
          <w:szCs w:val="20"/>
          <w:u w:val="single"/>
          <w:lang w:val="x-none" w:eastAsia="x-none"/>
        </w:rPr>
        <w:t xml:space="preserve"> – 5а, 5б классы, математика</w:t>
      </w:r>
      <w:r w:rsidRPr="000F3417">
        <w:rPr>
          <w:rFonts w:ascii="Times New Roman" w:eastAsia="Times New Roman" w:hAnsi="Times New Roman" w:cs="Times New Roman"/>
          <w:b/>
          <w:sz w:val="20"/>
          <w:szCs w:val="20"/>
          <w:u w:val="single"/>
          <w:lang w:val="be-BY" w:eastAsia="x-none"/>
        </w:rPr>
        <w:t xml:space="preserve"> 01.12.2020</w:t>
      </w:r>
      <w:r w:rsidRPr="000F3417">
        <w:rPr>
          <w:rFonts w:ascii="Times New Roman" w:eastAsia="Times New Roman" w:hAnsi="Times New Roman" w:cs="Times New Roman"/>
          <w:b/>
          <w:sz w:val="20"/>
          <w:szCs w:val="20"/>
          <w:u w:val="single"/>
          <w:lang w:val="x-none" w:eastAsia="x-none"/>
        </w:rPr>
        <w:t xml:space="preserve"> – 6а,6б классы,</w:t>
      </w:r>
    </w:p>
    <w:p w:rsidR="000F3417" w:rsidRPr="000F3417" w:rsidRDefault="000F3417" w:rsidP="000F3417">
      <w:pPr>
        <w:spacing w:after="0" w:line="240" w:lineRule="auto"/>
        <w:jc w:val="center"/>
        <w:rPr>
          <w:rFonts w:ascii="Times New Roman" w:eastAsia="Times New Roman" w:hAnsi="Times New Roman" w:cs="Times New Roman"/>
          <w:sz w:val="24"/>
          <w:szCs w:val="24"/>
          <w:u w:val="single"/>
          <w:lang w:eastAsia="x-none"/>
        </w:rPr>
      </w:pPr>
    </w:p>
    <w:tbl>
      <w:tblPr>
        <w:tblW w:w="9167" w:type="dxa"/>
        <w:tblCellMar>
          <w:left w:w="0" w:type="dxa"/>
          <w:right w:w="0" w:type="dxa"/>
        </w:tblCellMar>
        <w:tblLook w:val="04A0" w:firstRow="1" w:lastRow="0" w:firstColumn="1" w:lastColumn="0" w:noHBand="0" w:noVBand="1"/>
      </w:tblPr>
      <w:tblGrid>
        <w:gridCol w:w="313"/>
        <w:gridCol w:w="570"/>
        <w:gridCol w:w="570"/>
        <w:gridCol w:w="313"/>
        <w:gridCol w:w="959"/>
        <w:gridCol w:w="377"/>
        <w:gridCol w:w="377"/>
        <w:gridCol w:w="377"/>
        <w:gridCol w:w="1477"/>
        <w:gridCol w:w="662"/>
        <w:gridCol w:w="558"/>
        <w:gridCol w:w="732"/>
        <w:gridCol w:w="610"/>
        <w:gridCol w:w="1272"/>
      </w:tblGrid>
      <w:tr w:rsidR="000F3417" w:rsidRPr="000F3417" w:rsidTr="007C7C65">
        <w:trPr>
          <w:trHeight w:val="1469"/>
        </w:trPr>
        <w:tc>
          <w:tcPr>
            <w:tcW w:w="31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п/п</w:t>
            </w:r>
            <w:r w:rsidRPr="000F3417">
              <w:rPr>
                <w:rFonts w:ascii="Times New Roman" w:eastAsia="Times New Roman" w:hAnsi="Times New Roman" w:cs="Times New Roman"/>
                <w:sz w:val="20"/>
                <w:szCs w:val="20"/>
                <w:lang w:val="x-none" w:eastAsia="x-none"/>
              </w:rPr>
              <w:t xml:space="preserve"> </w:t>
            </w:r>
          </w:p>
        </w:tc>
        <w:tc>
          <w:tcPr>
            <w:tcW w:w="5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Класс</w:t>
            </w:r>
            <w:r w:rsidRPr="000F3417">
              <w:rPr>
                <w:rFonts w:ascii="Times New Roman" w:eastAsia="Times New Roman" w:hAnsi="Times New Roman" w:cs="Times New Roman"/>
                <w:sz w:val="20"/>
                <w:szCs w:val="20"/>
                <w:lang w:val="x-none" w:eastAsia="x-none"/>
              </w:rPr>
              <w:t xml:space="preserve"> </w:t>
            </w:r>
          </w:p>
        </w:tc>
        <w:tc>
          <w:tcPr>
            <w:tcW w:w="5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Количество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обучающихся по списку</w:t>
            </w:r>
            <w:r w:rsidRPr="000F3417">
              <w:rPr>
                <w:rFonts w:ascii="Times New Roman" w:eastAsia="Times New Roman" w:hAnsi="Times New Roman" w:cs="Times New Roman"/>
                <w:sz w:val="20"/>
                <w:szCs w:val="20"/>
                <w:lang w:val="x-none" w:eastAsia="x-none"/>
              </w:rPr>
              <w:t xml:space="preserve"> </w:t>
            </w:r>
          </w:p>
        </w:tc>
        <w:tc>
          <w:tcPr>
            <w:tcW w:w="31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Количество участвовавших                              в срезовых контрольных  работах</w:t>
            </w:r>
            <w:r w:rsidRPr="000F3417">
              <w:rPr>
                <w:rFonts w:ascii="Times New Roman" w:eastAsia="Times New Roman" w:hAnsi="Times New Roman" w:cs="Times New Roman"/>
                <w:sz w:val="20"/>
                <w:szCs w:val="20"/>
                <w:lang w:val="x-none" w:eastAsia="x-none"/>
              </w:rPr>
              <w:t xml:space="preserve"> </w:t>
            </w:r>
          </w:p>
        </w:tc>
        <w:tc>
          <w:tcPr>
            <w:tcW w:w="9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ФИО учителя</w:t>
            </w:r>
            <w:r w:rsidRPr="000F3417">
              <w:rPr>
                <w:rFonts w:ascii="Times New Roman" w:eastAsia="Times New Roman" w:hAnsi="Times New Roman" w:cs="Times New Roman"/>
                <w:sz w:val="20"/>
                <w:szCs w:val="20"/>
                <w:lang w:val="x-none" w:eastAsia="x-none"/>
              </w:rPr>
              <w:t xml:space="preserve"> </w:t>
            </w:r>
          </w:p>
        </w:tc>
        <w:tc>
          <w:tcPr>
            <w:tcW w:w="260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              Количество  отметок</w:t>
            </w:r>
            <w:r w:rsidRPr="000F3417">
              <w:rPr>
                <w:rFonts w:ascii="Times New Roman" w:eastAsia="Times New Roman" w:hAnsi="Times New Roman" w:cs="Times New Roman"/>
                <w:sz w:val="20"/>
                <w:szCs w:val="20"/>
                <w:lang w:val="x-none" w:eastAsia="x-none"/>
              </w:rPr>
              <w:t xml:space="preserve"> </w:t>
            </w:r>
          </w:p>
        </w:tc>
        <w:tc>
          <w:tcPr>
            <w:tcW w:w="122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Учебные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достижения по итогам срезовых работ</w:t>
            </w:r>
            <w:r w:rsidRPr="000F3417">
              <w:rPr>
                <w:rFonts w:ascii="Times New Roman" w:eastAsia="Times New Roman" w:hAnsi="Times New Roman" w:cs="Times New Roman"/>
                <w:sz w:val="20"/>
                <w:szCs w:val="20"/>
                <w:lang w:val="x-none" w:eastAsia="x-none"/>
              </w:rPr>
              <w:t xml:space="preserve"> </w:t>
            </w:r>
          </w:p>
        </w:tc>
        <w:tc>
          <w:tcPr>
            <w:tcW w:w="1342"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Учебные достижения</w:t>
            </w:r>
            <w:r w:rsidRPr="000F3417">
              <w:rPr>
                <w:rFonts w:ascii="Times New Roman" w:eastAsia="Times New Roman" w:hAnsi="Times New Roman" w:cs="Times New Roman"/>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по итогам                  контрольной работы                             за 1 четверть</w:t>
            </w:r>
            <w:r w:rsidRPr="000F3417">
              <w:rPr>
                <w:rFonts w:ascii="Times New Roman" w:eastAsia="Times New Roman" w:hAnsi="Times New Roman" w:cs="Times New Roman"/>
                <w:sz w:val="20"/>
                <w:szCs w:val="20"/>
                <w:lang w:val="x-none" w:eastAsia="x-none"/>
              </w:rPr>
              <w:t xml:space="preserve"> </w:t>
            </w:r>
          </w:p>
        </w:tc>
        <w:tc>
          <w:tcPr>
            <w:tcW w:w="127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Отклонения</w:t>
            </w:r>
            <w:r w:rsidRPr="000F3417">
              <w:rPr>
                <w:rFonts w:ascii="Times New Roman" w:eastAsia="Times New Roman" w:hAnsi="Times New Roman" w:cs="Times New Roman"/>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(обуч./кач.) </w:t>
            </w:r>
          </w:p>
        </w:tc>
      </w:tr>
      <w:tr w:rsidR="000F3417" w:rsidRPr="000F3417" w:rsidTr="007C7C65">
        <w:trPr>
          <w:trHeight w:val="97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«5»</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w:t>
            </w:r>
            <w:r w:rsidRPr="000F3417">
              <w:rPr>
                <w:rFonts w:ascii="Times New Roman" w:eastAsia="Times New Roman" w:hAnsi="Times New Roman" w:cs="Times New Roman"/>
                <w:sz w:val="20"/>
                <w:szCs w:val="20"/>
                <w:lang w:val="x-none" w:eastAsia="x-none"/>
              </w:rPr>
              <w:t xml:space="preserve"> </w:t>
            </w:r>
          </w:p>
        </w:tc>
        <w:tc>
          <w:tcPr>
            <w:tcW w:w="14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«2»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(Ф.И.О. обучающихся)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уровень освоения  образовательной программы  (%)</w:t>
            </w:r>
            <w:r w:rsidRPr="000F3417">
              <w:rPr>
                <w:rFonts w:ascii="Times New Roman" w:eastAsia="Times New Roman" w:hAnsi="Times New Roman" w:cs="Times New Roman"/>
                <w:sz w:val="20"/>
                <w:szCs w:val="20"/>
                <w:lang w:val="x-none" w:eastAsia="x-none"/>
              </w:rPr>
              <w:t xml:space="preserve"> </w:t>
            </w:r>
          </w:p>
        </w:tc>
        <w:tc>
          <w:tcPr>
            <w:tcW w:w="558"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качество освоения образовательной программы (%)</w:t>
            </w:r>
            <w:r w:rsidRPr="000F3417">
              <w:rPr>
                <w:rFonts w:ascii="Times New Roman" w:eastAsia="Times New Roman" w:hAnsi="Times New Roman" w:cs="Times New Roman"/>
                <w:sz w:val="20"/>
                <w:szCs w:val="20"/>
                <w:lang w:val="x-none" w:eastAsia="x-none"/>
              </w:rPr>
              <w:t xml:space="preserve"> </w:t>
            </w:r>
          </w:p>
        </w:tc>
        <w:tc>
          <w:tcPr>
            <w:tcW w:w="73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уровень освоения  образовательной программы  (%)</w:t>
            </w:r>
            <w:r w:rsidRPr="000F3417">
              <w:rPr>
                <w:rFonts w:ascii="Times New Roman" w:eastAsia="Times New Roman" w:hAnsi="Times New Roman" w:cs="Times New Roman"/>
                <w:sz w:val="20"/>
                <w:szCs w:val="20"/>
                <w:lang w:val="x-none" w:eastAsia="x-none"/>
              </w:rPr>
              <w:t xml:space="preserve"> </w:t>
            </w:r>
          </w:p>
        </w:tc>
        <w:tc>
          <w:tcPr>
            <w:tcW w:w="61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качество освоения образовательной программы (%)</w:t>
            </w:r>
            <w:r w:rsidRPr="000F3417">
              <w:rPr>
                <w:rFonts w:ascii="Times New Roman" w:eastAsia="Times New Roman" w:hAnsi="Times New Roman" w:cs="Times New Roman"/>
                <w:sz w:val="20"/>
                <w:szCs w:val="20"/>
                <w:lang w:val="x-none" w:eastAsia="x-none"/>
              </w:rPr>
              <w:t xml:space="preserve">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r>
      <w:tr w:rsidR="000F3417" w:rsidRPr="000F3417" w:rsidTr="007C7C65">
        <w:trPr>
          <w:trHeight w:val="243"/>
        </w:trPr>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w:t>
            </w:r>
            <w:r w:rsidRPr="000F3417">
              <w:rPr>
                <w:rFonts w:ascii="Times New Roman" w:eastAsia="Times New Roman" w:hAnsi="Times New Roman" w:cs="Times New Roman"/>
                <w:sz w:val="20"/>
                <w:szCs w:val="20"/>
                <w:lang w:val="x-none" w:eastAsia="x-none"/>
              </w:rPr>
              <w:t xml:space="preserve"> </w:t>
            </w:r>
          </w:p>
        </w:tc>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w:t>
            </w:r>
            <w:r w:rsidRPr="000F3417">
              <w:rPr>
                <w:rFonts w:ascii="Times New Roman" w:eastAsia="Times New Roman" w:hAnsi="Times New Roman" w:cs="Times New Roman"/>
                <w:sz w:val="20"/>
                <w:szCs w:val="20"/>
                <w:lang w:val="x-none" w:eastAsia="x-none"/>
              </w:rPr>
              <w:t xml:space="preserve"> </w:t>
            </w:r>
          </w:p>
        </w:tc>
        <w:tc>
          <w:tcPr>
            <w:tcW w:w="959"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5</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6</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7</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8</w:t>
            </w:r>
            <w:r w:rsidRPr="000F3417">
              <w:rPr>
                <w:rFonts w:ascii="Times New Roman" w:eastAsia="Times New Roman" w:hAnsi="Times New Roman" w:cs="Times New Roman"/>
                <w:sz w:val="20"/>
                <w:szCs w:val="20"/>
                <w:lang w:val="x-none" w:eastAsia="x-none"/>
              </w:rPr>
              <w:t xml:space="preserve"> </w:t>
            </w:r>
          </w:p>
        </w:tc>
        <w:tc>
          <w:tcPr>
            <w:tcW w:w="14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9</w:t>
            </w:r>
            <w:r w:rsidRPr="000F3417">
              <w:rPr>
                <w:rFonts w:ascii="Times New Roman" w:eastAsia="Times New Roman" w:hAnsi="Times New Roman" w:cs="Times New Roman"/>
                <w:sz w:val="20"/>
                <w:szCs w:val="20"/>
                <w:lang w:val="x-none" w:eastAsia="x-none"/>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w:t>
            </w:r>
            <w:r w:rsidRPr="000F3417">
              <w:rPr>
                <w:rFonts w:ascii="Times New Roman" w:eastAsia="Times New Roman" w:hAnsi="Times New Roman" w:cs="Times New Roman"/>
                <w:sz w:val="20"/>
                <w:szCs w:val="20"/>
                <w:lang w:val="x-none" w:eastAsia="x-none"/>
              </w:rPr>
              <w:t xml:space="preserve"> </w:t>
            </w:r>
          </w:p>
        </w:tc>
        <w:tc>
          <w:tcPr>
            <w:tcW w:w="558"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11</w:t>
            </w:r>
            <w:r w:rsidRPr="000F3417">
              <w:rPr>
                <w:rFonts w:ascii="Times New Roman" w:eastAsia="Times New Roman" w:hAnsi="Times New Roman" w:cs="Times New Roman"/>
                <w:sz w:val="20"/>
                <w:szCs w:val="20"/>
                <w:lang w:val="x-none" w:eastAsia="x-none"/>
              </w:rPr>
              <w:t xml:space="preserve"> </w:t>
            </w:r>
          </w:p>
        </w:tc>
        <w:tc>
          <w:tcPr>
            <w:tcW w:w="73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12</w:t>
            </w:r>
            <w:r w:rsidRPr="000F3417">
              <w:rPr>
                <w:rFonts w:ascii="Times New Roman" w:eastAsia="Times New Roman" w:hAnsi="Times New Roman" w:cs="Times New Roman"/>
                <w:sz w:val="20"/>
                <w:szCs w:val="20"/>
                <w:lang w:val="x-none" w:eastAsia="x-none"/>
              </w:rPr>
              <w:t xml:space="preserve"> </w:t>
            </w:r>
          </w:p>
        </w:tc>
        <w:tc>
          <w:tcPr>
            <w:tcW w:w="61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13</w:t>
            </w:r>
            <w:r w:rsidRPr="000F3417">
              <w:rPr>
                <w:rFonts w:ascii="Times New Roman" w:eastAsia="Times New Roman" w:hAnsi="Times New Roman" w:cs="Times New Roman"/>
                <w:sz w:val="20"/>
                <w:szCs w:val="20"/>
                <w:lang w:val="x-none" w:eastAsia="x-none"/>
              </w:rPr>
              <w:t xml:space="preserve"> </w:t>
            </w:r>
          </w:p>
        </w:tc>
        <w:tc>
          <w:tcPr>
            <w:tcW w:w="127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14</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611"/>
        </w:trPr>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5а</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13</w:t>
            </w:r>
            <w:r w:rsidRPr="000F3417">
              <w:rPr>
                <w:rFonts w:ascii="Times New Roman" w:eastAsia="Times New Roman" w:hAnsi="Times New Roman" w:cs="Times New Roman"/>
                <w:sz w:val="20"/>
                <w:szCs w:val="20"/>
                <w:lang w:val="x-none" w:eastAsia="x-none"/>
              </w:rPr>
              <w:t xml:space="preserve"> </w:t>
            </w:r>
          </w:p>
        </w:tc>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13</w:t>
            </w:r>
            <w:r w:rsidRPr="000F3417">
              <w:rPr>
                <w:rFonts w:ascii="Times New Roman" w:eastAsia="Times New Roman" w:hAnsi="Times New Roman" w:cs="Times New Roman"/>
                <w:sz w:val="20"/>
                <w:szCs w:val="20"/>
                <w:lang w:val="x-none" w:eastAsia="x-none"/>
              </w:rPr>
              <w:t xml:space="preserve"> </w:t>
            </w:r>
          </w:p>
        </w:tc>
        <w:tc>
          <w:tcPr>
            <w:tcW w:w="959"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Костенко О.С.</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0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3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10 </w:t>
            </w:r>
          </w:p>
        </w:tc>
        <w:tc>
          <w:tcPr>
            <w:tcW w:w="14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100 </w:t>
            </w:r>
          </w:p>
        </w:tc>
        <w:tc>
          <w:tcPr>
            <w:tcW w:w="558"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23 </w:t>
            </w:r>
          </w:p>
        </w:tc>
        <w:tc>
          <w:tcPr>
            <w:tcW w:w="73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61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23</w:t>
            </w:r>
            <w:r w:rsidRPr="000F3417">
              <w:rPr>
                <w:rFonts w:ascii="Times New Roman" w:eastAsia="Times New Roman" w:hAnsi="Times New Roman" w:cs="Times New Roman"/>
                <w:sz w:val="20"/>
                <w:szCs w:val="20"/>
                <w:lang w:val="x-none" w:eastAsia="x-none"/>
              </w:rPr>
              <w:t xml:space="preserve"> </w:t>
            </w:r>
          </w:p>
        </w:tc>
        <w:tc>
          <w:tcPr>
            <w:tcW w:w="127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 / 0</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611"/>
        </w:trPr>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5б</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12</w:t>
            </w:r>
            <w:r w:rsidRPr="000F3417">
              <w:rPr>
                <w:rFonts w:ascii="Times New Roman" w:eastAsia="Times New Roman" w:hAnsi="Times New Roman" w:cs="Times New Roman"/>
                <w:sz w:val="20"/>
                <w:szCs w:val="20"/>
                <w:lang w:val="x-none" w:eastAsia="x-none"/>
              </w:rPr>
              <w:t xml:space="preserve"> </w:t>
            </w:r>
          </w:p>
        </w:tc>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11</w:t>
            </w:r>
            <w:r w:rsidRPr="000F3417">
              <w:rPr>
                <w:rFonts w:ascii="Times New Roman" w:eastAsia="Times New Roman" w:hAnsi="Times New Roman" w:cs="Times New Roman"/>
                <w:sz w:val="20"/>
                <w:szCs w:val="20"/>
                <w:lang w:val="x-none" w:eastAsia="x-none"/>
              </w:rPr>
              <w:t xml:space="preserve"> </w:t>
            </w:r>
          </w:p>
        </w:tc>
        <w:tc>
          <w:tcPr>
            <w:tcW w:w="959"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Костенко О.С.</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0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2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9 </w:t>
            </w:r>
          </w:p>
        </w:tc>
        <w:tc>
          <w:tcPr>
            <w:tcW w:w="14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100 </w:t>
            </w:r>
          </w:p>
        </w:tc>
        <w:tc>
          <w:tcPr>
            <w:tcW w:w="558"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18 </w:t>
            </w:r>
          </w:p>
        </w:tc>
        <w:tc>
          <w:tcPr>
            <w:tcW w:w="73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61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23</w:t>
            </w:r>
            <w:r w:rsidRPr="000F3417">
              <w:rPr>
                <w:rFonts w:ascii="Times New Roman" w:eastAsia="Times New Roman" w:hAnsi="Times New Roman" w:cs="Times New Roman"/>
                <w:sz w:val="20"/>
                <w:szCs w:val="20"/>
                <w:lang w:val="x-none" w:eastAsia="x-none"/>
              </w:rPr>
              <w:t xml:space="preserve"> </w:t>
            </w:r>
          </w:p>
        </w:tc>
        <w:tc>
          <w:tcPr>
            <w:tcW w:w="127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0/-5</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669"/>
        </w:trPr>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6а</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8</w:t>
            </w:r>
            <w:r w:rsidRPr="000F3417">
              <w:rPr>
                <w:rFonts w:ascii="Times New Roman" w:eastAsia="Times New Roman" w:hAnsi="Times New Roman" w:cs="Times New Roman"/>
                <w:sz w:val="20"/>
                <w:szCs w:val="20"/>
                <w:lang w:val="x-none" w:eastAsia="x-none"/>
              </w:rPr>
              <w:t xml:space="preserve"> </w:t>
            </w:r>
          </w:p>
        </w:tc>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7</w:t>
            </w:r>
            <w:r w:rsidRPr="000F3417">
              <w:rPr>
                <w:rFonts w:ascii="Times New Roman" w:eastAsia="Times New Roman" w:hAnsi="Times New Roman" w:cs="Times New Roman"/>
                <w:sz w:val="20"/>
                <w:szCs w:val="20"/>
                <w:lang w:val="x-none" w:eastAsia="x-none"/>
              </w:rPr>
              <w:t xml:space="preserve"> </w:t>
            </w:r>
          </w:p>
        </w:tc>
        <w:tc>
          <w:tcPr>
            <w:tcW w:w="959"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Антипова Н.А</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0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2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   5 </w:t>
            </w:r>
          </w:p>
        </w:tc>
        <w:tc>
          <w:tcPr>
            <w:tcW w:w="14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100 </w:t>
            </w:r>
          </w:p>
        </w:tc>
        <w:tc>
          <w:tcPr>
            <w:tcW w:w="558"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29 </w:t>
            </w:r>
          </w:p>
        </w:tc>
        <w:tc>
          <w:tcPr>
            <w:tcW w:w="73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61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40</w:t>
            </w:r>
            <w:r w:rsidRPr="000F3417">
              <w:rPr>
                <w:rFonts w:ascii="Times New Roman" w:eastAsia="Times New Roman" w:hAnsi="Times New Roman" w:cs="Times New Roman"/>
                <w:sz w:val="20"/>
                <w:szCs w:val="20"/>
                <w:lang w:val="x-none" w:eastAsia="x-none"/>
              </w:rPr>
              <w:t xml:space="preserve"> </w:t>
            </w:r>
          </w:p>
        </w:tc>
        <w:tc>
          <w:tcPr>
            <w:tcW w:w="127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 / -11</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669"/>
        </w:trPr>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6б</w:t>
            </w:r>
            <w:r w:rsidRPr="000F3417">
              <w:rPr>
                <w:rFonts w:ascii="Times New Roman" w:eastAsia="Times New Roman" w:hAnsi="Times New Roman" w:cs="Times New Roman"/>
                <w:sz w:val="20"/>
                <w:szCs w:val="20"/>
                <w:lang w:val="x-none" w:eastAsia="x-none"/>
              </w:rPr>
              <w:t xml:space="preserve">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9</w:t>
            </w:r>
            <w:r w:rsidRPr="000F3417">
              <w:rPr>
                <w:rFonts w:ascii="Times New Roman" w:eastAsia="Times New Roman" w:hAnsi="Times New Roman" w:cs="Times New Roman"/>
                <w:sz w:val="20"/>
                <w:szCs w:val="20"/>
                <w:lang w:val="x-none" w:eastAsia="x-none"/>
              </w:rPr>
              <w:t xml:space="preserve"> </w:t>
            </w:r>
          </w:p>
        </w:tc>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9</w:t>
            </w:r>
            <w:r w:rsidRPr="000F3417">
              <w:rPr>
                <w:rFonts w:ascii="Times New Roman" w:eastAsia="Times New Roman" w:hAnsi="Times New Roman" w:cs="Times New Roman"/>
                <w:sz w:val="20"/>
                <w:szCs w:val="20"/>
                <w:lang w:val="x-none" w:eastAsia="x-none"/>
              </w:rPr>
              <w:t xml:space="preserve"> </w:t>
            </w:r>
          </w:p>
        </w:tc>
        <w:tc>
          <w:tcPr>
            <w:tcW w:w="959"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Антипова Н.А</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w:t>
            </w:r>
            <w:r w:rsidRPr="000F3417">
              <w:rPr>
                <w:rFonts w:ascii="Times New Roman" w:eastAsia="Times New Roman" w:hAnsi="Times New Roman" w:cs="Times New Roman"/>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5</w:t>
            </w:r>
            <w:r w:rsidRPr="000F3417">
              <w:rPr>
                <w:rFonts w:ascii="Times New Roman" w:eastAsia="Times New Roman" w:hAnsi="Times New Roman" w:cs="Times New Roman"/>
                <w:sz w:val="20"/>
                <w:szCs w:val="20"/>
                <w:lang w:val="x-none" w:eastAsia="x-none"/>
              </w:rPr>
              <w:t xml:space="preserve"> </w:t>
            </w:r>
          </w:p>
        </w:tc>
        <w:tc>
          <w:tcPr>
            <w:tcW w:w="14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558"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44</w:t>
            </w:r>
            <w:r w:rsidRPr="000F3417">
              <w:rPr>
                <w:rFonts w:ascii="Times New Roman" w:eastAsia="Times New Roman" w:hAnsi="Times New Roman" w:cs="Times New Roman"/>
                <w:sz w:val="20"/>
                <w:szCs w:val="20"/>
                <w:lang w:val="x-none" w:eastAsia="x-none"/>
              </w:rPr>
              <w:t xml:space="preserve"> </w:t>
            </w:r>
          </w:p>
        </w:tc>
        <w:tc>
          <w:tcPr>
            <w:tcW w:w="73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61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25</w:t>
            </w:r>
            <w:r w:rsidRPr="000F3417">
              <w:rPr>
                <w:rFonts w:ascii="Times New Roman" w:eastAsia="Times New Roman" w:hAnsi="Times New Roman" w:cs="Times New Roman"/>
                <w:sz w:val="20"/>
                <w:szCs w:val="20"/>
                <w:lang w:val="x-none" w:eastAsia="x-none"/>
              </w:rPr>
              <w:t xml:space="preserve"> </w:t>
            </w:r>
          </w:p>
        </w:tc>
        <w:tc>
          <w:tcPr>
            <w:tcW w:w="127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 +19</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243"/>
        </w:trPr>
        <w:tc>
          <w:tcPr>
            <w:tcW w:w="88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 xml:space="preserve">Итого </w:t>
            </w:r>
          </w:p>
        </w:tc>
        <w:tc>
          <w:tcPr>
            <w:tcW w:w="57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42</w:t>
            </w:r>
            <w:r w:rsidRPr="000F3417">
              <w:rPr>
                <w:rFonts w:ascii="Times New Roman" w:eastAsia="Times New Roman" w:hAnsi="Times New Roman" w:cs="Times New Roman"/>
                <w:b/>
                <w:sz w:val="20"/>
                <w:szCs w:val="20"/>
                <w:lang w:val="x-none" w:eastAsia="x-none"/>
              </w:rPr>
              <w:t xml:space="preserve"> </w:t>
            </w:r>
          </w:p>
        </w:tc>
        <w:tc>
          <w:tcPr>
            <w:tcW w:w="313"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40</w:t>
            </w:r>
            <w:r w:rsidRPr="000F3417">
              <w:rPr>
                <w:rFonts w:ascii="Times New Roman" w:eastAsia="Times New Roman" w:hAnsi="Times New Roman" w:cs="Times New Roman"/>
                <w:b/>
                <w:sz w:val="20"/>
                <w:szCs w:val="20"/>
                <w:lang w:val="x-none" w:eastAsia="x-none"/>
              </w:rPr>
              <w:t xml:space="preserve"> </w:t>
            </w:r>
          </w:p>
        </w:tc>
        <w:tc>
          <w:tcPr>
            <w:tcW w:w="959"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2</w:t>
            </w:r>
            <w:r w:rsidRPr="000F3417">
              <w:rPr>
                <w:rFonts w:ascii="Times New Roman" w:eastAsia="Times New Roman" w:hAnsi="Times New Roman" w:cs="Times New Roman"/>
                <w:b/>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0</w:t>
            </w:r>
            <w:r w:rsidRPr="000F3417">
              <w:rPr>
                <w:rFonts w:ascii="Times New Roman" w:eastAsia="Times New Roman" w:hAnsi="Times New Roman" w:cs="Times New Roman"/>
                <w:b/>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11</w:t>
            </w:r>
            <w:r w:rsidRPr="000F3417">
              <w:rPr>
                <w:rFonts w:ascii="Times New Roman" w:eastAsia="Times New Roman" w:hAnsi="Times New Roman" w:cs="Times New Roman"/>
                <w:b/>
                <w:sz w:val="20"/>
                <w:szCs w:val="20"/>
                <w:lang w:val="x-none" w:eastAsia="x-none"/>
              </w:rPr>
              <w:t xml:space="preserve"> </w:t>
            </w:r>
          </w:p>
        </w:tc>
        <w:tc>
          <w:tcPr>
            <w:tcW w:w="3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29</w:t>
            </w:r>
            <w:r w:rsidRPr="000F3417">
              <w:rPr>
                <w:rFonts w:ascii="Times New Roman" w:eastAsia="Times New Roman" w:hAnsi="Times New Roman" w:cs="Times New Roman"/>
                <w:b/>
                <w:sz w:val="20"/>
                <w:szCs w:val="20"/>
                <w:lang w:val="x-none" w:eastAsia="x-none"/>
              </w:rPr>
              <w:t xml:space="preserve"> </w:t>
            </w:r>
          </w:p>
        </w:tc>
        <w:tc>
          <w:tcPr>
            <w:tcW w:w="1477"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0</w:t>
            </w:r>
            <w:r w:rsidRPr="000F3417">
              <w:rPr>
                <w:rFonts w:ascii="Times New Roman" w:eastAsia="Times New Roman" w:hAnsi="Times New Roman" w:cs="Times New Roman"/>
                <w:b/>
                <w:sz w:val="20"/>
                <w:szCs w:val="20"/>
                <w:lang w:val="x-none" w:eastAsia="x-none"/>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100</w:t>
            </w:r>
            <w:r w:rsidRPr="000F3417">
              <w:rPr>
                <w:rFonts w:ascii="Times New Roman" w:eastAsia="Times New Roman" w:hAnsi="Times New Roman" w:cs="Times New Roman"/>
                <w:b/>
                <w:sz w:val="20"/>
                <w:szCs w:val="20"/>
                <w:lang w:val="x-none" w:eastAsia="x-none"/>
              </w:rPr>
              <w:t xml:space="preserve"> </w:t>
            </w:r>
          </w:p>
        </w:tc>
        <w:tc>
          <w:tcPr>
            <w:tcW w:w="558"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29</w:t>
            </w:r>
            <w:r w:rsidRPr="000F3417">
              <w:rPr>
                <w:rFonts w:ascii="Times New Roman" w:eastAsia="Times New Roman" w:hAnsi="Times New Roman" w:cs="Times New Roman"/>
                <w:b/>
                <w:sz w:val="20"/>
                <w:szCs w:val="20"/>
                <w:lang w:val="x-none" w:eastAsia="x-none"/>
              </w:rPr>
              <w:t xml:space="preserve"> </w:t>
            </w:r>
          </w:p>
        </w:tc>
        <w:tc>
          <w:tcPr>
            <w:tcW w:w="73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100</w:t>
            </w:r>
            <w:r w:rsidRPr="000F3417">
              <w:rPr>
                <w:rFonts w:ascii="Times New Roman" w:eastAsia="Times New Roman" w:hAnsi="Times New Roman" w:cs="Times New Roman"/>
                <w:b/>
                <w:sz w:val="20"/>
                <w:szCs w:val="20"/>
                <w:lang w:val="x-none" w:eastAsia="x-none"/>
              </w:rPr>
              <w:t xml:space="preserve"> </w:t>
            </w:r>
          </w:p>
        </w:tc>
        <w:tc>
          <w:tcPr>
            <w:tcW w:w="610"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28</w:t>
            </w:r>
            <w:r w:rsidRPr="000F3417">
              <w:rPr>
                <w:rFonts w:ascii="Times New Roman" w:eastAsia="Times New Roman" w:hAnsi="Times New Roman" w:cs="Times New Roman"/>
                <w:b/>
                <w:sz w:val="20"/>
                <w:szCs w:val="20"/>
                <w:lang w:val="x-none" w:eastAsia="x-none"/>
              </w:rPr>
              <w:t xml:space="preserve"> </w:t>
            </w:r>
          </w:p>
        </w:tc>
        <w:tc>
          <w:tcPr>
            <w:tcW w:w="1272" w:type="dxa"/>
            <w:tcBorders>
              <w:top w:val="single" w:sz="8" w:space="0" w:color="000000"/>
              <w:left w:val="single" w:sz="8" w:space="0" w:color="000000"/>
              <w:bottom w:val="single" w:sz="8" w:space="0" w:color="000000"/>
              <w:right w:val="single" w:sz="8" w:space="0" w:color="000000"/>
            </w:tcBorders>
            <w:shd w:val="clear" w:color="auto" w:fill="auto"/>
            <w:tcMar>
              <w:top w:w="15" w:type="dxa"/>
              <w:left w:w="28" w:type="dxa"/>
              <w:bottom w:w="0" w:type="dxa"/>
              <w:right w:w="28"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0 /+1</w:t>
            </w:r>
            <w:r w:rsidRPr="000F3417">
              <w:rPr>
                <w:rFonts w:ascii="Times New Roman" w:eastAsia="Times New Roman" w:hAnsi="Times New Roman" w:cs="Times New Roman"/>
                <w:b/>
                <w:sz w:val="20"/>
                <w:szCs w:val="20"/>
                <w:lang w:val="x-none" w:eastAsia="x-none"/>
              </w:rPr>
              <w:t xml:space="preserve"> </w:t>
            </w:r>
          </w:p>
        </w:tc>
      </w:tr>
    </w:tbl>
    <w:p w:rsidR="000F3417" w:rsidRPr="000F3417" w:rsidRDefault="000F3417" w:rsidP="000F3417">
      <w:pPr>
        <w:spacing w:after="0" w:line="240" w:lineRule="auto"/>
        <w:rPr>
          <w:rFonts w:ascii="Times New Roman" w:eastAsia="Times New Roman" w:hAnsi="Times New Roman" w:cs="Times New Roman"/>
          <w:sz w:val="24"/>
          <w:szCs w:val="24"/>
          <w:u w:val="single"/>
          <w:lang w:eastAsia="x-none"/>
        </w:rPr>
      </w:pP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lang w:val="x-none" w:eastAsia="x-none"/>
        </w:rPr>
        <w:t xml:space="preserve">         Административные срезовые контрольные работы по математике в 5а, 5б, 6а,6б проводились в форме контрольной работы. Результаты административных контрольных срезовых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lang w:val="x-none" w:eastAsia="x-none"/>
        </w:rPr>
        <w:t xml:space="preserve">        По итогам административных контрольных срезовых  работ средний уровень учебных достижений обучающихся по математике  составил  </w:t>
      </w:r>
      <w:r w:rsidRPr="000F3417">
        <w:rPr>
          <w:rFonts w:ascii="Times New Roman" w:eastAsia="+mn-ea" w:hAnsi="Times New Roman" w:cs="Times New Roman"/>
          <w:b/>
          <w:lang w:val="x-none" w:eastAsia="x-none"/>
        </w:rPr>
        <w:t>100%,</w:t>
      </w:r>
      <w:r w:rsidRPr="000F3417">
        <w:rPr>
          <w:rFonts w:ascii="Times New Roman" w:eastAsia="+mn-ea" w:hAnsi="Times New Roman" w:cs="Times New Roman"/>
          <w:lang w:val="x-none" w:eastAsia="x-none"/>
        </w:rPr>
        <w:t xml:space="preserve"> качество – </w:t>
      </w:r>
      <w:r w:rsidRPr="000F3417">
        <w:rPr>
          <w:rFonts w:ascii="Times New Roman" w:eastAsia="+mn-ea" w:hAnsi="Times New Roman" w:cs="Times New Roman"/>
          <w:b/>
          <w:lang w:val="x-none" w:eastAsia="x-none"/>
        </w:rPr>
        <w:t>29%,</w:t>
      </w:r>
      <w:r w:rsidRPr="000F3417">
        <w:rPr>
          <w:rFonts w:ascii="Times New Roman" w:eastAsia="+mn-ea" w:hAnsi="Times New Roman" w:cs="Times New Roman"/>
          <w:lang w:val="x-none" w:eastAsia="x-none"/>
        </w:rPr>
        <w:t xml:space="preserve"> в сопоставлении с результатами диагностической контрольной работы в  I четверти 2020-2021 учебного года отклонения составили  </w:t>
      </w:r>
      <w:r w:rsidRPr="000F3417">
        <w:rPr>
          <w:rFonts w:ascii="Times New Roman" w:eastAsia="+mn-ea" w:hAnsi="Times New Roman" w:cs="Times New Roman"/>
          <w:b/>
          <w:lang w:val="x-none" w:eastAsia="x-none"/>
        </w:rPr>
        <w:t xml:space="preserve">0% </w:t>
      </w:r>
      <w:r w:rsidRPr="000F3417">
        <w:rPr>
          <w:rFonts w:ascii="Times New Roman" w:eastAsia="+mn-ea" w:hAnsi="Times New Roman" w:cs="Times New Roman"/>
          <w:lang w:val="x-none" w:eastAsia="x-none"/>
        </w:rPr>
        <w:t xml:space="preserve">уровень освоения  образовательной программы, </w:t>
      </w:r>
      <w:r w:rsidRPr="000F3417">
        <w:rPr>
          <w:rFonts w:ascii="Times New Roman" w:eastAsia="+mn-ea" w:hAnsi="Times New Roman" w:cs="Times New Roman"/>
          <w:b/>
          <w:lang w:val="x-none" w:eastAsia="x-none"/>
        </w:rPr>
        <w:t>+1%</w:t>
      </w:r>
      <w:r w:rsidRPr="000F3417">
        <w:rPr>
          <w:rFonts w:ascii="Times New Roman" w:eastAsia="+mn-ea" w:hAnsi="Times New Roman" w:cs="Times New Roman"/>
          <w:lang w:val="x-none" w:eastAsia="x-none"/>
        </w:rPr>
        <w:t xml:space="preserve"> качество освоения образовательной программы.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mn-ea" w:hAnsi="Times New Roman" w:cs="Times New Roman"/>
          <w:b/>
          <w:lang w:val="x-none" w:eastAsia="x-none"/>
        </w:rPr>
        <w:t xml:space="preserve">          5а  класс – учитель Костенко О.С.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t xml:space="preserve">         Хорошо усвоены темы:</w:t>
      </w:r>
      <w:r w:rsidRPr="000F3417">
        <w:rPr>
          <w:rFonts w:ascii="Times New Roman" w:eastAsia="+mn-ea" w:hAnsi="Times New Roman" w:cs="Times New Roman"/>
          <w:lang w:val="x-none" w:eastAsia="x-none"/>
        </w:rPr>
        <w:t xml:space="preserve"> «Cравнение натуральных чисел», «Простые уравнения», «Задачи на части» , «Единицы величины»,«Периметр прямоугольника», «Площадь прямоугольника», «Нахождение длины отрезка».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lang w:val="x-none" w:eastAsia="x-none"/>
        </w:rPr>
        <w:t xml:space="preserve">        </w:t>
      </w:r>
      <w:r w:rsidRPr="000F3417">
        <w:rPr>
          <w:rFonts w:ascii="Times New Roman" w:eastAsia="+mn-ea" w:hAnsi="Times New Roman" w:cs="Times New Roman"/>
          <w:b/>
          <w:lang w:val="x-none" w:eastAsia="x-none"/>
        </w:rPr>
        <w:t>В задании допущены ошибки:</w:t>
      </w:r>
      <w:r w:rsidRPr="000F3417">
        <w:rPr>
          <w:rFonts w:ascii="Times New Roman" w:eastAsia="+mn-ea" w:hAnsi="Times New Roman" w:cs="Times New Roman"/>
          <w:lang w:val="x-none" w:eastAsia="x-none"/>
        </w:rPr>
        <w:t xml:space="preserve"> «Нахождение делимого, делителя», «Действия с натуральными числами», «Нахождение значения числового выражения», «Решение текстовых задач».</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mn-ea" w:hAnsi="Times New Roman" w:cs="Times New Roman"/>
          <w:b/>
          <w:lang w:val="x-none" w:eastAsia="x-none"/>
        </w:rPr>
        <w:t xml:space="preserve">          5б  класс – учитель Костенко О.С.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t xml:space="preserve">         Хорошо усвоены темы:</w:t>
      </w:r>
      <w:r w:rsidRPr="000F3417">
        <w:rPr>
          <w:rFonts w:ascii="Times New Roman" w:eastAsia="+mn-ea" w:hAnsi="Times New Roman" w:cs="Times New Roman"/>
          <w:lang w:val="x-none" w:eastAsia="x-none"/>
        </w:rPr>
        <w:t xml:space="preserve"> «Cравнение натуральных чисел»,  «Простые уравнения», «Задачи на части» , «Единицы величины»,«Периметр прямоугольника», «Площадь прямоугольника», «Нахождение длины отрезка».</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mn-ea" w:hAnsi="Times New Roman" w:cs="Times New Roman"/>
          <w:b/>
          <w:lang w:val="x-none" w:eastAsia="x-none"/>
        </w:rPr>
        <w:t xml:space="preserve">        В задании допущены ошибки:</w:t>
      </w:r>
      <w:r w:rsidRPr="000F3417">
        <w:rPr>
          <w:rFonts w:ascii="Times New Roman" w:eastAsia="+mn-ea" w:hAnsi="Times New Roman" w:cs="Times New Roman"/>
          <w:lang w:val="x-none" w:eastAsia="x-none"/>
        </w:rPr>
        <w:t xml:space="preserve"> «Нахождение делимого, делителя», «Действия с натуральными числами», «Нахождение значения числового выражения», «Решение текстовых задач».</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mn-ea" w:hAnsi="Times New Roman" w:cs="Times New Roman"/>
          <w:lang w:val="x-none" w:eastAsia="x-none"/>
        </w:rPr>
        <w:t xml:space="preserve">           </w:t>
      </w:r>
      <w:r w:rsidRPr="000F3417">
        <w:rPr>
          <w:rFonts w:ascii="Times New Roman" w:eastAsia="+mn-ea" w:hAnsi="Times New Roman" w:cs="Times New Roman"/>
          <w:b/>
          <w:lang w:val="x-none" w:eastAsia="x-none"/>
        </w:rPr>
        <w:t xml:space="preserve">6а  класс – учитель Антипова Н.А.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t xml:space="preserve">          Хорошо усвоены темы:</w:t>
      </w:r>
      <w:r w:rsidRPr="000F3417">
        <w:rPr>
          <w:rFonts w:ascii="Times New Roman" w:eastAsia="+mn-ea" w:hAnsi="Times New Roman" w:cs="Times New Roman"/>
          <w:lang w:val="x-none" w:eastAsia="x-none"/>
        </w:rPr>
        <w:t xml:space="preserve"> «Задачи на проценты. Задачи на  пропорции. Сложение положительных и отрицательных чисел. Умножение положительных и отрицательных чисел». </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mn-ea" w:hAnsi="Times New Roman" w:cs="Times New Roman"/>
          <w:lang w:val="x-none" w:eastAsia="x-none"/>
        </w:rPr>
        <w:t xml:space="preserve">          </w:t>
      </w:r>
      <w:r w:rsidRPr="000F3417">
        <w:rPr>
          <w:rFonts w:ascii="Times New Roman" w:eastAsia="+mn-ea" w:hAnsi="Times New Roman" w:cs="Times New Roman"/>
          <w:b/>
          <w:lang w:val="x-none" w:eastAsia="x-none"/>
        </w:rPr>
        <w:t>В заданиях допущены ошибки:</w:t>
      </w:r>
      <w:r w:rsidRPr="000F3417">
        <w:rPr>
          <w:rFonts w:ascii="Times New Roman" w:eastAsia="+mn-ea" w:hAnsi="Times New Roman" w:cs="Times New Roman"/>
          <w:lang w:val="x-none" w:eastAsia="x-none"/>
        </w:rPr>
        <w:t xml:space="preserve"> «Масштаб. Перевод единиц скорости. Задачи на увеличение и уменьшение процентов».</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mn-ea" w:hAnsi="Times New Roman" w:cs="Times New Roman"/>
          <w:b/>
          <w:lang w:val="x-none" w:eastAsia="x-none"/>
        </w:rPr>
        <w:t xml:space="preserve">          6б  класс – учитель Антипова Н.А.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lastRenderedPageBreak/>
        <w:t xml:space="preserve">          Хорошо усвоены темы:</w:t>
      </w:r>
      <w:r w:rsidRPr="000F3417">
        <w:rPr>
          <w:rFonts w:ascii="Times New Roman" w:eastAsia="+mn-ea" w:hAnsi="Times New Roman" w:cs="Times New Roman"/>
          <w:lang w:val="x-none" w:eastAsia="x-none"/>
        </w:rPr>
        <w:t xml:space="preserve"> «Задачи на проценты. Задачи на  пропорции. Сложение положительных и отрицательных чисел. Умножение положительных и отрицательных чисел».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t xml:space="preserve">          В заданиях допущены ошибки:</w:t>
      </w:r>
      <w:r w:rsidRPr="000F3417">
        <w:rPr>
          <w:rFonts w:ascii="Times New Roman" w:eastAsia="+mn-ea" w:hAnsi="Times New Roman" w:cs="Times New Roman"/>
          <w:lang w:val="x-none" w:eastAsia="x-none"/>
        </w:rPr>
        <w:t xml:space="preserve"> «Масштаб. Перевод единиц скорости. Задачи на увеличение и уменьшение процентов. Умножение положительных и отрицательных». </w:t>
      </w:r>
    </w:p>
    <w:p w:rsidR="000F3417" w:rsidRPr="000F3417" w:rsidRDefault="000F3417" w:rsidP="000F3417">
      <w:pPr>
        <w:spacing w:after="0" w:line="240" w:lineRule="auto"/>
        <w:rPr>
          <w:rFonts w:ascii="Times New Roman" w:eastAsia="Times New Roman" w:hAnsi="Times New Roman" w:cs="Times New Roman"/>
          <w:lang w:val="x-none" w:eastAsia="x-none"/>
        </w:rPr>
      </w:pPr>
    </w:p>
    <w:p w:rsidR="000F3417" w:rsidRPr="000F3417" w:rsidRDefault="000F3417" w:rsidP="000F3417">
      <w:pPr>
        <w:spacing w:after="0" w:line="240" w:lineRule="auto"/>
        <w:jc w:val="center"/>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b/>
          <w:bCs/>
          <w:sz w:val="20"/>
          <w:szCs w:val="20"/>
          <w:lang w:val="x-none" w:eastAsia="x-none"/>
        </w:rPr>
        <w:t>АНАЛИТИЧЕСКАЯ СПРАВКА ПО ИТОГАМ  АДМИНИСТРАТИВНЫХ СРЕЗОВЫХ КОНТРОЛЬНЫХ РАБОТ</w:t>
      </w:r>
      <w:r w:rsidRPr="000F3417">
        <w:rPr>
          <w:rFonts w:ascii="Times New Roman" w:eastAsia="Times New Roman" w:hAnsi="Times New Roman" w:cs="Times New Roman"/>
          <w:sz w:val="20"/>
          <w:szCs w:val="20"/>
          <w:lang w:eastAsia="x-none"/>
        </w:rPr>
        <w:t xml:space="preserve"> </w:t>
      </w:r>
      <w:r w:rsidRPr="000F3417">
        <w:rPr>
          <w:rFonts w:ascii="Times New Roman" w:eastAsia="Times New Roman" w:hAnsi="Times New Roman" w:cs="Times New Roman"/>
          <w:b/>
          <w:bCs/>
          <w:sz w:val="20"/>
          <w:szCs w:val="20"/>
          <w:lang w:val="x-none" w:eastAsia="x-none"/>
        </w:rPr>
        <w:t>ПО  АЛГЕБРЕ</w:t>
      </w:r>
      <w:r w:rsidRPr="000F3417">
        <w:rPr>
          <w:rFonts w:ascii="Times New Roman" w:eastAsia="Times New Roman" w:hAnsi="Times New Roman" w:cs="Times New Roman"/>
          <w:sz w:val="20"/>
          <w:szCs w:val="20"/>
          <w:lang w:val="x-none" w:eastAsia="x-none"/>
        </w:rPr>
        <w:t xml:space="preserve">  </w:t>
      </w:r>
      <w:r w:rsidRPr="000F3417">
        <w:rPr>
          <w:rFonts w:ascii="Times New Roman" w:eastAsia="Times New Roman" w:hAnsi="Times New Roman" w:cs="Times New Roman"/>
          <w:sz w:val="20"/>
          <w:szCs w:val="20"/>
          <w:lang w:eastAsia="x-none"/>
        </w:rPr>
        <w:t xml:space="preserve">                                               </w:t>
      </w:r>
      <w:r w:rsidRPr="000F3417">
        <w:rPr>
          <w:rFonts w:ascii="Times New Roman" w:eastAsia="Times New Roman" w:hAnsi="Times New Roman" w:cs="Times New Roman"/>
          <w:sz w:val="20"/>
          <w:szCs w:val="20"/>
          <w:lang w:val="x-none" w:eastAsia="x-none"/>
        </w:rPr>
        <w:t xml:space="preserve"> </w:t>
      </w:r>
      <w:r w:rsidRPr="000F3417">
        <w:rPr>
          <w:rFonts w:ascii="Times New Roman" w:eastAsia="Times New Roman" w:hAnsi="Times New Roman" w:cs="Times New Roman"/>
          <w:b/>
          <w:bCs/>
          <w:sz w:val="20"/>
          <w:szCs w:val="20"/>
          <w:lang w:val="be-BY" w:eastAsia="x-none"/>
        </w:rPr>
        <w:t>(</w:t>
      </w:r>
      <w:r w:rsidRPr="000F3417">
        <w:rPr>
          <w:rFonts w:ascii="Times New Roman" w:eastAsia="Times New Roman" w:hAnsi="Times New Roman" w:cs="Times New Roman"/>
          <w:b/>
          <w:bCs/>
          <w:sz w:val="20"/>
          <w:szCs w:val="20"/>
          <w:lang w:val="en-US" w:eastAsia="x-none"/>
        </w:rPr>
        <w:t>II</w:t>
      </w:r>
      <w:r w:rsidRPr="000F3417">
        <w:rPr>
          <w:rFonts w:ascii="Times New Roman" w:eastAsia="Times New Roman" w:hAnsi="Times New Roman" w:cs="Times New Roman"/>
          <w:b/>
          <w:bCs/>
          <w:sz w:val="20"/>
          <w:szCs w:val="20"/>
          <w:lang w:val="be-BY" w:eastAsia="x-none"/>
        </w:rPr>
        <w:t xml:space="preserve"> четверть </w:t>
      </w:r>
      <w:r w:rsidRPr="000F3417">
        <w:rPr>
          <w:rFonts w:ascii="Times New Roman" w:eastAsia="Times New Roman" w:hAnsi="Times New Roman" w:cs="Times New Roman"/>
          <w:b/>
          <w:bCs/>
          <w:sz w:val="20"/>
          <w:szCs w:val="20"/>
          <w:lang w:val="x-none" w:eastAsia="x-none"/>
        </w:rPr>
        <w:t>2020- 2021 учебного года</w:t>
      </w:r>
      <w:r w:rsidRPr="000F3417">
        <w:rPr>
          <w:rFonts w:ascii="Times New Roman" w:eastAsia="Times New Roman" w:hAnsi="Times New Roman" w:cs="Times New Roman"/>
          <w:b/>
          <w:bCs/>
          <w:sz w:val="20"/>
          <w:szCs w:val="20"/>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b/>
          <w:bCs/>
          <w:sz w:val="20"/>
          <w:szCs w:val="20"/>
          <w:u w:val="single"/>
          <w:lang w:val="x-none" w:eastAsia="x-none"/>
        </w:rPr>
        <w:t>алгебра 25.11.2020 – 7 класс ,  алгебра 20.11.2020 – 8 класс, алгебра 08.12.2020 – 9 класс, алгебра 08.12.2020 – 10 класс</w:t>
      </w:r>
    </w:p>
    <w:tbl>
      <w:tblPr>
        <w:tblW w:w="8675" w:type="dxa"/>
        <w:tblCellMar>
          <w:left w:w="0" w:type="dxa"/>
          <w:right w:w="0" w:type="dxa"/>
        </w:tblCellMar>
        <w:tblLook w:val="04A0" w:firstRow="1" w:lastRow="0" w:firstColumn="1" w:lastColumn="0" w:noHBand="0" w:noVBand="1"/>
      </w:tblPr>
      <w:tblGrid>
        <w:gridCol w:w="384"/>
        <w:gridCol w:w="604"/>
        <w:gridCol w:w="604"/>
        <w:gridCol w:w="385"/>
        <w:gridCol w:w="933"/>
        <w:gridCol w:w="437"/>
        <w:gridCol w:w="437"/>
        <w:gridCol w:w="437"/>
        <w:gridCol w:w="1314"/>
        <w:gridCol w:w="606"/>
        <w:gridCol w:w="507"/>
        <w:gridCol w:w="633"/>
        <w:gridCol w:w="553"/>
        <w:gridCol w:w="1113"/>
      </w:tblGrid>
      <w:tr w:rsidR="000F3417" w:rsidRPr="000F3417" w:rsidTr="007C7C65">
        <w:trPr>
          <w:trHeight w:val="309"/>
        </w:trPr>
        <w:tc>
          <w:tcPr>
            <w:tcW w:w="33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п/п</w:t>
            </w:r>
            <w:r w:rsidRPr="000F3417">
              <w:rPr>
                <w:rFonts w:ascii="Times New Roman" w:eastAsia="Times New Roman" w:hAnsi="Times New Roman" w:cs="Times New Roman"/>
                <w:sz w:val="20"/>
                <w:szCs w:val="20"/>
                <w:lang w:val="x-none" w:eastAsia="x-none"/>
              </w:rPr>
              <w:t xml:space="preserve"> </w:t>
            </w:r>
          </w:p>
        </w:tc>
        <w:tc>
          <w:tcPr>
            <w:tcW w:w="47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Класс</w:t>
            </w:r>
            <w:r w:rsidRPr="000F3417">
              <w:rPr>
                <w:rFonts w:ascii="Times New Roman" w:eastAsia="Times New Roman" w:hAnsi="Times New Roman" w:cs="Times New Roman"/>
                <w:sz w:val="20"/>
                <w:szCs w:val="20"/>
                <w:lang w:val="x-none" w:eastAsia="x-none"/>
              </w:rPr>
              <w:t xml:space="preserve"> </w:t>
            </w:r>
          </w:p>
        </w:tc>
        <w:tc>
          <w:tcPr>
            <w:tcW w:w="47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Количество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обучающихся по списку</w:t>
            </w:r>
            <w:r w:rsidRPr="000F3417">
              <w:rPr>
                <w:rFonts w:ascii="Times New Roman" w:eastAsia="Times New Roman" w:hAnsi="Times New Roman" w:cs="Times New Roman"/>
                <w:sz w:val="20"/>
                <w:szCs w:val="20"/>
                <w:lang w:val="x-none" w:eastAsia="x-none"/>
              </w:rPr>
              <w:t xml:space="preserve"> </w:t>
            </w:r>
          </w:p>
        </w:tc>
        <w:tc>
          <w:tcPr>
            <w:tcW w:w="39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Количество участвовавших                              в срезовых контрольных работах</w:t>
            </w:r>
            <w:r w:rsidRPr="000F3417">
              <w:rPr>
                <w:rFonts w:ascii="Times New Roman" w:eastAsia="Times New Roman" w:hAnsi="Times New Roman" w:cs="Times New Roman"/>
                <w:sz w:val="20"/>
                <w:szCs w:val="20"/>
                <w:lang w:val="x-none" w:eastAsia="x-none"/>
              </w:rPr>
              <w:t xml:space="preserve"> </w:t>
            </w:r>
          </w:p>
        </w:tc>
        <w:tc>
          <w:tcPr>
            <w:tcW w:w="88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ФИО учителя</w:t>
            </w:r>
            <w:r w:rsidRPr="000F3417">
              <w:rPr>
                <w:rFonts w:ascii="Times New Roman" w:eastAsia="Times New Roman" w:hAnsi="Times New Roman" w:cs="Times New Roman"/>
                <w:sz w:val="20"/>
                <w:szCs w:val="20"/>
                <w:lang w:val="x-none" w:eastAsia="x-none"/>
              </w:rPr>
              <w:t xml:space="preserve"> </w:t>
            </w:r>
          </w:p>
        </w:tc>
        <w:tc>
          <w:tcPr>
            <w:tcW w:w="2776"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              Количество  отметок</w:t>
            </w:r>
            <w:r w:rsidRPr="000F3417">
              <w:rPr>
                <w:rFonts w:ascii="Times New Roman" w:eastAsia="Times New Roman" w:hAnsi="Times New Roman" w:cs="Times New Roman"/>
                <w:sz w:val="20"/>
                <w:szCs w:val="20"/>
                <w:lang w:val="x-none" w:eastAsia="x-none"/>
              </w:rPr>
              <w:t xml:space="preserve"> </w:t>
            </w:r>
          </w:p>
        </w:tc>
        <w:tc>
          <w:tcPr>
            <w:tcW w:w="1282"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Учебные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достижения по итогам срезовых работ</w:t>
            </w:r>
            <w:r w:rsidRPr="000F3417">
              <w:rPr>
                <w:rFonts w:ascii="Times New Roman" w:eastAsia="Times New Roman" w:hAnsi="Times New Roman" w:cs="Times New Roman"/>
                <w:sz w:val="20"/>
                <w:szCs w:val="20"/>
                <w:lang w:val="x-none" w:eastAsia="x-none"/>
              </w:rPr>
              <w:t xml:space="preserve"> </w:t>
            </w:r>
          </w:p>
        </w:tc>
        <w:tc>
          <w:tcPr>
            <w:tcW w:w="107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Учебные достижения</w:t>
            </w:r>
            <w:r w:rsidRPr="000F3417">
              <w:rPr>
                <w:rFonts w:ascii="Times New Roman" w:eastAsia="Times New Roman" w:hAnsi="Times New Roman" w:cs="Times New Roman"/>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по итогам                  контрольной работы                             за 1 четверть</w:t>
            </w:r>
            <w:r w:rsidRPr="000F3417">
              <w:rPr>
                <w:rFonts w:ascii="Times New Roman" w:eastAsia="Times New Roman" w:hAnsi="Times New Roman" w:cs="Times New Roman"/>
                <w:sz w:val="20"/>
                <w:szCs w:val="20"/>
                <w:lang w:val="x-none" w:eastAsia="x-none"/>
              </w:rPr>
              <w:t xml:space="preserve"> </w:t>
            </w:r>
          </w:p>
        </w:tc>
        <w:tc>
          <w:tcPr>
            <w:tcW w:w="97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Отклонения</w:t>
            </w:r>
            <w:r w:rsidRPr="000F3417">
              <w:rPr>
                <w:rFonts w:ascii="Times New Roman" w:eastAsia="Times New Roman" w:hAnsi="Times New Roman" w:cs="Times New Roman"/>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 xml:space="preserve">(обуч./кач.) </w:t>
            </w:r>
          </w:p>
        </w:tc>
      </w:tr>
      <w:tr w:rsidR="000F3417" w:rsidRPr="000F3417" w:rsidTr="007C7C65">
        <w:trPr>
          <w:trHeight w:val="38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3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«5»</w:t>
            </w:r>
            <w:r w:rsidRPr="000F3417">
              <w:rPr>
                <w:rFonts w:ascii="Times New Roman" w:eastAsia="Times New Roman" w:hAnsi="Times New Roman" w:cs="Times New Roman"/>
                <w:sz w:val="20"/>
                <w:szCs w:val="20"/>
                <w:lang w:val="x-none" w:eastAsia="x-none"/>
              </w:rPr>
              <w:t xml:space="preserve"> </w:t>
            </w:r>
          </w:p>
        </w:tc>
        <w:tc>
          <w:tcPr>
            <w:tcW w:w="35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w:t>
            </w:r>
            <w:r w:rsidRPr="000F3417">
              <w:rPr>
                <w:rFonts w:ascii="Times New Roman" w:eastAsia="Times New Roman" w:hAnsi="Times New Roman" w:cs="Times New Roman"/>
                <w:sz w:val="20"/>
                <w:szCs w:val="20"/>
                <w:lang w:val="x-none" w:eastAsia="x-none"/>
              </w:rPr>
              <w:t xml:space="preserve"> </w:t>
            </w:r>
          </w:p>
        </w:tc>
        <w:tc>
          <w:tcPr>
            <w:tcW w:w="95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w:t>
            </w:r>
            <w:r w:rsidRPr="000F3417">
              <w:rPr>
                <w:rFonts w:ascii="Times New Roman" w:eastAsia="Times New Roman" w:hAnsi="Times New Roman" w:cs="Times New Roman"/>
                <w:sz w:val="20"/>
                <w:szCs w:val="20"/>
                <w:lang w:val="x-none" w:eastAsia="x-none"/>
              </w:rPr>
              <w:t xml:space="preserve"> </w:t>
            </w:r>
          </w:p>
        </w:tc>
        <w:tc>
          <w:tcPr>
            <w:tcW w:w="1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«2»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xml:space="preserve">(Ф.И.О. обучающихся) </w:t>
            </w:r>
          </w:p>
        </w:tc>
        <w:tc>
          <w:tcPr>
            <w:tcW w:w="643"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уровень освоения  образовательной программы  (%)</w:t>
            </w:r>
            <w:r w:rsidRPr="000F3417">
              <w:rPr>
                <w:rFonts w:ascii="Times New Roman" w:eastAsia="Times New Roman" w:hAnsi="Times New Roman" w:cs="Times New Roman"/>
                <w:sz w:val="20"/>
                <w:szCs w:val="20"/>
                <w:lang w:val="x-none" w:eastAsia="x-none"/>
              </w:rPr>
              <w:t xml:space="preserve"> </w:t>
            </w:r>
          </w:p>
        </w:tc>
        <w:tc>
          <w:tcPr>
            <w:tcW w:w="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качество освоения образовательной программы (%)</w:t>
            </w:r>
            <w:r w:rsidRPr="000F3417">
              <w:rPr>
                <w:rFonts w:ascii="Times New Roman" w:eastAsia="Times New Roman" w:hAnsi="Times New Roman" w:cs="Times New Roman"/>
                <w:sz w:val="20"/>
                <w:szCs w:val="20"/>
                <w:lang w:val="x-none" w:eastAsia="x-none"/>
              </w:rPr>
              <w:t xml:space="preserve"> </w:t>
            </w:r>
          </w:p>
        </w:tc>
        <w:tc>
          <w:tcPr>
            <w:tcW w:w="5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уровень освоения  образовательной программы  (%)</w:t>
            </w:r>
            <w:r w:rsidRPr="000F3417">
              <w:rPr>
                <w:rFonts w:ascii="Times New Roman" w:eastAsia="Times New Roman" w:hAnsi="Times New Roman" w:cs="Times New Roman"/>
                <w:sz w:val="20"/>
                <w:szCs w:val="20"/>
                <w:lang w:val="x-none" w:eastAsia="x-none"/>
              </w:rPr>
              <w:t xml:space="preserve"> </w:t>
            </w:r>
          </w:p>
        </w:tc>
        <w:tc>
          <w:tcPr>
            <w:tcW w:w="5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качество освоения образовательной программы (%)</w:t>
            </w:r>
            <w:r w:rsidRPr="000F3417">
              <w:rPr>
                <w:rFonts w:ascii="Times New Roman" w:eastAsia="Times New Roman" w:hAnsi="Times New Roman" w:cs="Times New Roman"/>
                <w:sz w:val="20"/>
                <w:szCs w:val="20"/>
                <w:lang w:val="x-none" w:eastAsia="x-none"/>
              </w:rPr>
              <w:t xml:space="preserve">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r>
      <w:tr w:rsidR="000F3417" w:rsidRPr="000F3417" w:rsidTr="007C7C65">
        <w:trPr>
          <w:trHeight w:val="51"/>
        </w:trPr>
        <w:tc>
          <w:tcPr>
            <w:tcW w:w="3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w:t>
            </w:r>
            <w:r w:rsidRPr="000F3417">
              <w:rPr>
                <w:rFonts w:ascii="Times New Roman" w:eastAsia="Times New Roman" w:hAnsi="Times New Roman" w:cs="Times New Roman"/>
                <w:sz w:val="20"/>
                <w:szCs w:val="20"/>
                <w:lang w:val="x-none" w:eastAsia="x-none"/>
              </w:rPr>
              <w:t xml:space="preserve"> </w:t>
            </w:r>
          </w:p>
        </w:tc>
        <w:tc>
          <w:tcPr>
            <w:tcW w:w="39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w:t>
            </w:r>
            <w:r w:rsidRPr="000F3417">
              <w:rPr>
                <w:rFonts w:ascii="Times New Roman" w:eastAsia="Times New Roman" w:hAnsi="Times New Roman" w:cs="Times New Roman"/>
                <w:sz w:val="20"/>
                <w:szCs w:val="20"/>
                <w:lang w:val="x-none" w:eastAsia="x-none"/>
              </w:rPr>
              <w:t xml:space="preserve"> </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5</w:t>
            </w:r>
            <w:r w:rsidRPr="000F3417">
              <w:rPr>
                <w:rFonts w:ascii="Times New Roman" w:eastAsia="Times New Roman" w:hAnsi="Times New Roman" w:cs="Times New Roman"/>
                <w:sz w:val="20"/>
                <w:szCs w:val="20"/>
                <w:lang w:val="x-none" w:eastAsia="x-none"/>
              </w:rPr>
              <w:t xml:space="preserve"> </w:t>
            </w:r>
          </w:p>
        </w:tc>
        <w:tc>
          <w:tcPr>
            <w:tcW w:w="33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6</w:t>
            </w:r>
            <w:r w:rsidRPr="000F3417">
              <w:rPr>
                <w:rFonts w:ascii="Times New Roman" w:eastAsia="Times New Roman" w:hAnsi="Times New Roman" w:cs="Times New Roman"/>
                <w:sz w:val="20"/>
                <w:szCs w:val="20"/>
                <w:lang w:val="x-none" w:eastAsia="x-none"/>
              </w:rPr>
              <w:t xml:space="preserve"> </w:t>
            </w:r>
          </w:p>
        </w:tc>
        <w:tc>
          <w:tcPr>
            <w:tcW w:w="35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7</w:t>
            </w:r>
            <w:r w:rsidRPr="000F3417">
              <w:rPr>
                <w:rFonts w:ascii="Times New Roman" w:eastAsia="Times New Roman" w:hAnsi="Times New Roman" w:cs="Times New Roman"/>
                <w:sz w:val="20"/>
                <w:szCs w:val="20"/>
                <w:lang w:val="x-none" w:eastAsia="x-none"/>
              </w:rPr>
              <w:t xml:space="preserve"> </w:t>
            </w:r>
          </w:p>
        </w:tc>
        <w:tc>
          <w:tcPr>
            <w:tcW w:w="95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8</w:t>
            </w:r>
            <w:r w:rsidRPr="000F3417">
              <w:rPr>
                <w:rFonts w:ascii="Times New Roman" w:eastAsia="Times New Roman" w:hAnsi="Times New Roman" w:cs="Times New Roman"/>
                <w:sz w:val="20"/>
                <w:szCs w:val="20"/>
                <w:lang w:val="x-none" w:eastAsia="x-none"/>
              </w:rPr>
              <w:t xml:space="preserve"> </w:t>
            </w:r>
          </w:p>
        </w:tc>
        <w:tc>
          <w:tcPr>
            <w:tcW w:w="1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9</w:t>
            </w:r>
            <w:r w:rsidRPr="000F3417">
              <w:rPr>
                <w:rFonts w:ascii="Times New Roman" w:eastAsia="Times New Roman" w:hAnsi="Times New Roman" w:cs="Times New Roman"/>
                <w:sz w:val="20"/>
                <w:szCs w:val="20"/>
                <w:lang w:val="x-none" w:eastAsia="x-none"/>
              </w:rPr>
              <w:t xml:space="preserve"> </w:t>
            </w:r>
          </w:p>
        </w:tc>
        <w:tc>
          <w:tcPr>
            <w:tcW w:w="643"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w:t>
            </w:r>
            <w:r w:rsidRPr="000F3417">
              <w:rPr>
                <w:rFonts w:ascii="Times New Roman" w:eastAsia="Times New Roman" w:hAnsi="Times New Roman" w:cs="Times New Roman"/>
                <w:sz w:val="20"/>
                <w:szCs w:val="20"/>
                <w:lang w:val="x-none" w:eastAsia="x-none"/>
              </w:rPr>
              <w:t xml:space="preserve"> </w:t>
            </w:r>
          </w:p>
        </w:tc>
        <w:tc>
          <w:tcPr>
            <w:tcW w:w="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11</w:t>
            </w:r>
            <w:r w:rsidRPr="000F3417">
              <w:rPr>
                <w:rFonts w:ascii="Times New Roman" w:eastAsia="Times New Roman" w:hAnsi="Times New Roman" w:cs="Times New Roman"/>
                <w:sz w:val="20"/>
                <w:szCs w:val="20"/>
                <w:lang w:val="x-none" w:eastAsia="x-none"/>
              </w:rPr>
              <w:t xml:space="preserve"> </w:t>
            </w:r>
          </w:p>
        </w:tc>
        <w:tc>
          <w:tcPr>
            <w:tcW w:w="5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12</w:t>
            </w:r>
            <w:r w:rsidRPr="000F3417">
              <w:rPr>
                <w:rFonts w:ascii="Times New Roman" w:eastAsia="Times New Roman" w:hAnsi="Times New Roman" w:cs="Times New Roman"/>
                <w:sz w:val="20"/>
                <w:szCs w:val="20"/>
                <w:lang w:val="x-none" w:eastAsia="x-none"/>
              </w:rPr>
              <w:t xml:space="preserve"> </w:t>
            </w:r>
          </w:p>
        </w:tc>
        <w:tc>
          <w:tcPr>
            <w:tcW w:w="5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13</w:t>
            </w:r>
            <w:r w:rsidRPr="000F3417">
              <w:rPr>
                <w:rFonts w:ascii="Times New Roman" w:eastAsia="Times New Roman" w:hAnsi="Times New Roman" w:cs="Times New Roman"/>
                <w:sz w:val="20"/>
                <w:szCs w:val="20"/>
                <w:lang w:val="x-none" w:eastAsia="x-none"/>
              </w:rPr>
              <w:t xml:space="preserve"> </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14</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89"/>
        </w:trPr>
        <w:tc>
          <w:tcPr>
            <w:tcW w:w="3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7</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14</w:t>
            </w:r>
            <w:r w:rsidRPr="000F3417">
              <w:rPr>
                <w:rFonts w:ascii="Times New Roman" w:eastAsia="Times New Roman" w:hAnsi="Times New Roman" w:cs="Times New Roman"/>
                <w:sz w:val="20"/>
                <w:szCs w:val="20"/>
                <w:lang w:val="x-none" w:eastAsia="x-none"/>
              </w:rPr>
              <w:t xml:space="preserve"> </w:t>
            </w:r>
          </w:p>
        </w:tc>
        <w:tc>
          <w:tcPr>
            <w:tcW w:w="39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13</w:t>
            </w:r>
            <w:r w:rsidRPr="000F3417">
              <w:rPr>
                <w:rFonts w:ascii="Times New Roman" w:eastAsia="Times New Roman" w:hAnsi="Times New Roman" w:cs="Times New Roman"/>
                <w:sz w:val="20"/>
                <w:szCs w:val="20"/>
                <w:lang w:val="x-none" w:eastAsia="x-none"/>
              </w:rPr>
              <w:t xml:space="preserve"> </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Костенко О.С.</w:t>
            </w:r>
            <w:r w:rsidRPr="000F3417">
              <w:rPr>
                <w:rFonts w:ascii="Times New Roman" w:eastAsia="Times New Roman" w:hAnsi="Times New Roman" w:cs="Times New Roman"/>
                <w:sz w:val="20"/>
                <w:szCs w:val="20"/>
                <w:lang w:val="x-none" w:eastAsia="x-none"/>
              </w:rPr>
              <w:t xml:space="preserve"> </w:t>
            </w:r>
          </w:p>
        </w:tc>
        <w:tc>
          <w:tcPr>
            <w:tcW w:w="33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35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w:t>
            </w:r>
            <w:r w:rsidRPr="000F3417">
              <w:rPr>
                <w:rFonts w:ascii="Times New Roman" w:eastAsia="Times New Roman" w:hAnsi="Times New Roman" w:cs="Times New Roman"/>
                <w:sz w:val="20"/>
                <w:szCs w:val="20"/>
                <w:lang w:val="x-none" w:eastAsia="x-none"/>
              </w:rPr>
              <w:t xml:space="preserve"> </w:t>
            </w:r>
          </w:p>
        </w:tc>
        <w:tc>
          <w:tcPr>
            <w:tcW w:w="95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w:t>
            </w:r>
            <w:r w:rsidRPr="000F3417">
              <w:rPr>
                <w:rFonts w:ascii="Times New Roman" w:eastAsia="Times New Roman" w:hAnsi="Times New Roman" w:cs="Times New Roman"/>
                <w:sz w:val="20"/>
                <w:szCs w:val="20"/>
                <w:lang w:val="x-none" w:eastAsia="x-none"/>
              </w:rPr>
              <w:t xml:space="preserve"> </w:t>
            </w:r>
          </w:p>
        </w:tc>
        <w:tc>
          <w:tcPr>
            <w:tcW w:w="1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643"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23</w:t>
            </w:r>
            <w:r w:rsidRPr="000F3417">
              <w:rPr>
                <w:rFonts w:ascii="Times New Roman" w:eastAsia="Times New Roman" w:hAnsi="Times New Roman" w:cs="Times New Roman"/>
                <w:sz w:val="20"/>
                <w:szCs w:val="20"/>
                <w:lang w:val="x-none" w:eastAsia="x-none"/>
              </w:rPr>
              <w:t xml:space="preserve"> </w:t>
            </w:r>
          </w:p>
        </w:tc>
        <w:tc>
          <w:tcPr>
            <w:tcW w:w="5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5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30</w:t>
            </w:r>
            <w:r w:rsidRPr="000F3417">
              <w:rPr>
                <w:rFonts w:ascii="Times New Roman" w:eastAsia="Times New Roman" w:hAnsi="Times New Roman" w:cs="Times New Roman"/>
                <w:sz w:val="20"/>
                <w:szCs w:val="20"/>
                <w:lang w:val="x-none" w:eastAsia="x-none"/>
              </w:rPr>
              <w:t xml:space="preserve"> </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0/-7</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89"/>
        </w:trPr>
        <w:tc>
          <w:tcPr>
            <w:tcW w:w="3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8</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12</w:t>
            </w:r>
            <w:r w:rsidRPr="000F3417">
              <w:rPr>
                <w:rFonts w:ascii="Times New Roman" w:eastAsia="Times New Roman" w:hAnsi="Times New Roman" w:cs="Times New Roman"/>
                <w:sz w:val="20"/>
                <w:szCs w:val="20"/>
                <w:lang w:val="x-none" w:eastAsia="x-none"/>
              </w:rPr>
              <w:t xml:space="preserve"> </w:t>
            </w:r>
          </w:p>
        </w:tc>
        <w:tc>
          <w:tcPr>
            <w:tcW w:w="39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11</w:t>
            </w:r>
            <w:r w:rsidRPr="000F3417">
              <w:rPr>
                <w:rFonts w:ascii="Times New Roman" w:eastAsia="Times New Roman" w:hAnsi="Times New Roman" w:cs="Times New Roman"/>
                <w:sz w:val="20"/>
                <w:szCs w:val="20"/>
                <w:lang w:val="x-none" w:eastAsia="x-none"/>
              </w:rPr>
              <w:t xml:space="preserve"> </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Костенко О.С.</w:t>
            </w:r>
            <w:r w:rsidRPr="000F3417">
              <w:rPr>
                <w:rFonts w:ascii="Times New Roman" w:eastAsia="Times New Roman" w:hAnsi="Times New Roman" w:cs="Times New Roman"/>
                <w:sz w:val="20"/>
                <w:szCs w:val="20"/>
                <w:lang w:val="x-none" w:eastAsia="x-none"/>
              </w:rPr>
              <w:t xml:space="preserve"> </w:t>
            </w:r>
          </w:p>
        </w:tc>
        <w:tc>
          <w:tcPr>
            <w:tcW w:w="33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35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w:t>
            </w:r>
            <w:r w:rsidRPr="000F3417">
              <w:rPr>
                <w:rFonts w:ascii="Times New Roman" w:eastAsia="Times New Roman" w:hAnsi="Times New Roman" w:cs="Times New Roman"/>
                <w:sz w:val="20"/>
                <w:szCs w:val="20"/>
                <w:lang w:val="x-none" w:eastAsia="x-none"/>
              </w:rPr>
              <w:t xml:space="preserve"> </w:t>
            </w:r>
          </w:p>
        </w:tc>
        <w:tc>
          <w:tcPr>
            <w:tcW w:w="95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8</w:t>
            </w:r>
            <w:r w:rsidRPr="000F3417">
              <w:rPr>
                <w:rFonts w:ascii="Times New Roman" w:eastAsia="Times New Roman" w:hAnsi="Times New Roman" w:cs="Times New Roman"/>
                <w:sz w:val="20"/>
                <w:szCs w:val="20"/>
                <w:lang w:val="x-none" w:eastAsia="x-none"/>
              </w:rPr>
              <w:t xml:space="preserve"> </w:t>
            </w:r>
          </w:p>
        </w:tc>
        <w:tc>
          <w:tcPr>
            <w:tcW w:w="1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643"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27</w:t>
            </w:r>
            <w:r w:rsidRPr="000F3417">
              <w:rPr>
                <w:rFonts w:ascii="Times New Roman" w:eastAsia="Times New Roman" w:hAnsi="Times New Roman" w:cs="Times New Roman"/>
                <w:sz w:val="20"/>
                <w:szCs w:val="20"/>
                <w:lang w:val="x-none" w:eastAsia="x-none"/>
              </w:rPr>
              <w:t xml:space="preserve"> </w:t>
            </w:r>
          </w:p>
        </w:tc>
        <w:tc>
          <w:tcPr>
            <w:tcW w:w="5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92</w:t>
            </w:r>
            <w:r w:rsidRPr="000F3417">
              <w:rPr>
                <w:rFonts w:ascii="Times New Roman" w:eastAsia="Times New Roman" w:hAnsi="Times New Roman" w:cs="Times New Roman"/>
                <w:sz w:val="20"/>
                <w:szCs w:val="20"/>
                <w:lang w:val="x-none" w:eastAsia="x-none"/>
              </w:rPr>
              <w:t xml:space="preserve"> </w:t>
            </w:r>
          </w:p>
        </w:tc>
        <w:tc>
          <w:tcPr>
            <w:tcW w:w="5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25</w:t>
            </w:r>
            <w:r w:rsidRPr="000F3417">
              <w:rPr>
                <w:rFonts w:ascii="Times New Roman" w:eastAsia="Times New Roman" w:hAnsi="Times New Roman" w:cs="Times New Roman"/>
                <w:sz w:val="20"/>
                <w:szCs w:val="20"/>
                <w:lang w:val="x-none" w:eastAsia="x-none"/>
              </w:rPr>
              <w:t xml:space="preserve"> </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+8/+2</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103"/>
        </w:trPr>
        <w:tc>
          <w:tcPr>
            <w:tcW w:w="3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9</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8</w:t>
            </w:r>
            <w:r w:rsidRPr="000F3417">
              <w:rPr>
                <w:rFonts w:ascii="Times New Roman" w:eastAsia="Times New Roman" w:hAnsi="Times New Roman" w:cs="Times New Roman"/>
                <w:sz w:val="20"/>
                <w:szCs w:val="20"/>
                <w:lang w:val="x-none" w:eastAsia="x-none"/>
              </w:rPr>
              <w:t xml:space="preserve"> </w:t>
            </w:r>
          </w:p>
        </w:tc>
        <w:tc>
          <w:tcPr>
            <w:tcW w:w="39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7</w:t>
            </w:r>
            <w:r w:rsidRPr="000F3417">
              <w:rPr>
                <w:rFonts w:ascii="Times New Roman" w:eastAsia="Times New Roman" w:hAnsi="Times New Roman" w:cs="Times New Roman"/>
                <w:sz w:val="20"/>
                <w:szCs w:val="20"/>
                <w:lang w:val="x-none" w:eastAsia="x-none"/>
              </w:rPr>
              <w:t xml:space="preserve"> </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Антипова Н.А.</w:t>
            </w:r>
            <w:r w:rsidRPr="000F3417">
              <w:rPr>
                <w:rFonts w:ascii="Times New Roman" w:eastAsia="Times New Roman" w:hAnsi="Times New Roman" w:cs="Times New Roman"/>
                <w:sz w:val="20"/>
                <w:szCs w:val="20"/>
                <w:lang w:val="x-none" w:eastAsia="x-none"/>
              </w:rPr>
              <w:t xml:space="preserve"> </w:t>
            </w:r>
          </w:p>
        </w:tc>
        <w:tc>
          <w:tcPr>
            <w:tcW w:w="33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35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w:t>
            </w:r>
            <w:r w:rsidRPr="000F3417">
              <w:rPr>
                <w:rFonts w:ascii="Times New Roman" w:eastAsia="Times New Roman" w:hAnsi="Times New Roman" w:cs="Times New Roman"/>
                <w:sz w:val="20"/>
                <w:szCs w:val="20"/>
                <w:lang w:val="x-none" w:eastAsia="x-none"/>
              </w:rPr>
              <w:t xml:space="preserve"> </w:t>
            </w:r>
          </w:p>
        </w:tc>
        <w:tc>
          <w:tcPr>
            <w:tcW w:w="95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5</w:t>
            </w:r>
            <w:r w:rsidRPr="000F3417">
              <w:rPr>
                <w:rFonts w:ascii="Times New Roman" w:eastAsia="Times New Roman" w:hAnsi="Times New Roman" w:cs="Times New Roman"/>
                <w:sz w:val="20"/>
                <w:szCs w:val="20"/>
                <w:lang w:val="x-none" w:eastAsia="x-none"/>
              </w:rPr>
              <w:t xml:space="preserve"> </w:t>
            </w:r>
          </w:p>
        </w:tc>
        <w:tc>
          <w:tcPr>
            <w:tcW w:w="1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w:t>
            </w:r>
            <w:r w:rsidRPr="000F3417">
              <w:rPr>
                <w:rFonts w:ascii="Times New Roman" w:eastAsia="Times New Roman" w:hAnsi="Times New Roman" w:cs="Times New Roman"/>
                <w:sz w:val="20"/>
                <w:szCs w:val="20"/>
                <w:lang w:val="x-none" w:eastAsia="x-none"/>
              </w:rPr>
              <w:t xml:space="preserve"> </w:t>
            </w:r>
          </w:p>
        </w:tc>
        <w:tc>
          <w:tcPr>
            <w:tcW w:w="643"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28</w:t>
            </w:r>
            <w:r w:rsidRPr="000F3417">
              <w:rPr>
                <w:rFonts w:ascii="Times New Roman" w:eastAsia="Times New Roman" w:hAnsi="Times New Roman" w:cs="Times New Roman"/>
                <w:sz w:val="20"/>
                <w:szCs w:val="20"/>
                <w:lang w:val="x-none" w:eastAsia="x-none"/>
              </w:rPr>
              <w:t xml:space="preserve"> </w:t>
            </w:r>
          </w:p>
        </w:tc>
        <w:tc>
          <w:tcPr>
            <w:tcW w:w="5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100</w:t>
            </w:r>
            <w:r w:rsidRPr="000F3417">
              <w:rPr>
                <w:rFonts w:ascii="Times New Roman" w:eastAsia="Times New Roman" w:hAnsi="Times New Roman" w:cs="Times New Roman"/>
                <w:sz w:val="20"/>
                <w:szCs w:val="20"/>
                <w:lang w:val="x-none" w:eastAsia="x-none"/>
              </w:rPr>
              <w:t xml:space="preserve"> </w:t>
            </w:r>
          </w:p>
        </w:tc>
        <w:tc>
          <w:tcPr>
            <w:tcW w:w="5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29</w:t>
            </w:r>
            <w:r w:rsidRPr="000F3417">
              <w:rPr>
                <w:rFonts w:ascii="Times New Roman" w:eastAsia="Times New Roman" w:hAnsi="Times New Roman" w:cs="Times New Roman"/>
                <w:sz w:val="20"/>
                <w:szCs w:val="20"/>
                <w:lang w:val="x-none" w:eastAsia="x-none"/>
              </w:rPr>
              <w:t xml:space="preserve"> </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0/-1</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134"/>
        </w:trPr>
        <w:tc>
          <w:tcPr>
            <w:tcW w:w="3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w:t>
            </w:r>
            <w:r w:rsidRPr="000F3417">
              <w:rPr>
                <w:rFonts w:ascii="Times New Roman" w:eastAsia="Times New Roman" w:hAnsi="Times New Roman" w:cs="Times New Roman"/>
                <w:sz w:val="20"/>
                <w:szCs w:val="20"/>
                <w:lang w:val="x-none" w:eastAsia="x-none"/>
              </w:rPr>
              <w:t xml:space="preserve">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11</w:t>
            </w:r>
            <w:r w:rsidRPr="000F3417">
              <w:rPr>
                <w:rFonts w:ascii="Times New Roman" w:eastAsia="Times New Roman" w:hAnsi="Times New Roman" w:cs="Times New Roman"/>
                <w:sz w:val="20"/>
                <w:szCs w:val="20"/>
                <w:lang w:val="x-none" w:eastAsia="x-none"/>
              </w:rPr>
              <w:t xml:space="preserve"> </w:t>
            </w:r>
          </w:p>
        </w:tc>
        <w:tc>
          <w:tcPr>
            <w:tcW w:w="39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10</w:t>
            </w:r>
            <w:r w:rsidRPr="000F3417">
              <w:rPr>
                <w:rFonts w:ascii="Times New Roman" w:eastAsia="Times New Roman" w:hAnsi="Times New Roman" w:cs="Times New Roman"/>
                <w:sz w:val="20"/>
                <w:szCs w:val="20"/>
                <w:lang w:val="x-none" w:eastAsia="x-none"/>
              </w:rPr>
              <w:t xml:space="preserve"> </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Антипова Н.А.</w:t>
            </w:r>
            <w:r w:rsidRPr="000F3417">
              <w:rPr>
                <w:rFonts w:ascii="Times New Roman" w:eastAsia="Times New Roman" w:hAnsi="Times New Roman" w:cs="Times New Roman"/>
                <w:sz w:val="20"/>
                <w:szCs w:val="20"/>
                <w:lang w:val="x-none" w:eastAsia="x-none"/>
              </w:rPr>
              <w:t xml:space="preserve"> </w:t>
            </w:r>
          </w:p>
        </w:tc>
        <w:tc>
          <w:tcPr>
            <w:tcW w:w="33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w:t>
            </w:r>
            <w:r w:rsidRPr="000F3417">
              <w:rPr>
                <w:rFonts w:ascii="Times New Roman" w:eastAsia="Times New Roman" w:hAnsi="Times New Roman" w:cs="Times New Roman"/>
                <w:sz w:val="20"/>
                <w:szCs w:val="20"/>
                <w:lang w:val="x-none" w:eastAsia="x-none"/>
              </w:rPr>
              <w:t xml:space="preserve"> </w:t>
            </w:r>
          </w:p>
        </w:tc>
        <w:tc>
          <w:tcPr>
            <w:tcW w:w="35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3</w:t>
            </w:r>
            <w:r w:rsidRPr="000F3417">
              <w:rPr>
                <w:rFonts w:ascii="Times New Roman" w:eastAsia="Times New Roman" w:hAnsi="Times New Roman" w:cs="Times New Roman"/>
                <w:sz w:val="20"/>
                <w:szCs w:val="20"/>
                <w:lang w:val="x-none" w:eastAsia="x-none"/>
              </w:rPr>
              <w:t xml:space="preserve"> </w:t>
            </w:r>
          </w:p>
        </w:tc>
        <w:tc>
          <w:tcPr>
            <w:tcW w:w="95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5</w:t>
            </w:r>
            <w:r w:rsidRPr="000F3417">
              <w:rPr>
                <w:rFonts w:ascii="Times New Roman" w:eastAsia="Times New Roman" w:hAnsi="Times New Roman" w:cs="Times New Roman"/>
                <w:sz w:val="20"/>
                <w:szCs w:val="20"/>
                <w:lang w:val="x-none" w:eastAsia="x-none"/>
              </w:rPr>
              <w:t xml:space="preserve"> </w:t>
            </w:r>
          </w:p>
        </w:tc>
        <w:tc>
          <w:tcPr>
            <w:tcW w:w="1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1</w:t>
            </w:r>
            <w:r w:rsidRPr="000F3417">
              <w:rPr>
                <w:rFonts w:ascii="Times New Roman" w:eastAsia="Times New Roman" w:hAnsi="Times New Roman" w:cs="Times New Roman"/>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Корнеев Георгий</w:t>
            </w:r>
            <w:r w:rsidRPr="000F3417">
              <w:rPr>
                <w:rFonts w:ascii="Times New Roman" w:eastAsia="Times New Roman" w:hAnsi="Times New Roman" w:cs="Times New Roman"/>
                <w:sz w:val="20"/>
                <w:szCs w:val="20"/>
                <w:lang w:val="x-none" w:eastAsia="x-none"/>
              </w:rPr>
              <w:t xml:space="preserve"> </w:t>
            </w:r>
          </w:p>
        </w:tc>
        <w:tc>
          <w:tcPr>
            <w:tcW w:w="643"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90</w:t>
            </w:r>
            <w:r w:rsidRPr="000F3417">
              <w:rPr>
                <w:rFonts w:ascii="Times New Roman" w:eastAsia="Times New Roman" w:hAnsi="Times New Roman" w:cs="Times New Roman"/>
                <w:sz w:val="20"/>
                <w:szCs w:val="20"/>
                <w:lang w:val="x-none" w:eastAsia="x-none"/>
              </w:rPr>
              <w:t xml:space="preserve"> </w:t>
            </w:r>
          </w:p>
        </w:tc>
        <w:tc>
          <w:tcPr>
            <w:tcW w:w="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40</w:t>
            </w:r>
            <w:r w:rsidRPr="000F3417">
              <w:rPr>
                <w:rFonts w:ascii="Times New Roman" w:eastAsia="Times New Roman" w:hAnsi="Times New Roman" w:cs="Times New Roman"/>
                <w:sz w:val="20"/>
                <w:szCs w:val="20"/>
                <w:lang w:val="x-none" w:eastAsia="x-none"/>
              </w:rPr>
              <w:t xml:space="preserve"> </w:t>
            </w:r>
          </w:p>
        </w:tc>
        <w:tc>
          <w:tcPr>
            <w:tcW w:w="5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90</w:t>
            </w:r>
            <w:r w:rsidRPr="000F3417">
              <w:rPr>
                <w:rFonts w:ascii="Times New Roman" w:eastAsia="Times New Roman" w:hAnsi="Times New Roman" w:cs="Times New Roman"/>
                <w:sz w:val="20"/>
                <w:szCs w:val="20"/>
                <w:lang w:val="x-none" w:eastAsia="x-none"/>
              </w:rPr>
              <w:t xml:space="preserve"> </w:t>
            </w:r>
          </w:p>
        </w:tc>
        <w:tc>
          <w:tcPr>
            <w:tcW w:w="5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40</w:t>
            </w:r>
            <w:r w:rsidRPr="000F3417">
              <w:rPr>
                <w:rFonts w:ascii="Times New Roman" w:eastAsia="Times New Roman" w:hAnsi="Times New Roman" w:cs="Times New Roman"/>
                <w:sz w:val="20"/>
                <w:szCs w:val="20"/>
                <w:lang w:val="x-none" w:eastAsia="x-none"/>
              </w:rPr>
              <w:t xml:space="preserve"> </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sz w:val="20"/>
                <w:szCs w:val="20"/>
                <w:lang w:val="x-none" w:eastAsia="x-none"/>
              </w:rPr>
              <w:t>0/0</w:t>
            </w:r>
            <w:r w:rsidRPr="000F3417">
              <w:rPr>
                <w:rFonts w:ascii="Times New Roman" w:eastAsia="Times New Roman" w:hAnsi="Times New Roman" w:cs="Times New Roman"/>
                <w:sz w:val="20"/>
                <w:szCs w:val="20"/>
                <w:lang w:val="x-none" w:eastAsia="x-none"/>
              </w:rPr>
              <w:t xml:space="preserve"> </w:t>
            </w:r>
          </w:p>
        </w:tc>
      </w:tr>
      <w:tr w:rsidR="000F3417" w:rsidRPr="000F3417" w:rsidTr="007C7C65">
        <w:trPr>
          <w:trHeight w:val="51"/>
        </w:trPr>
        <w:tc>
          <w:tcPr>
            <w:tcW w:w="80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 xml:space="preserve">Итого </w:t>
            </w:r>
          </w:p>
        </w:tc>
        <w:tc>
          <w:tcPr>
            <w:tcW w:w="47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45</w:t>
            </w:r>
            <w:r w:rsidRPr="000F3417">
              <w:rPr>
                <w:rFonts w:ascii="Times New Roman" w:eastAsia="Times New Roman" w:hAnsi="Times New Roman" w:cs="Times New Roman"/>
                <w:b/>
                <w:sz w:val="20"/>
                <w:szCs w:val="20"/>
                <w:lang w:val="x-none" w:eastAsia="x-none"/>
              </w:rPr>
              <w:t xml:space="preserve"> </w:t>
            </w:r>
          </w:p>
        </w:tc>
        <w:tc>
          <w:tcPr>
            <w:tcW w:w="39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41</w:t>
            </w:r>
            <w:r w:rsidRPr="000F3417">
              <w:rPr>
                <w:rFonts w:ascii="Times New Roman" w:eastAsia="Times New Roman" w:hAnsi="Times New Roman" w:cs="Times New Roman"/>
                <w:b/>
                <w:sz w:val="20"/>
                <w:szCs w:val="20"/>
                <w:lang w:val="x-none" w:eastAsia="x-none"/>
              </w:rPr>
              <w:t xml:space="preserve"> </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2</w:t>
            </w:r>
            <w:r w:rsidRPr="000F3417">
              <w:rPr>
                <w:rFonts w:ascii="Times New Roman" w:eastAsia="Times New Roman" w:hAnsi="Times New Roman" w:cs="Times New Roman"/>
                <w:b/>
                <w:sz w:val="20"/>
                <w:szCs w:val="20"/>
                <w:lang w:val="x-none" w:eastAsia="x-none"/>
              </w:rPr>
              <w:t xml:space="preserve"> </w:t>
            </w:r>
          </w:p>
        </w:tc>
        <w:tc>
          <w:tcPr>
            <w:tcW w:w="33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1</w:t>
            </w:r>
            <w:r w:rsidRPr="000F3417">
              <w:rPr>
                <w:rFonts w:ascii="Times New Roman" w:eastAsia="Times New Roman" w:hAnsi="Times New Roman" w:cs="Times New Roman"/>
                <w:b/>
                <w:sz w:val="20"/>
                <w:szCs w:val="20"/>
                <w:lang w:val="x-none" w:eastAsia="x-none"/>
              </w:rPr>
              <w:t xml:space="preserve"> </w:t>
            </w:r>
          </w:p>
        </w:tc>
        <w:tc>
          <w:tcPr>
            <w:tcW w:w="35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11</w:t>
            </w:r>
            <w:r w:rsidRPr="000F3417">
              <w:rPr>
                <w:rFonts w:ascii="Times New Roman" w:eastAsia="Times New Roman" w:hAnsi="Times New Roman" w:cs="Times New Roman"/>
                <w:b/>
                <w:sz w:val="20"/>
                <w:szCs w:val="20"/>
                <w:lang w:val="x-none" w:eastAsia="x-none"/>
              </w:rPr>
              <w:t xml:space="preserve"> </w:t>
            </w:r>
          </w:p>
        </w:tc>
        <w:tc>
          <w:tcPr>
            <w:tcW w:w="955"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28</w:t>
            </w:r>
            <w:r w:rsidRPr="000F3417">
              <w:rPr>
                <w:rFonts w:ascii="Times New Roman" w:eastAsia="Times New Roman" w:hAnsi="Times New Roman" w:cs="Times New Roman"/>
                <w:b/>
                <w:sz w:val="20"/>
                <w:szCs w:val="20"/>
                <w:lang w:val="x-none" w:eastAsia="x-none"/>
              </w:rPr>
              <w:t xml:space="preserve"> </w:t>
            </w:r>
          </w:p>
        </w:tc>
        <w:tc>
          <w:tcPr>
            <w:tcW w:w="1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1</w:t>
            </w:r>
            <w:r w:rsidRPr="000F3417">
              <w:rPr>
                <w:rFonts w:ascii="Times New Roman" w:eastAsia="Times New Roman" w:hAnsi="Times New Roman" w:cs="Times New Roman"/>
                <w:b/>
                <w:sz w:val="20"/>
                <w:szCs w:val="20"/>
                <w:lang w:val="x-none" w:eastAsia="x-none"/>
              </w:rPr>
              <w:t xml:space="preserve"> </w:t>
            </w:r>
          </w:p>
        </w:tc>
        <w:tc>
          <w:tcPr>
            <w:tcW w:w="643"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98</w:t>
            </w:r>
            <w:r w:rsidRPr="000F3417">
              <w:rPr>
                <w:rFonts w:ascii="Times New Roman" w:eastAsia="Times New Roman" w:hAnsi="Times New Roman" w:cs="Times New Roman"/>
                <w:b/>
                <w:sz w:val="20"/>
                <w:szCs w:val="20"/>
                <w:lang w:val="x-none" w:eastAsia="x-none"/>
              </w:rPr>
              <w:t xml:space="preserve"> </w:t>
            </w:r>
          </w:p>
        </w:tc>
        <w:tc>
          <w:tcPr>
            <w:tcW w:w="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30</w:t>
            </w:r>
            <w:r w:rsidRPr="000F3417">
              <w:rPr>
                <w:rFonts w:ascii="Times New Roman" w:eastAsia="Times New Roman" w:hAnsi="Times New Roman" w:cs="Times New Roman"/>
                <w:b/>
                <w:sz w:val="20"/>
                <w:szCs w:val="20"/>
                <w:lang w:val="x-none" w:eastAsia="x-none"/>
              </w:rPr>
              <w:t xml:space="preserve"> </w:t>
            </w:r>
          </w:p>
        </w:tc>
        <w:tc>
          <w:tcPr>
            <w:tcW w:w="5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96</w:t>
            </w:r>
            <w:r w:rsidRPr="000F3417">
              <w:rPr>
                <w:rFonts w:ascii="Times New Roman" w:eastAsia="Times New Roman" w:hAnsi="Times New Roman" w:cs="Times New Roman"/>
                <w:b/>
                <w:sz w:val="20"/>
                <w:szCs w:val="20"/>
                <w:lang w:val="x-none" w:eastAsia="x-none"/>
              </w:rPr>
              <w:t xml:space="preserve"> </w:t>
            </w:r>
          </w:p>
        </w:tc>
        <w:tc>
          <w:tcPr>
            <w:tcW w:w="5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31</w:t>
            </w:r>
            <w:r w:rsidRPr="000F3417">
              <w:rPr>
                <w:rFonts w:ascii="Times New Roman" w:eastAsia="Times New Roman" w:hAnsi="Times New Roman" w:cs="Times New Roman"/>
                <w:b/>
                <w:sz w:val="20"/>
                <w:szCs w:val="20"/>
                <w:lang w:val="x-none" w:eastAsia="x-none"/>
              </w:rPr>
              <w:t xml:space="preserve"> </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Calibri" w:hAnsi="Times New Roman" w:cs="Times New Roman"/>
                <w:b/>
                <w:sz w:val="20"/>
                <w:szCs w:val="20"/>
                <w:lang w:val="x-none" w:eastAsia="x-none"/>
              </w:rPr>
              <w:t>+2 /-1</w:t>
            </w:r>
            <w:r w:rsidRPr="000F3417">
              <w:rPr>
                <w:rFonts w:ascii="Times New Roman" w:eastAsia="Times New Roman" w:hAnsi="Times New Roman" w:cs="Times New Roman"/>
                <w:b/>
                <w:sz w:val="20"/>
                <w:szCs w:val="20"/>
                <w:lang w:val="x-none" w:eastAsia="x-none"/>
              </w:rPr>
              <w:t xml:space="preserve"> </w:t>
            </w:r>
          </w:p>
        </w:tc>
      </w:tr>
    </w:tbl>
    <w:p w:rsidR="000F3417" w:rsidRPr="000F3417" w:rsidRDefault="000F3417" w:rsidP="000F3417">
      <w:pPr>
        <w:spacing w:after="0" w:line="240" w:lineRule="auto"/>
        <w:jc w:val="center"/>
        <w:rPr>
          <w:rFonts w:ascii="Times New Roman" w:eastAsia="Times New Roman" w:hAnsi="Times New Roman" w:cs="Times New Roman"/>
          <w:sz w:val="24"/>
          <w:szCs w:val="24"/>
          <w:lang w:eastAsia="x-none"/>
        </w:rPr>
      </w:pP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Административные срезовые контрольные работы по  алгебре в  7,8,9,10 проводились в форме контрольной работы проводились  в форме контрольной работы. Результаты административных контрольных срезовых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По итогам административных контрольных срезовых работ средний уровень учебных достижений обучающихся по математике  составил  </w:t>
      </w:r>
      <w:r w:rsidRPr="000F3417">
        <w:rPr>
          <w:rFonts w:ascii="Times New Roman" w:eastAsia="Times New Roman" w:hAnsi="Times New Roman" w:cs="Times New Roman"/>
          <w:b/>
          <w:bCs/>
          <w:sz w:val="24"/>
          <w:szCs w:val="24"/>
          <w:lang w:val="x-none" w:eastAsia="x-none"/>
        </w:rPr>
        <w:t>98%</w:t>
      </w:r>
      <w:r w:rsidRPr="000F3417">
        <w:rPr>
          <w:rFonts w:ascii="Times New Roman" w:eastAsia="Times New Roman" w:hAnsi="Times New Roman" w:cs="Times New Roman"/>
          <w:sz w:val="24"/>
          <w:szCs w:val="24"/>
          <w:lang w:val="x-none" w:eastAsia="x-none"/>
        </w:rPr>
        <w:t xml:space="preserve">, качество – </w:t>
      </w:r>
      <w:r w:rsidRPr="000F3417">
        <w:rPr>
          <w:rFonts w:ascii="Times New Roman" w:eastAsia="Times New Roman" w:hAnsi="Times New Roman" w:cs="Times New Roman"/>
          <w:b/>
          <w:bCs/>
          <w:sz w:val="24"/>
          <w:szCs w:val="24"/>
          <w:lang w:val="x-none" w:eastAsia="x-none"/>
        </w:rPr>
        <w:t>30%</w:t>
      </w:r>
      <w:r w:rsidRPr="000F3417">
        <w:rPr>
          <w:rFonts w:ascii="Times New Roman" w:eastAsia="Times New Roman" w:hAnsi="Times New Roman" w:cs="Times New Roman"/>
          <w:sz w:val="24"/>
          <w:szCs w:val="24"/>
          <w:lang w:val="x-none" w:eastAsia="x-none"/>
        </w:rPr>
        <w:t xml:space="preserve">, в сопоставлении с результатами диагностической контрольной работы в   </w:t>
      </w:r>
      <w:r w:rsidRPr="000F3417">
        <w:rPr>
          <w:rFonts w:ascii="Times New Roman" w:eastAsia="Times New Roman" w:hAnsi="Times New Roman" w:cs="Times New Roman"/>
          <w:sz w:val="24"/>
          <w:szCs w:val="24"/>
          <w:lang w:val="en-US" w:eastAsia="x-none"/>
        </w:rPr>
        <w:t>I</w:t>
      </w:r>
      <w:r w:rsidRPr="000F3417">
        <w:rPr>
          <w:rFonts w:ascii="Times New Roman" w:eastAsia="Times New Roman" w:hAnsi="Times New Roman" w:cs="Times New Roman"/>
          <w:sz w:val="24"/>
          <w:szCs w:val="24"/>
          <w:lang w:val="x-none" w:eastAsia="x-none"/>
        </w:rPr>
        <w:t xml:space="preserve"> четверти 2020-2021 учебного года отклонения составили  </w:t>
      </w:r>
      <w:r w:rsidRPr="000F3417">
        <w:rPr>
          <w:rFonts w:ascii="Times New Roman" w:eastAsia="Times New Roman" w:hAnsi="Times New Roman" w:cs="Times New Roman"/>
          <w:b/>
          <w:bCs/>
          <w:sz w:val="24"/>
          <w:szCs w:val="24"/>
          <w:lang w:val="x-none" w:eastAsia="x-none"/>
        </w:rPr>
        <w:t>+2%</w:t>
      </w:r>
      <w:r w:rsidRPr="000F3417">
        <w:rPr>
          <w:rFonts w:ascii="Times New Roman" w:eastAsia="Times New Roman" w:hAnsi="Times New Roman" w:cs="Times New Roman"/>
          <w:sz w:val="24"/>
          <w:szCs w:val="24"/>
          <w:lang w:val="x-none" w:eastAsia="x-none"/>
        </w:rPr>
        <w:t xml:space="preserve"> уровень освоения  образовательной программы, </w:t>
      </w:r>
      <w:r w:rsidRPr="000F3417">
        <w:rPr>
          <w:rFonts w:ascii="Times New Roman" w:eastAsia="Times New Roman" w:hAnsi="Times New Roman" w:cs="Times New Roman"/>
          <w:b/>
          <w:bCs/>
          <w:sz w:val="24"/>
          <w:szCs w:val="24"/>
          <w:lang w:val="x-none" w:eastAsia="x-none"/>
        </w:rPr>
        <w:t>-1 %</w:t>
      </w:r>
      <w:r w:rsidRPr="000F3417">
        <w:rPr>
          <w:rFonts w:ascii="Times New Roman" w:eastAsia="Times New Roman" w:hAnsi="Times New Roman" w:cs="Times New Roman"/>
          <w:sz w:val="24"/>
          <w:szCs w:val="24"/>
          <w:lang w:val="x-none" w:eastAsia="x-none"/>
        </w:rPr>
        <w:t xml:space="preserve">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xml:space="preserve">         7  класс – учитель Костенко О.С.</w:t>
      </w: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«Свойство степеней», «Решение уравнение»,  «Умножение одночлена на многочлен».</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xml:space="preserve"> В заданиях допущены ошибки:</w:t>
      </w:r>
      <w:r w:rsidRPr="000F3417">
        <w:rPr>
          <w:rFonts w:ascii="Times New Roman" w:eastAsia="Times New Roman" w:hAnsi="Times New Roman" w:cs="Times New Roman"/>
          <w:sz w:val="24"/>
          <w:szCs w:val="24"/>
          <w:lang w:val="x-none" w:eastAsia="x-none"/>
        </w:rPr>
        <w:t xml:space="preserve"> «Упрощение выражений», «Приведение подобных членов».</w:t>
      </w:r>
      <w:r w:rsidRPr="000F3417">
        <w:rPr>
          <w:rFonts w:ascii="Times New Roman" w:eastAsia="Times New Roman" w:hAnsi="Times New Roman" w:cs="Times New Roman"/>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xml:space="preserve">         8  класс – учитель Костенко О.С.</w:t>
      </w: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b/>
          <w:bCs/>
          <w:sz w:val="24"/>
          <w:szCs w:val="24"/>
          <w:lang w:val="x-none" w:eastAsia="x-none"/>
        </w:rPr>
        <w:t>Хорошо усвоены темы: «</w:t>
      </w:r>
      <w:r w:rsidRPr="000F3417">
        <w:rPr>
          <w:rFonts w:ascii="Times New Roman" w:eastAsia="Times New Roman" w:hAnsi="Times New Roman" w:cs="Times New Roman"/>
          <w:sz w:val="24"/>
          <w:szCs w:val="24"/>
          <w:lang w:val="x-none" w:eastAsia="x-none"/>
        </w:rPr>
        <w:t>Линейные неравенства», «Числовые промежутки», «Свойство чисел при решении линейных уравнений», «Доказательство неравенств».</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bCs/>
          <w:sz w:val="24"/>
          <w:szCs w:val="24"/>
          <w:lang w:val="x-none" w:eastAsia="x-none"/>
        </w:rPr>
        <w:t xml:space="preserve"> В задании допущены ошибки:</w:t>
      </w:r>
      <w:r w:rsidRPr="000F3417">
        <w:rPr>
          <w:rFonts w:ascii="Times New Roman" w:eastAsia="Times New Roman" w:hAnsi="Times New Roman" w:cs="Times New Roman"/>
          <w:sz w:val="24"/>
          <w:szCs w:val="24"/>
          <w:lang w:val="x-none" w:eastAsia="x-none"/>
        </w:rPr>
        <w:t xml:space="preserve"> «Решение систем неравенств  с одним неизвестным», «Дробные неравенства».</w:t>
      </w:r>
      <w:r w:rsidRPr="000F3417">
        <w:rPr>
          <w:rFonts w:ascii="Times New Roman" w:eastAsia="Times New Roman" w:hAnsi="Times New Roman" w:cs="Times New Roman"/>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xml:space="preserve">         9  класс – учитель Антипова Н.А.</w:t>
      </w: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b/>
          <w:bCs/>
          <w:sz w:val="24"/>
          <w:szCs w:val="24"/>
          <w:lang w:val="x-none" w:eastAsia="x-none"/>
        </w:rPr>
        <w:t>Хорошо усвоены темы: «</w:t>
      </w:r>
      <w:r w:rsidRPr="000F3417">
        <w:rPr>
          <w:rFonts w:ascii="Times New Roman" w:eastAsia="Times New Roman" w:hAnsi="Times New Roman" w:cs="Times New Roman"/>
          <w:sz w:val="24"/>
          <w:szCs w:val="24"/>
          <w:lang w:val="x-none" w:eastAsia="x-none"/>
        </w:rPr>
        <w:t>Решение квадратного уравнения. Наименьшее значение функции. Точки пересечения с осями».</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lastRenderedPageBreak/>
        <w:t>В задании допущены ошибки:</w:t>
      </w:r>
      <w:r w:rsidRPr="000F3417">
        <w:rPr>
          <w:rFonts w:ascii="Times New Roman" w:eastAsia="Times New Roman" w:hAnsi="Times New Roman" w:cs="Times New Roman"/>
          <w:sz w:val="24"/>
          <w:szCs w:val="24"/>
          <w:lang w:val="x-none" w:eastAsia="x-none"/>
        </w:rPr>
        <w:t xml:space="preserve"> «Нули функции», «Построение функции»,</w:t>
      </w:r>
      <w:r w:rsidRPr="000F3417">
        <w:rPr>
          <w:rFonts w:ascii="Times New Roman" w:eastAsia="Times New Roman" w:hAnsi="Times New Roman" w:cs="Times New Roman"/>
          <w:b/>
          <w:bCs/>
          <w:sz w:val="24"/>
          <w:szCs w:val="24"/>
          <w:lang w:val="x-none" w:eastAsia="x-none"/>
        </w:rPr>
        <w:t xml:space="preserve"> «</w:t>
      </w:r>
      <w:r w:rsidRPr="000F3417">
        <w:rPr>
          <w:rFonts w:ascii="Times New Roman" w:eastAsia="Times New Roman" w:hAnsi="Times New Roman" w:cs="Times New Roman"/>
          <w:sz w:val="24"/>
          <w:szCs w:val="24"/>
          <w:lang w:val="x-none" w:eastAsia="x-none"/>
        </w:rPr>
        <w:t>Свойства функции».</w:t>
      </w:r>
      <w:r w:rsidRPr="000F3417">
        <w:rPr>
          <w:rFonts w:ascii="Times New Roman" w:eastAsia="Times New Roman" w:hAnsi="Times New Roman" w:cs="Times New Roman"/>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xml:space="preserve">          10  класс – учитель Антипова Н.А.</w:t>
      </w: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b/>
          <w:bCs/>
          <w:sz w:val="24"/>
          <w:szCs w:val="24"/>
          <w:lang w:val="x-none" w:eastAsia="x-none"/>
        </w:rPr>
        <w:t>Хорошо усвоены темы: «</w:t>
      </w:r>
      <w:r w:rsidRPr="000F3417">
        <w:rPr>
          <w:rFonts w:ascii="Times New Roman" w:eastAsia="Times New Roman" w:hAnsi="Times New Roman" w:cs="Times New Roman"/>
          <w:sz w:val="24"/>
          <w:szCs w:val="24"/>
          <w:lang w:val="x-none" w:eastAsia="x-none"/>
        </w:rPr>
        <w:t>Линейные уравнения», «Теория вероятности. Таблицы и диаграммы», «Линейные неравенства», «Числовые промежутки», Решение задач на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xml:space="preserve"> В задании допущены ошибки:</w:t>
      </w:r>
      <w:r w:rsidRPr="000F3417">
        <w:rPr>
          <w:rFonts w:ascii="Times New Roman" w:eastAsia="Times New Roman" w:hAnsi="Times New Roman" w:cs="Times New Roman"/>
          <w:sz w:val="24"/>
          <w:szCs w:val="24"/>
          <w:lang w:val="x-none" w:eastAsia="x-none"/>
        </w:rPr>
        <w:t xml:space="preserve"> «Арифметическая прогрессия. Способ группировки», «Решение задач по формуле». </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p>
    <w:p w:rsidR="000F3417" w:rsidRPr="000F3417" w:rsidRDefault="000F3417" w:rsidP="000F3417">
      <w:pPr>
        <w:spacing w:after="0" w:line="240" w:lineRule="auto"/>
        <w:jc w:val="center"/>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b/>
          <w:bCs/>
          <w:sz w:val="20"/>
          <w:szCs w:val="20"/>
          <w:lang w:val="x-none" w:eastAsia="x-none"/>
        </w:rPr>
        <w:t>АНАЛИТИЧЕСКАЯ СПРАВКА ПО ИТОГАМ  АДМИНИСТРАТИВНЫХ СРЕЗОВЫХ КОНТРОЛЬНЫХ РАБОТ</w:t>
      </w:r>
      <w:r w:rsidRPr="000F3417">
        <w:rPr>
          <w:rFonts w:ascii="Times New Roman" w:eastAsia="Times New Roman" w:hAnsi="Times New Roman" w:cs="Times New Roman"/>
          <w:sz w:val="20"/>
          <w:szCs w:val="20"/>
          <w:lang w:eastAsia="x-none"/>
        </w:rPr>
        <w:t xml:space="preserve"> </w:t>
      </w:r>
      <w:r w:rsidRPr="000F3417">
        <w:rPr>
          <w:rFonts w:ascii="Times New Roman" w:eastAsia="Times New Roman" w:hAnsi="Times New Roman" w:cs="Times New Roman"/>
          <w:b/>
          <w:bCs/>
          <w:sz w:val="20"/>
          <w:szCs w:val="20"/>
          <w:lang w:val="x-none" w:eastAsia="x-none"/>
        </w:rPr>
        <w:t>ПО ГЕОМЕТРИИ</w:t>
      </w:r>
      <w:r w:rsidRPr="000F3417">
        <w:rPr>
          <w:rFonts w:ascii="Times New Roman" w:eastAsia="Times New Roman" w:hAnsi="Times New Roman" w:cs="Times New Roman"/>
          <w:sz w:val="20"/>
          <w:szCs w:val="20"/>
          <w:lang w:val="x-none" w:eastAsia="x-none"/>
        </w:rPr>
        <w:t xml:space="preserve">  </w:t>
      </w:r>
      <w:r w:rsidRPr="000F3417">
        <w:rPr>
          <w:rFonts w:ascii="Times New Roman" w:eastAsia="Times New Roman" w:hAnsi="Times New Roman" w:cs="Times New Roman"/>
          <w:sz w:val="20"/>
          <w:szCs w:val="20"/>
          <w:lang w:eastAsia="x-none"/>
        </w:rPr>
        <w:t xml:space="preserve">                                                                                       </w:t>
      </w:r>
      <w:r w:rsidRPr="000F3417">
        <w:rPr>
          <w:rFonts w:ascii="Times New Roman" w:eastAsia="Times New Roman" w:hAnsi="Times New Roman" w:cs="Times New Roman"/>
          <w:sz w:val="20"/>
          <w:szCs w:val="20"/>
          <w:lang w:val="x-none" w:eastAsia="x-none"/>
        </w:rPr>
        <w:t xml:space="preserve">  </w:t>
      </w:r>
      <w:r w:rsidRPr="000F3417">
        <w:rPr>
          <w:rFonts w:ascii="Times New Roman" w:eastAsia="Times New Roman" w:hAnsi="Times New Roman" w:cs="Times New Roman"/>
          <w:b/>
          <w:bCs/>
          <w:sz w:val="20"/>
          <w:szCs w:val="20"/>
          <w:lang w:val="be-BY" w:eastAsia="x-none"/>
        </w:rPr>
        <w:t>(</w:t>
      </w:r>
      <w:r w:rsidRPr="000F3417">
        <w:rPr>
          <w:rFonts w:ascii="Times New Roman" w:eastAsia="Times New Roman" w:hAnsi="Times New Roman" w:cs="Times New Roman"/>
          <w:b/>
          <w:bCs/>
          <w:sz w:val="20"/>
          <w:szCs w:val="20"/>
          <w:lang w:val="en-US" w:eastAsia="x-none"/>
        </w:rPr>
        <w:t>II</w:t>
      </w:r>
      <w:r w:rsidRPr="000F3417">
        <w:rPr>
          <w:rFonts w:ascii="Times New Roman" w:eastAsia="Times New Roman" w:hAnsi="Times New Roman" w:cs="Times New Roman"/>
          <w:b/>
          <w:bCs/>
          <w:sz w:val="20"/>
          <w:szCs w:val="20"/>
          <w:lang w:val="be-BY" w:eastAsia="x-none"/>
        </w:rPr>
        <w:t xml:space="preserve"> четверть </w:t>
      </w:r>
      <w:r w:rsidRPr="000F3417">
        <w:rPr>
          <w:rFonts w:ascii="Times New Roman" w:eastAsia="Times New Roman" w:hAnsi="Times New Roman" w:cs="Times New Roman"/>
          <w:b/>
          <w:bCs/>
          <w:sz w:val="20"/>
          <w:szCs w:val="20"/>
          <w:lang w:val="x-none" w:eastAsia="x-none"/>
        </w:rPr>
        <w:t>2020- 2021 учебного года</w:t>
      </w:r>
      <w:r w:rsidRPr="000F3417">
        <w:rPr>
          <w:rFonts w:ascii="Times New Roman" w:eastAsia="Times New Roman" w:hAnsi="Times New Roman" w:cs="Times New Roman"/>
          <w:b/>
          <w:bCs/>
          <w:sz w:val="20"/>
          <w:szCs w:val="20"/>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b/>
          <w:bCs/>
          <w:sz w:val="20"/>
          <w:szCs w:val="20"/>
          <w:u w:val="single"/>
          <w:lang w:val="x-none" w:eastAsia="x-none"/>
        </w:rPr>
        <w:t>Геометрия 19.11.2018 – 7 класс, геометрия 26.11.2020 – 8 класс, геометрия  - 9 класс, геометрия - 10 класс)</w:t>
      </w:r>
    </w:p>
    <w:tbl>
      <w:tblPr>
        <w:tblW w:w="9125" w:type="dxa"/>
        <w:tblLayout w:type="fixed"/>
        <w:tblCellMar>
          <w:left w:w="0" w:type="dxa"/>
          <w:right w:w="0" w:type="dxa"/>
        </w:tblCellMar>
        <w:tblLook w:val="04A0" w:firstRow="1" w:lastRow="0" w:firstColumn="1" w:lastColumn="0" w:noHBand="0" w:noVBand="1"/>
      </w:tblPr>
      <w:tblGrid>
        <w:gridCol w:w="387"/>
        <w:gridCol w:w="600"/>
        <w:gridCol w:w="515"/>
        <w:gridCol w:w="425"/>
        <w:gridCol w:w="1021"/>
        <w:gridCol w:w="438"/>
        <w:gridCol w:w="438"/>
        <w:gridCol w:w="567"/>
        <w:gridCol w:w="1293"/>
        <w:gridCol w:w="596"/>
        <w:gridCol w:w="572"/>
        <w:gridCol w:w="678"/>
        <w:gridCol w:w="499"/>
        <w:gridCol w:w="1096"/>
      </w:tblGrid>
      <w:tr w:rsidR="000F3417" w:rsidRPr="000F3417" w:rsidTr="007C7C65">
        <w:trPr>
          <w:trHeight w:val="1383"/>
        </w:trPr>
        <w:tc>
          <w:tcPr>
            <w:tcW w:w="38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п/п</w:t>
            </w:r>
            <w:r w:rsidRPr="000F3417">
              <w:rPr>
                <w:rFonts w:ascii="Times New Roman" w:eastAsia="Times New Roman" w:hAnsi="Times New Roman" w:cs="Times New Roman"/>
                <w:kern w:val="24"/>
                <w:sz w:val="18"/>
                <w:szCs w:val="18"/>
                <w:lang w:val="x-none" w:eastAsia="x-none"/>
              </w:rPr>
              <w:t xml:space="preserve"> </w:t>
            </w:r>
          </w:p>
        </w:tc>
        <w:tc>
          <w:tcPr>
            <w:tcW w:w="6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Класс</w:t>
            </w:r>
            <w:r w:rsidRPr="000F3417">
              <w:rPr>
                <w:rFonts w:ascii="Times New Roman" w:eastAsia="Times New Roman" w:hAnsi="Times New Roman" w:cs="Times New Roman"/>
                <w:kern w:val="24"/>
                <w:sz w:val="18"/>
                <w:szCs w:val="18"/>
                <w:lang w:val="x-none" w:eastAsia="x-none"/>
              </w:rPr>
              <w:t xml:space="preserve"> </w:t>
            </w:r>
          </w:p>
        </w:tc>
        <w:tc>
          <w:tcPr>
            <w:tcW w:w="51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Количество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обучающихся по списку</w:t>
            </w:r>
            <w:r w:rsidRPr="000F3417">
              <w:rPr>
                <w:rFonts w:ascii="Times New Roman" w:eastAsia="Times New Roman" w:hAnsi="Times New Roman" w:cs="Times New Roman"/>
                <w:kern w:val="24"/>
                <w:sz w:val="18"/>
                <w:szCs w:val="18"/>
                <w:lang w:val="x-none" w:eastAsia="x-none"/>
              </w:rPr>
              <w:t xml:space="preserve"> </w:t>
            </w:r>
          </w:p>
        </w:tc>
        <w:tc>
          <w:tcPr>
            <w:tcW w:w="42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textDirection w:val="btLr"/>
            <w:hideMark/>
          </w:tcPr>
          <w:p w:rsidR="000F3417" w:rsidRPr="000F3417" w:rsidRDefault="000F3417" w:rsidP="000F3417">
            <w:pPr>
              <w:spacing w:after="0" w:line="240" w:lineRule="auto"/>
              <w:rPr>
                <w:rFonts w:ascii="Times New Roman" w:eastAsia="Calibri" w:hAnsi="Times New Roman" w:cs="Times New Roman"/>
                <w:kern w:val="24"/>
                <w:sz w:val="16"/>
                <w:szCs w:val="16"/>
                <w:lang w:eastAsia="x-none"/>
              </w:rPr>
            </w:pPr>
            <w:r w:rsidRPr="000F3417">
              <w:rPr>
                <w:rFonts w:ascii="Times New Roman" w:eastAsia="Calibri" w:hAnsi="Times New Roman" w:cs="Times New Roman"/>
                <w:kern w:val="24"/>
                <w:sz w:val="16"/>
                <w:szCs w:val="16"/>
                <w:lang w:val="x-none" w:eastAsia="x-none"/>
              </w:rPr>
              <w:t xml:space="preserve">Количество участвовавших                              </w:t>
            </w:r>
          </w:p>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Calibri" w:hAnsi="Times New Roman" w:cs="Times New Roman"/>
                <w:kern w:val="24"/>
                <w:sz w:val="16"/>
                <w:szCs w:val="16"/>
                <w:lang w:val="x-none" w:eastAsia="x-none"/>
              </w:rPr>
              <w:t>в срезовых контрольных работах</w:t>
            </w:r>
            <w:r w:rsidRPr="000F3417">
              <w:rPr>
                <w:rFonts w:ascii="Times New Roman" w:eastAsia="Times New Roman" w:hAnsi="Times New Roman" w:cs="Times New Roman"/>
                <w:kern w:val="24"/>
                <w:sz w:val="16"/>
                <w:szCs w:val="16"/>
                <w:lang w:val="x-none" w:eastAsia="x-none"/>
              </w:rPr>
              <w:t xml:space="preserve"> </w:t>
            </w:r>
          </w:p>
        </w:tc>
        <w:tc>
          <w:tcPr>
            <w:tcW w:w="102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ФИО учителя</w:t>
            </w:r>
            <w:r w:rsidRPr="000F3417">
              <w:rPr>
                <w:rFonts w:ascii="Times New Roman" w:eastAsia="Times New Roman" w:hAnsi="Times New Roman" w:cs="Times New Roman"/>
                <w:kern w:val="24"/>
                <w:sz w:val="18"/>
                <w:szCs w:val="18"/>
                <w:lang w:val="x-none" w:eastAsia="x-none"/>
              </w:rPr>
              <w:t xml:space="preserve"> </w:t>
            </w:r>
          </w:p>
        </w:tc>
        <w:tc>
          <w:tcPr>
            <w:tcW w:w="2736"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w:t>
            </w:r>
            <w:r w:rsidRPr="000F3417">
              <w:rPr>
                <w:rFonts w:ascii="Times New Roman" w:eastAsia="Calibri" w:hAnsi="Times New Roman" w:cs="Times New Roman"/>
                <w:kern w:val="24"/>
                <w:sz w:val="18"/>
                <w:szCs w:val="18"/>
                <w:lang w:val="en-US" w:eastAsia="x-none"/>
              </w:rPr>
              <w:t>Количество  отметок</w:t>
            </w:r>
            <w:r w:rsidRPr="000F3417">
              <w:rPr>
                <w:rFonts w:ascii="Times New Roman" w:eastAsia="Times New Roman" w:hAnsi="Times New Roman" w:cs="Times New Roman"/>
                <w:kern w:val="24"/>
                <w:sz w:val="18"/>
                <w:szCs w:val="18"/>
                <w:lang w:val="x-none" w:eastAsia="x-none"/>
              </w:rPr>
              <w:t xml:space="preserve"> </w:t>
            </w:r>
          </w:p>
        </w:tc>
        <w:tc>
          <w:tcPr>
            <w:tcW w:w="116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Учебные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достижения по итогам  срезовых работ</w:t>
            </w:r>
            <w:r w:rsidRPr="000F3417">
              <w:rPr>
                <w:rFonts w:ascii="Times New Roman" w:eastAsia="Times New Roman" w:hAnsi="Times New Roman" w:cs="Times New Roman"/>
                <w:kern w:val="24"/>
                <w:sz w:val="18"/>
                <w:szCs w:val="18"/>
                <w:lang w:val="x-none" w:eastAsia="x-none"/>
              </w:rPr>
              <w:t xml:space="preserve"> </w:t>
            </w:r>
          </w:p>
        </w:tc>
        <w:tc>
          <w:tcPr>
            <w:tcW w:w="11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Учебные достижения</w:t>
            </w:r>
            <w:r w:rsidRPr="000F3417">
              <w:rPr>
                <w:rFonts w:ascii="Times New Roman" w:eastAsia="Times New Roman" w:hAnsi="Times New Roman" w:cs="Times New Roman"/>
                <w:kern w:val="24"/>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по итогам                  контрольной работы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за 1 четверть</w:t>
            </w:r>
            <w:r w:rsidRPr="000F3417">
              <w:rPr>
                <w:rFonts w:ascii="Times New Roman" w:eastAsia="Times New Roman" w:hAnsi="Times New Roman" w:cs="Times New Roman"/>
                <w:kern w:val="24"/>
                <w:sz w:val="18"/>
                <w:szCs w:val="18"/>
                <w:lang w:val="x-none" w:eastAsia="x-none"/>
              </w:rPr>
              <w:t xml:space="preserve"> </w:t>
            </w:r>
          </w:p>
        </w:tc>
        <w:tc>
          <w:tcPr>
            <w:tcW w:w="109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Отклонения</w:t>
            </w:r>
            <w:r w:rsidRPr="000F3417">
              <w:rPr>
                <w:rFonts w:ascii="Times New Roman" w:eastAsia="Times New Roman" w:hAnsi="Times New Roman" w:cs="Times New Roman"/>
                <w:kern w:val="24"/>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(обуч./кач.) </w:t>
            </w:r>
          </w:p>
        </w:tc>
      </w:tr>
      <w:tr w:rsidR="000F3417" w:rsidRPr="000F3417" w:rsidTr="007C7C65">
        <w:trPr>
          <w:trHeight w:val="2021"/>
        </w:trPr>
        <w:tc>
          <w:tcPr>
            <w:tcW w:w="387" w:type="dxa"/>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600" w:type="dxa"/>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515" w:type="dxa"/>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425" w:type="dxa"/>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1021" w:type="dxa"/>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«5»</w:t>
            </w:r>
            <w:r w:rsidRPr="000F3417">
              <w:rPr>
                <w:rFonts w:ascii="Times New Roman" w:eastAsia="Times New Roman" w:hAnsi="Times New Roman" w:cs="Times New Roman"/>
                <w:kern w:val="24"/>
                <w:sz w:val="18"/>
                <w:szCs w:val="18"/>
                <w:lang w:val="x-none" w:eastAsia="x-none"/>
              </w:rPr>
              <w:t xml:space="preserve">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w:t>
            </w:r>
            <w:r w:rsidRPr="000F3417">
              <w:rPr>
                <w:rFonts w:ascii="Times New Roman" w:eastAsia="Times New Roman" w:hAnsi="Times New Roman" w:cs="Times New Roman"/>
                <w:kern w:val="24"/>
                <w:sz w:val="18"/>
                <w:szCs w:val="18"/>
                <w:lang w:val="x-none" w:eastAsia="x-none"/>
              </w:rPr>
              <w:t xml:space="preserve">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w:t>
            </w:r>
            <w:r w:rsidRPr="000F3417">
              <w:rPr>
                <w:rFonts w:ascii="Times New Roman" w:eastAsia="Times New Roman" w:hAnsi="Times New Roman" w:cs="Times New Roman"/>
                <w:kern w:val="24"/>
                <w:sz w:val="18"/>
                <w:szCs w:val="18"/>
                <w:lang w:val="x-none" w:eastAsia="x-none"/>
              </w:rPr>
              <w:t xml:space="preserve"> </w:t>
            </w:r>
          </w:p>
        </w:tc>
        <w:tc>
          <w:tcPr>
            <w:tcW w:w="1293"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 xml:space="preserve">«2»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 xml:space="preserve">(Ф.И.О. обучающихся) </w:t>
            </w:r>
          </w:p>
        </w:tc>
        <w:tc>
          <w:tcPr>
            <w:tcW w:w="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уровень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572"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качество освоения обр</w:t>
            </w:r>
            <w:r w:rsidRPr="000F3417">
              <w:rPr>
                <w:rFonts w:ascii="Times New Roman" w:eastAsia="Calibri" w:hAnsi="Times New Roman" w:cs="Times New Roman"/>
                <w:kern w:val="24"/>
                <w:sz w:val="18"/>
                <w:szCs w:val="18"/>
                <w:lang w:val="en-US" w:eastAsia="x-none"/>
              </w:rPr>
              <w:t>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уровень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499"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качество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1096" w:type="dxa"/>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r>
      <w:tr w:rsidR="000F3417" w:rsidRPr="000F3417" w:rsidTr="007C7C65">
        <w:trPr>
          <w:trHeight w:val="205"/>
        </w:trPr>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w:t>
            </w:r>
            <w:r w:rsidRPr="000F3417">
              <w:rPr>
                <w:rFonts w:ascii="Times New Roman" w:eastAsia="Times New Roman" w:hAnsi="Times New Roman" w:cs="Times New Roman"/>
                <w:kern w:val="24"/>
                <w:sz w:val="18"/>
                <w:szCs w:val="18"/>
                <w:lang w:val="x-none" w:eastAsia="x-none"/>
              </w:rPr>
              <w:t xml:space="preserve"> </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2</w:t>
            </w:r>
            <w:r w:rsidRPr="000F3417">
              <w:rPr>
                <w:rFonts w:ascii="Times New Roman" w:eastAsia="Times New Roman" w:hAnsi="Times New Roman" w:cs="Times New Roman"/>
                <w:kern w:val="24"/>
                <w:sz w:val="18"/>
                <w:szCs w:val="18"/>
                <w:lang w:val="x-none" w:eastAsia="x-none"/>
              </w:rPr>
              <w:t xml:space="preserve"> </w:t>
            </w:r>
          </w:p>
        </w:tc>
        <w:tc>
          <w:tcPr>
            <w:tcW w:w="51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3</w:t>
            </w:r>
            <w:r w:rsidRPr="000F3417">
              <w:rPr>
                <w:rFonts w:ascii="Times New Roman" w:eastAsia="Times New Roman" w:hAnsi="Times New Roman" w:cs="Times New Roman"/>
                <w:kern w:val="24"/>
                <w:sz w:val="18"/>
                <w:szCs w:val="18"/>
                <w:lang w:val="x-none" w:eastAsia="x-none"/>
              </w:rPr>
              <w:t xml:space="preserve">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4</w:t>
            </w:r>
            <w:r w:rsidRPr="000F3417">
              <w:rPr>
                <w:rFonts w:ascii="Times New Roman" w:eastAsia="Times New Roman" w:hAnsi="Times New Roman" w:cs="Times New Roman"/>
                <w:kern w:val="24"/>
                <w:sz w:val="18"/>
                <w:szCs w:val="18"/>
                <w:lang w:val="x-none" w:eastAsia="x-none"/>
              </w:rPr>
              <w:t xml:space="preserve"> </w:t>
            </w:r>
          </w:p>
        </w:tc>
        <w:tc>
          <w:tcPr>
            <w:tcW w:w="1021"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5</w:t>
            </w:r>
            <w:r w:rsidRPr="000F3417">
              <w:rPr>
                <w:rFonts w:ascii="Times New Roman" w:eastAsia="Times New Roman" w:hAnsi="Times New Roman" w:cs="Times New Roman"/>
                <w:kern w:val="24"/>
                <w:sz w:val="18"/>
                <w:szCs w:val="18"/>
                <w:lang w:val="x-none" w:eastAsia="x-none"/>
              </w:rPr>
              <w:t xml:space="preserve">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6</w:t>
            </w:r>
            <w:r w:rsidRPr="000F3417">
              <w:rPr>
                <w:rFonts w:ascii="Times New Roman" w:eastAsia="Times New Roman" w:hAnsi="Times New Roman" w:cs="Times New Roman"/>
                <w:kern w:val="24"/>
                <w:sz w:val="18"/>
                <w:szCs w:val="18"/>
                <w:lang w:val="x-none" w:eastAsia="x-none"/>
              </w:rPr>
              <w:t xml:space="preserve">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7</w:t>
            </w:r>
            <w:r w:rsidRPr="000F3417">
              <w:rPr>
                <w:rFonts w:ascii="Times New Roman" w:eastAsia="Times New Roman" w:hAnsi="Times New Roman" w:cs="Times New Roman"/>
                <w:kern w:val="24"/>
                <w:sz w:val="18"/>
                <w:szCs w:val="18"/>
                <w:lang w:val="x-none" w:eastAsia="x-none"/>
              </w:rPr>
              <w:t xml:space="preserve">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8</w:t>
            </w:r>
            <w:r w:rsidRPr="000F3417">
              <w:rPr>
                <w:rFonts w:ascii="Times New Roman" w:eastAsia="Times New Roman" w:hAnsi="Times New Roman" w:cs="Times New Roman"/>
                <w:kern w:val="24"/>
                <w:sz w:val="18"/>
                <w:szCs w:val="18"/>
                <w:lang w:val="x-none" w:eastAsia="x-none"/>
              </w:rPr>
              <w:t xml:space="preserve"> </w:t>
            </w:r>
          </w:p>
        </w:tc>
        <w:tc>
          <w:tcPr>
            <w:tcW w:w="1293"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9</w:t>
            </w:r>
            <w:r w:rsidRPr="000F3417">
              <w:rPr>
                <w:rFonts w:ascii="Times New Roman" w:eastAsia="Times New Roman" w:hAnsi="Times New Roman" w:cs="Times New Roman"/>
                <w:kern w:val="24"/>
                <w:sz w:val="18"/>
                <w:szCs w:val="18"/>
                <w:lang w:val="x-none" w:eastAsia="x-none"/>
              </w:rPr>
              <w:t xml:space="preserve"> </w:t>
            </w:r>
          </w:p>
        </w:tc>
        <w:tc>
          <w:tcPr>
            <w:tcW w:w="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10</w:t>
            </w:r>
            <w:r w:rsidRPr="000F3417">
              <w:rPr>
                <w:rFonts w:ascii="Times New Roman" w:eastAsia="Times New Roman" w:hAnsi="Times New Roman" w:cs="Times New Roman"/>
                <w:kern w:val="24"/>
                <w:sz w:val="18"/>
                <w:szCs w:val="18"/>
                <w:lang w:val="x-none" w:eastAsia="x-none"/>
              </w:rPr>
              <w:t xml:space="preserve"> </w:t>
            </w:r>
          </w:p>
        </w:tc>
        <w:tc>
          <w:tcPr>
            <w:tcW w:w="572"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11</w:t>
            </w:r>
            <w:r w:rsidRPr="000F3417">
              <w:rPr>
                <w:rFonts w:ascii="Times New Roman" w:eastAsia="Times New Roman" w:hAnsi="Times New Roman" w:cs="Times New Roman"/>
                <w:kern w:val="24"/>
                <w:sz w:val="18"/>
                <w:szCs w:val="18"/>
                <w:lang w:val="x-none" w:eastAsia="x-none"/>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12</w:t>
            </w:r>
            <w:r w:rsidRPr="000F3417">
              <w:rPr>
                <w:rFonts w:ascii="Times New Roman" w:eastAsia="Times New Roman" w:hAnsi="Times New Roman" w:cs="Times New Roman"/>
                <w:kern w:val="24"/>
                <w:sz w:val="18"/>
                <w:szCs w:val="18"/>
                <w:lang w:val="x-none" w:eastAsia="x-none"/>
              </w:rPr>
              <w:t xml:space="preserve"> </w:t>
            </w:r>
          </w:p>
        </w:tc>
        <w:tc>
          <w:tcPr>
            <w:tcW w:w="499"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13</w:t>
            </w:r>
            <w:r w:rsidRPr="000F3417">
              <w:rPr>
                <w:rFonts w:ascii="Times New Roman" w:eastAsia="Times New Roman" w:hAnsi="Times New Roman" w:cs="Times New Roman"/>
                <w:kern w:val="24"/>
                <w:sz w:val="18"/>
                <w:szCs w:val="18"/>
                <w:lang w:val="x-none" w:eastAsia="x-none"/>
              </w:rPr>
              <w:t xml:space="preserve"> </w:t>
            </w:r>
          </w:p>
        </w:tc>
        <w:tc>
          <w:tcPr>
            <w:tcW w:w="10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14</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235"/>
        </w:trPr>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w:t>
            </w:r>
            <w:r w:rsidRPr="000F3417">
              <w:rPr>
                <w:rFonts w:ascii="Times New Roman" w:eastAsia="Calibri" w:hAnsi="Times New Roman" w:cs="Times New Roman"/>
                <w:kern w:val="24"/>
                <w:sz w:val="18"/>
                <w:szCs w:val="18"/>
                <w:lang w:val="x-none" w:eastAsia="x-none"/>
              </w:rPr>
              <w:t>.</w:t>
            </w:r>
            <w:r w:rsidRPr="000F3417">
              <w:rPr>
                <w:rFonts w:ascii="Times New Roman" w:eastAsia="Times New Roman" w:hAnsi="Times New Roman" w:cs="Times New Roman"/>
                <w:kern w:val="24"/>
                <w:sz w:val="18"/>
                <w:szCs w:val="18"/>
                <w:lang w:val="x-none" w:eastAsia="x-none"/>
              </w:rPr>
              <w:t xml:space="preserve"> </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7</w:t>
            </w:r>
            <w:r w:rsidRPr="000F3417">
              <w:rPr>
                <w:rFonts w:ascii="Times New Roman" w:eastAsia="Times New Roman" w:hAnsi="Times New Roman" w:cs="Times New Roman"/>
                <w:kern w:val="24"/>
                <w:sz w:val="18"/>
                <w:szCs w:val="18"/>
                <w:lang w:val="x-none" w:eastAsia="x-none"/>
              </w:rPr>
              <w:t xml:space="preserve"> </w:t>
            </w:r>
          </w:p>
        </w:tc>
        <w:tc>
          <w:tcPr>
            <w:tcW w:w="51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14</w:t>
            </w:r>
            <w:r w:rsidRPr="000F3417">
              <w:rPr>
                <w:rFonts w:ascii="Times New Roman" w:eastAsia="Times New Roman" w:hAnsi="Times New Roman" w:cs="Times New Roman"/>
                <w:kern w:val="24"/>
                <w:sz w:val="18"/>
                <w:szCs w:val="18"/>
                <w:lang w:val="x-none" w:eastAsia="x-none"/>
              </w:rPr>
              <w:t xml:space="preserve">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13</w:t>
            </w:r>
            <w:r w:rsidRPr="000F3417">
              <w:rPr>
                <w:rFonts w:ascii="Times New Roman" w:eastAsia="Times New Roman" w:hAnsi="Times New Roman" w:cs="Times New Roman"/>
                <w:kern w:val="24"/>
                <w:sz w:val="18"/>
                <w:szCs w:val="18"/>
                <w:lang w:val="x-none" w:eastAsia="x-none"/>
              </w:rPr>
              <w:t xml:space="preserve"> </w:t>
            </w:r>
          </w:p>
        </w:tc>
        <w:tc>
          <w:tcPr>
            <w:tcW w:w="1021"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Костенко О.С.</w:t>
            </w:r>
            <w:r w:rsidRPr="000F3417">
              <w:rPr>
                <w:rFonts w:ascii="Times New Roman" w:eastAsia="Times New Roman" w:hAnsi="Times New Roman" w:cs="Times New Roman"/>
                <w:kern w:val="24"/>
                <w:sz w:val="18"/>
                <w:szCs w:val="18"/>
                <w:lang w:val="x-none" w:eastAsia="x-none"/>
              </w:rPr>
              <w:t xml:space="preserve">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w:t>
            </w:r>
            <w:r w:rsidRPr="000F3417">
              <w:rPr>
                <w:rFonts w:ascii="Times New Roman" w:eastAsia="Times New Roman" w:hAnsi="Times New Roman" w:cs="Times New Roman"/>
                <w:kern w:val="24"/>
                <w:sz w:val="18"/>
                <w:szCs w:val="18"/>
                <w:lang w:val="x-none" w:eastAsia="x-none"/>
              </w:rPr>
              <w:t xml:space="preserve">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w:t>
            </w:r>
            <w:r w:rsidRPr="000F3417">
              <w:rPr>
                <w:rFonts w:ascii="Times New Roman" w:eastAsia="Times New Roman" w:hAnsi="Times New Roman" w:cs="Times New Roman"/>
                <w:kern w:val="24"/>
                <w:sz w:val="18"/>
                <w:szCs w:val="18"/>
                <w:lang w:val="x-none" w:eastAsia="x-none"/>
              </w:rPr>
              <w:t xml:space="preserve"> </w:t>
            </w:r>
          </w:p>
        </w:tc>
        <w:tc>
          <w:tcPr>
            <w:tcW w:w="1293"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72"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23</w:t>
            </w:r>
            <w:r w:rsidRPr="000F3417">
              <w:rPr>
                <w:rFonts w:ascii="Times New Roman" w:eastAsia="Times New Roman" w:hAnsi="Times New Roman" w:cs="Times New Roman"/>
                <w:kern w:val="24"/>
                <w:sz w:val="18"/>
                <w:szCs w:val="18"/>
                <w:lang w:val="x-none" w:eastAsia="x-none"/>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499"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20</w:t>
            </w:r>
            <w:r w:rsidRPr="000F3417">
              <w:rPr>
                <w:rFonts w:ascii="Times New Roman" w:eastAsia="Times New Roman" w:hAnsi="Times New Roman" w:cs="Times New Roman"/>
                <w:kern w:val="24"/>
                <w:sz w:val="18"/>
                <w:szCs w:val="18"/>
                <w:lang w:val="x-none" w:eastAsia="x-none"/>
              </w:rPr>
              <w:t xml:space="preserve"> </w:t>
            </w:r>
          </w:p>
        </w:tc>
        <w:tc>
          <w:tcPr>
            <w:tcW w:w="10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0/+3</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470"/>
        </w:trPr>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2.</w:t>
            </w:r>
            <w:r w:rsidRPr="000F3417">
              <w:rPr>
                <w:rFonts w:ascii="Times New Roman" w:eastAsia="Times New Roman" w:hAnsi="Times New Roman" w:cs="Times New Roman"/>
                <w:kern w:val="24"/>
                <w:sz w:val="18"/>
                <w:szCs w:val="18"/>
                <w:lang w:val="x-none" w:eastAsia="x-none"/>
              </w:rPr>
              <w:t xml:space="preserve"> </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8</w:t>
            </w:r>
            <w:r w:rsidRPr="000F3417">
              <w:rPr>
                <w:rFonts w:ascii="Times New Roman" w:eastAsia="Times New Roman" w:hAnsi="Times New Roman" w:cs="Times New Roman"/>
                <w:kern w:val="24"/>
                <w:sz w:val="18"/>
                <w:szCs w:val="18"/>
                <w:lang w:val="x-none" w:eastAsia="x-none"/>
              </w:rPr>
              <w:t xml:space="preserve"> </w:t>
            </w:r>
          </w:p>
        </w:tc>
        <w:tc>
          <w:tcPr>
            <w:tcW w:w="51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12</w:t>
            </w:r>
            <w:r w:rsidRPr="000F3417">
              <w:rPr>
                <w:rFonts w:ascii="Times New Roman" w:eastAsia="Times New Roman" w:hAnsi="Times New Roman" w:cs="Times New Roman"/>
                <w:kern w:val="24"/>
                <w:sz w:val="18"/>
                <w:szCs w:val="18"/>
                <w:lang w:val="x-none" w:eastAsia="x-none"/>
              </w:rPr>
              <w:t xml:space="preserve">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11</w:t>
            </w:r>
            <w:r w:rsidRPr="000F3417">
              <w:rPr>
                <w:rFonts w:ascii="Times New Roman" w:eastAsia="Times New Roman" w:hAnsi="Times New Roman" w:cs="Times New Roman"/>
                <w:kern w:val="24"/>
                <w:sz w:val="18"/>
                <w:szCs w:val="18"/>
                <w:lang w:val="x-none" w:eastAsia="x-none"/>
              </w:rPr>
              <w:t xml:space="preserve"> </w:t>
            </w:r>
          </w:p>
        </w:tc>
        <w:tc>
          <w:tcPr>
            <w:tcW w:w="1021"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Костенко О.С.</w:t>
            </w:r>
            <w:r w:rsidRPr="000F3417">
              <w:rPr>
                <w:rFonts w:ascii="Times New Roman" w:eastAsia="Times New Roman" w:hAnsi="Times New Roman" w:cs="Times New Roman"/>
                <w:kern w:val="24"/>
                <w:sz w:val="18"/>
                <w:szCs w:val="18"/>
                <w:lang w:val="x-none" w:eastAsia="x-none"/>
              </w:rPr>
              <w:t xml:space="preserve">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0</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4</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8</w:t>
            </w:r>
          </w:p>
        </w:tc>
        <w:tc>
          <w:tcPr>
            <w:tcW w:w="1293"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100</w:t>
            </w:r>
          </w:p>
        </w:tc>
        <w:tc>
          <w:tcPr>
            <w:tcW w:w="572"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36</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499"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33</w:t>
            </w:r>
            <w:r w:rsidRPr="000F3417">
              <w:rPr>
                <w:rFonts w:ascii="Times New Roman" w:eastAsia="Times New Roman" w:hAnsi="Times New Roman" w:cs="Times New Roman"/>
                <w:kern w:val="24"/>
                <w:sz w:val="18"/>
                <w:szCs w:val="18"/>
                <w:lang w:val="x-none" w:eastAsia="x-none"/>
              </w:rPr>
              <w:t xml:space="preserve"> </w:t>
            </w:r>
          </w:p>
        </w:tc>
        <w:tc>
          <w:tcPr>
            <w:tcW w:w="10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0/+3</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470"/>
        </w:trPr>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w:t>
            </w:r>
            <w:r w:rsidRPr="000F3417">
              <w:rPr>
                <w:rFonts w:ascii="Times New Roman" w:eastAsia="Times New Roman" w:hAnsi="Times New Roman" w:cs="Times New Roman"/>
                <w:kern w:val="24"/>
                <w:sz w:val="18"/>
                <w:szCs w:val="18"/>
                <w:lang w:val="x-none" w:eastAsia="x-none"/>
              </w:rPr>
              <w:t xml:space="preserve"> </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9</w:t>
            </w:r>
            <w:r w:rsidRPr="000F3417">
              <w:rPr>
                <w:rFonts w:ascii="Times New Roman" w:eastAsia="Times New Roman" w:hAnsi="Times New Roman" w:cs="Times New Roman"/>
                <w:kern w:val="24"/>
                <w:sz w:val="18"/>
                <w:szCs w:val="18"/>
                <w:lang w:val="x-none" w:eastAsia="x-none"/>
              </w:rPr>
              <w:t xml:space="preserve"> </w:t>
            </w:r>
          </w:p>
        </w:tc>
        <w:tc>
          <w:tcPr>
            <w:tcW w:w="51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8</w:t>
            </w:r>
            <w:r w:rsidRPr="000F3417">
              <w:rPr>
                <w:rFonts w:ascii="Times New Roman" w:eastAsia="Times New Roman" w:hAnsi="Times New Roman" w:cs="Times New Roman"/>
                <w:kern w:val="24"/>
                <w:sz w:val="18"/>
                <w:szCs w:val="18"/>
                <w:lang w:val="x-none" w:eastAsia="x-none"/>
              </w:rPr>
              <w:t xml:space="preserve">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7</w:t>
            </w:r>
            <w:r w:rsidRPr="000F3417">
              <w:rPr>
                <w:rFonts w:ascii="Times New Roman" w:eastAsia="Times New Roman" w:hAnsi="Times New Roman" w:cs="Times New Roman"/>
                <w:kern w:val="24"/>
                <w:sz w:val="18"/>
                <w:szCs w:val="18"/>
                <w:lang w:val="x-none" w:eastAsia="x-none"/>
              </w:rPr>
              <w:t xml:space="preserve"> </w:t>
            </w:r>
          </w:p>
        </w:tc>
        <w:tc>
          <w:tcPr>
            <w:tcW w:w="1021"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Антипова Н.А.</w:t>
            </w:r>
            <w:r w:rsidRPr="000F3417">
              <w:rPr>
                <w:rFonts w:ascii="Times New Roman" w:eastAsia="Times New Roman" w:hAnsi="Times New Roman" w:cs="Times New Roman"/>
                <w:kern w:val="24"/>
                <w:sz w:val="18"/>
                <w:szCs w:val="18"/>
                <w:lang w:val="x-none" w:eastAsia="x-none"/>
              </w:rPr>
              <w:t xml:space="preserve">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0</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3</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4</w:t>
            </w:r>
          </w:p>
        </w:tc>
        <w:tc>
          <w:tcPr>
            <w:tcW w:w="1293"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100</w:t>
            </w:r>
          </w:p>
        </w:tc>
        <w:tc>
          <w:tcPr>
            <w:tcW w:w="572"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43</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499"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56</w:t>
            </w:r>
            <w:r w:rsidRPr="000F3417">
              <w:rPr>
                <w:rFonts w:ascii="Times New Roman" w:eastAsia="Times New Roman" w:hAnsi="Times New Roman" w:cs="Times New Roman"/>
                <w:kern w:val="24"/>
                <w:sz w:val="18"/>
                <w:szCs w:val="18"/>
                <w:lang w:val="x-none" w:eastAsia="x-none"/>
              </w:rPr>
              <w:t xml:space="preserve"> </w:t>
            </w:r>
          </w:p>
        </w:tc>
        <w:tc>
          <w:tcPr>
            <w:tcW w:w="10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0/-13</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692"/>
        </w:trPr>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w:t>
            </w:r>
            <w:r w:rsidRPr="000F3417">
              <w:rPr>
                <w:rFonts w:ascii="Times New Roman" w:eastAsia="Times New Roman" w:hAnsi="Times New Roman" w:cs="Times New Roman"/>
                <w:kern w:val="24"/>
                <w:sz w:val="18"/>
                <w:szCs w:val="18"/>
                <w:lang w:val="x-none" w:eastAsia="x-none"/>
              </w:rPr>
              <w:t xml:space="preserve"> </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w:t>
            </w:r>
            <w:r w:rsidRPr="000F3417">
              <w:rPr>
                <w:rFonts w:ascii="Times New Roman" w:eastAsia="Times New Roman" w:hAnsi="Times New Roman" w:cs="Times New Roman"/>
                <w:kern w:val="24"/>
                <w:sz w:val="18"/>
                <w:szCs w:val="18"/>
                <w:lang w:val="x-none" w:eastAsia="x-none"/>
              </w:rPr>
              <w:t xml:space="preserve"> </w:t>
            </w:r>
          </w:p>
        </w:tc>
        <w:tc>
          <w:tcPr>
            <w:tcW w:w="51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11</w:t>
            </w:r>
            <w:r w:rsidRPr="000F3417">
              <w:rPr>
                <w:rFonts w:ascii="Times New Roman" w:eastAsia="Times New Roman" w:hAnsi="Times New Roman" w:cs="Times New Roman"/>
                <w:kern w:val="24"/>
                <w:sz w:val="18"/>
                <w:szCs w:val="18"/>
                <w:lang w:val="x-none" w:eastAsia="x-none"/>
              </w:rPr>
              <w:t xml:space="preserve">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11</w:t>
            </w:r>
            <w:r w:rsidRPr="000F3417">
              <w:rPr>
                <w:rFonts w:ascii="Times New Roman" w:eastAsia="Times New Roman" w:hAnsi="Times New Roman" w:cs="Times New Roman"/>
                <w:kern w:val="24"/>
                <w:sz w:val="18"/>
                <w:szCs w:val="18"/>
                <w:lang w:val="x-none" w:eastAsia="x-none"/>
              </w:rPr>
              <w:t xml:space="preserve"> </w:t>
            </w:r>
          </w:p>
        </w:tc>
        <w:tc>
          <w:tcPr>
            <w:tcW w:w="1021"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Антипова Н.А.</w:t>
            </w:r>
            <w:r w:rsidRPr="000F3417">
              <w:rPr>
                <w:rFonts w:ascii="Times New Roman" w:eastAsia="Times New Roman" w:hAnsi="Times New Roman" w:cs="Times New Roman"/>
                <w:kern w:val="24"/>
                <w:sz w:val="18"/>
                <w:szCs w:val="18"/>
                <w:lang w:val="x-none" w:eastAsia="x-none"/>
              </w:rPr>
              <w:t xml:space="preserve">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0</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5</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5</w:t>
            </w:r>
          </w:p>
        </w:tc>
        <w:tc>
          <w:tcPr>
            <w:tcW w:w="1293"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w:t>
            </w:r>
            <w:r w:rsidRPr="000F3417">
              <w:rPr>
                <w:rFonts w:ascii="Times New Roman" w:eastAsia="Times New Roman" w:hAnsi="Times New Roman" w:cs="Times New Roman"/>
                <w:kern w:val="24"/>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Корнеев Георгий</w:t>
            </w:r>
            <w:r w:rsidRPr="000F3417">
              <w:rPr>
                <w:rFonts w:ascii="Times New Roman" w:eastAsia="Times New Roman" w:hAnsi="Times New Roman" w:cs="Times New Roman"/>
                <w:kern w:val="24"/>
                <w:sz w:val="18"/>
                <w:szCs w:val="18"/>
                <w:lang w:val="x-none" w:eastAsia="x-none"/>
              </w:rPr>
              <w:t xml:space="preserve"> </w:t>
            </w:r>
          </w:p>
        </w:tc>
        <w:tc>
          <w:tcPr>
            <w:tcW w:w="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91</w:t>
            </w:r>
          </w:p>
        </w:tc>
        <w:tc>
          <w:tcPr>
            <w:tcW w:w="572"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45</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86</w:t>
            </w:r>
            <w:r w:rsidRPr="000F3417">
              <w:rPr>
                <w:rFonts w:ascii="Times New Roman" w:eastAsia="Times New Roman" w:hAnsi="Times New Roman" w:cs="Times New Roman"/>
                <w:kern w:val="24"/>
                <w:sz w:val="18"/>
                <w:szCs w:val="18"/>
                <w:lang w:val="x-none" w:eastAsia="x-none"/>
              </w:rPr>
              <w:t xml:space="preserve"> </w:t>
            </w:r>
          </w:p>
        </w:tc>
        <w:tc>
          <w:tcPr>
            <w:tcW w:w="499"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40</w:t>
            </w:r>
            <w:r w:rsidRPr="000F3417">
              <w:rPr>
                <w:rFonts w:ascii="Times New Roman" w:eastAsia="Times New Roman" w:hAnsi="Times New Roman" w:cs="Times New Roman"/>
                <w:kern w:val="24"/>
                <w:sz w:val="18"/>
                <w:szCs w:val="18"/>
                <w:lang w:val="x-none" w:eastAsia="x-none"/>
              </w:rPr>
              <w:t xml:space="preserve"> </w:t>
            </w:r>
          </w:p>
        </w:tc>
        <w:tc>
          <w:tcPr>
            <w:tcW w:w="10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235"/>
        </w:trPr>
        <w:tc>
          <w:tcPr>
            <w:tcW w:w="98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Итого </w:t>
            </w:r>
          </w:p>
        </w:tc>
        <w:tc>
          <w:tcPr>
            <w:tcW w:w="51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45</w:t>
            </w:r>
            <w:r w:rsidRPr="000F3417">
              <w:rPr>
                <w:rFonts w:ascii="Times New Roman" w:eastAsia="Times New Roman" w:hAnsi="Times New Roman" w:cs="Times New Roman"/>
                <w:b/>
                <w:kern w:val="24"/>
                <w:sz w:val="18"/>
                <w:szCs w:val="18"/>
                <w:lang w:val="x-none" w:eastAsia="x-none"/>
              </w:rPr>
              <w:t xml:space="preserve">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42</w:t>
            </w:r>
            <w:r w:rsidRPr="000F3417">
              <w:rPr>
                <w:rFonts w:ascii="Times New Roman" w:eastAsia="Times New Roman" w:hAnsi="Times New Roman" w:cs="Times New Roman"/>
                <w:b/>
                <w:kern w:val="24"/>
                <w:sz w:val="18"/>
                <w:szCs w:val="18"/>
                <w:lang w:val="x-none" w:eastAsia="x-none"/>
              </w:rPr>
              <w:t xml:space="preserve"> </w:t>
            </w:r>
          </w:p>
        </w:tc>
        <w:tc>
          <w:tcPr>
            <w:tcW w:w="1021"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2</w:t>
            </w:r>
            <w:r w:rsidRPr="000F3417">
              <w:rPr>
                <w:rFonts w:ascii="Times New Roman" w:eastAsia="Times New Roman" w:hAnsi="Times New Roman" w:cs="Times New Roman"/>
                <w:b/>
                <w:kern w:val="24"/>
                <w:sz w:val="18"/>
                <w:szCs w:val="18"/>
                <w:lang w:val="x-none" w:eastAsia="x-none"/>
              </w:rPr>
              <w:t xml:space="preserve">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0 </w:t>
            </w:r>
          </w:p>
        </w:tc>
        <w:tc>
          <w:tcPr>
            <w:tcW w:w="43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15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27 </w:t>
            </w:r>
          </w:p>
        </w:tc>
        <w:tc>
          <w:tcPr>
            <w:tcW w:w="1293"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1</w:t>
            </w:r>
            <w:r w:rsidRPr="000F3417">
              <w:rPr>
                <w:rFonts w:ascii="Times New Roman" w:eastAsia="Times New Roman" w:hAnsi="Times New Roman" w:cs="Times New Roman"/>
                <w:b/>
                <w:kern w:val="24"/>
                <w:sz w:val="18"/>
                <w:szCs w:val="18"/>
                <w:lang w:val="x-none" w:eastAsia="x-none"/>
              </w:rPr>
              <w:t xml:space="preserve"> </w:t>
            </w:r>
          </w:p>
        </w:tc>
        <w:tc>
          <w:tcPr>
            <w:tcW w:w="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98 </w:t>
            </w:r>
          </w:p>
        </w:tc>
        <w:tc>
          <w:tcPr>
            <w:tcW w:w="572"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37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97</w:t>
            </w:r>
            <w:r w:rsidRPr="000F3417">
              <w:rPr>
                <w:rFonts w:ascii="Times New Roman" w:eastAsia="Times New Roman" w:hAnsi="Times New Roman" w:cs="Times New Roman"/>
                <w:b/>
                <w:kern w:val="24"/>
                <w:sz w:val="18"/>
                <w:szCs w:val="18"/>
                <w:lang w:val="x-none" w:eastAsia="x-none"/>
              </w:rPr>
              <w:t xml:space="preserve"> </w:t>
            </w:r>
          </w:p>
        </w:tc>
        <w:tc>
          <w:tcPr>
            <w:tcW w:w="499"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37</w:t>
            </w:r>
            <w:r w:rsidRPr="000F3417">
              <w:rPr>
                <w:rFonts w:ascii="Times New Roman" w:eastAsia="Times New Roman" w:hAnsi="Times New Roman" w:cs="Times New Roman"/>
                <w:b/>
                <w:kern w:val="24"/>
                <w:sz w:val="18"/>
                <w:szCs w:val="18"/>
                <w:lang w:val="x-none" w:eastAsia="x-none"/>
              </w:rPr>
              <w:t xml:space="preserve"> </w:t>
            </w:r>
          </w:p>
        </w:tc>
        <w:tc>
          <w:tcPr>
            <w:tcW w:w="1096" w:type="dxa"/>
            <w:tcBorders>
              <w:top w:val="single" w:sz="8" w:space="0" w:color="000000"/>
              <w:left w:val="single" w:sz="8" w:space="0" w:color="000000"/>
              <w:bottom w:val="single" w:sz="8" w:space="0" w:color="000000"/>
              <w:right w:val="single" w:sz="8" w:space="0" w:color="000000"/>
            </w:tcBorders>
            <w:shd w:val="clear" w:color="auto" w:fill="auto"/>
            <w:tcMar>
              <w:top w:w="15" w:type="dxa"/>
              <w:left w:w="84" w:type="dxa"/>
              <w:bottom w:w="0" w:type="dxa"/>
              <w:right w:w="8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+1/0</w:t>
            </w:r>
            <w:r w:rsidRPr="000F3417">
              <w:rPr>
                <w:rFonts w:ascii="Times New Roman" w:eastAsia="Times New Roman" w:hAnsi="Times New Roman" w:cs="Times New Roman"/>
                <w:b/>
                <w:kern w:val="24"/>
                <w:sz w:val="18"/>
                <w:szCs w:val="18"/>
                <w:lang w:val="x-none" w:eastAsia="x-none"/>
              </w:rPr>
              <w:t xml:space="preserve"> </w:t>
            </w:r>
          </w:p>
        </w:tc>
      </w:tr>
    </w:tbl>
    <w:p w:rsidR="000F3417" w:rsidRPr="000F3417" w:rsidRDefault="000F3417" w:rsidP="000F3417">
      <w:pPr>
        <w:spacing w:after="0" w:line="240" w:lineRule="auto"/>
        <w:rPr>
          <w:rFonts w:ascii="Times New Roman" w:eastAsia="Times New Roman" w:hAnsi="Times New Roman" w:cs="Times New Roman"/>
          <w:sz w:val="24"/>
          <w:szCs w:val="24"/>
          <w:lang w:eastAsia="x-none"/>
        </w:rPr>
      </w:pP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Административные контрольные срезовые работы по геометрии в 7-10 классах проводились в форме контрольной работы. Результаты административных контрольных срезовых работ показали, что уровень подготовки учащихся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По итогам административных контрольных срезовых работ средний уровень учебных достижений  обучающихся по геометрии   составил  </w:t>
      </w:r>
      <w:r w:rsidRPr="000F3417">
        <w:rPr>
          <w:rFonts w:ascii="Times New Roman" w:eastAsia="Times New Roman" w:hAnsi="Times New Roman" w:cs="Times New Roman"/>
          <w:b/>
          <w:bCs/>
          <w:sz w:val="24"/>
          <w:szCs w:val="24"/>
          <w:lang w:val="x-none" w:eastAsia="x-none"/>
        </w:rPr>
        <w:t>100%,</w:t>
      </w:r>
      <w:r w:rsidRPr="000F3417">
        <w:rPr>
          <w:rFonts w:ascii="Times New Roman" w:eastAsia="Times New Roman" w:hAnsi="Times New Roman" w:cs="Times New Roman"/>
          <w:sz w:val="24"/>
          <w:szCs w:val="24"/>
          <w:lang w:val="x-none" w:eastAsia="x-none"/>
        </w:rPr>
        <w:t xml:space="preserve"> качество – </w:t>
      </w:r>
      <w:r w:rsidRPr="000F3417">
        <w:rPr>
          <w:rFonts w:ascii="Times New Roman" w:eastAsia="Times New Roman" w:hAnsi="Times New Roman" w:cs="Times New Roman"/>
          <w:b/>
          <w:bCs/>
          <w:sz w:val="24"/>
          <w:szCs w:val="24"/>
          <w:lang w:val="x-none" w:eastAsia="x-none"/>
        </w:rPr>
        <w:t>37%,</w:t>
      </w:r>
      <w:r w:rsidRPr="000F3417">
        <w:rPr>
          <w:rFonts w:ascii="Times New Roman" w:eastAsia="Times New Roman" w:hAnsi="Times New Roman" w:cs="Times New Roman"/>
          <w:sz w:val="24"/>
          <w:szCs w:val="24"/>
          <w:lang w:val="x-none" w:eastAsia="x-none"/>
        </w:rPr>
        <w:t xml:space="preserve"> в сопоставлении с результатами контрольной работы в </w:t>
      </w:r>
      <w:r w:rsidRPr="000F3417">
        <w:rPr>
          <w:rFonts w:ascii="Times New Roman" w:eastAsia="Times New Roman" w:hAnsi="Times New Roman" w:cs="Times New Roman"/>
          <w:sz w:val="24"/>
          <w:szCs w:val="24"/>
          <w:lang w:val="en-US" w:eastAsia="x-none"/>
        </w:rPr>
        <w:t>I</w:t>
      </w:r>
      <w:r w:rsidRPr="000F3417">
        <w:rPr>
          <w:rFonts w:ascii="Times New Roman" w:eastAsia="Times New Roman" w:hAnsi="Times New Roman" w:cs="Times New Roman"/>
          <w:sz w:val="24"/>
          <w:szCs w:val="24"/>
          <w:lang w:val="x-none" w:eastAsia="x-none"/>
        </w:rPr>
        <w:t xml:space="preserve"> четверти 2020-2021 учебного года отклонения составили +</w:t>
      </w:r>
      <w:r w:rsidRPr="000F3417">
        <w:rPr>
          <w:rFonts w:ascii="Times New Roman" w:eastAsia="Times New Roman" w:hAnsi="Times New Roman" w:cs="Times New Roman"/>
          <w:b/>
          <w:bCs/>
          <w:sz w:val="24"/>
          <w:szCs w:val="24"/>
          <w:lang w:val="x-none" w:eastAsia="x-none"/>
        </w:rPr>
        <w:t>1 %</w:t>
      </w:r>
      <w:r w:rsidRPr="000F3417">
        <w:rPr>
          <w:rFonts w:ascii="Times New Roman" w:eastAsia="Times New Roman" w:hAnsi="Times New Roman" w:cs="Times New Roman"/>
          <w:sz w:val="24"/>
          <w:szCs w:val="24"/>
          <w:lang w:val="x-none" w:eastAsia="x-none"/>
        </w:rPr>
        <w:t xml:space="preserve"> уровень освоения  образовательной программы, </w:t>
      </w:r>
      <w:r w:rsidRPr="000F3417">
        <w:rPr>
          <w:rFonts w:ascii="Times New Roman" w:eastAsia="Times New Roman" w:hAnsi="Times New Roman" w:cs="Times New Roman"/>
          <w:b/>
          <w:bCs/>
          <w:sz w:val="24"/>
          <w:szCs w:val="24"/>
          <w:lang w:val="x-none" w:eastAsia="x-none"/>
        </w:rPr>
        <w:t>+0%</w:t>
      </w:r>
      <w:r w:rsidRPr="000F3417">
        <w:rPr>
          <w:rFonts w:ascii="Times New Roman" w:eastAsia="Times New Roman" w:hAnsi="Times New Roman" w:cs="Times New Roman"/>
          <w:sz w:val="24"/>
          <w:szCs w:val="24"/>
          <w:lang w:val="x-none" w:eastAsia="x-none"/>
        </w:rPr>
        <w:t xml:space="preserve"> качество освоения образовательной программы.</w:t>
      </w:r>
      <w:r w:rsidRPr="000F3417">
        <w:rPr>
          <w:rFonts w:ascii="Times New Roman" w:eastAsia="Times New Roman" w:hAnsi="Times New Roman" w:cs="Times New Roman"/>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xml:space="preserve">         7 класс – учитель Костенко О.С.</w:t>
      </w: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«Единицы длины отрезка. Нахождение длины отрезка», «Смежные углы», «Биссектрисы угла», «Периметр треугольника».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В задании допущены ошибки:</w:t>
      </w:r>
      <w:r w:rsidRPr="000F3417">
        <w:rPr>
          <w:rFonts w:ascii="Times New Roman" w:eastAsia="Times New Roman" w:hAnsi="Times New Roman" w:cs="Times New Roman"/>
          <w:sz w:val="24"/>
          <w:szCs w:val="24"/>
          <w:lang w:val="x-none" w:eastAsia="x-none"/>
        </w:rPr>
        <w:t xml:space="preserve"> «Нахождение смежных углов. Свойство смежных углов», «Вертикальные углы. Свойство вертикальных углов».</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8 класс – учитель Костенко О.С.</w:t>
      </w: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b/>
          <w:bCs/>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«Нахождение площади прямоугольного треугольника», « Площадь произвольного треугольника», «Площадь квадрата».</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bCs/>
          <w:sz w:val="24"/>
          <w:szCs w:val="24"/>
          <w:lang w:val="x-none" w:eastAsia="x-none"/>
        </w:rPr>
        <w:lastRenderedPageBreak/>
        <w:t>В задании допущены ошибки:</w:t>
      </w:r>
      <w:r w:rsidRPr="000F3417">
        <w:rPr>
          <w:rFonts w:ascii="Times New Roman" w:eastAsia="Times New Roman" w:hAnsi="Times New Roman" w:cs="Times New Roman"/>
          <w:sz w:val="24"/>
          <w:szCs w:val="24"/>
          <w:lang w:val="x-none" w:eastAsia="x-none"/>
        </w:rPr>
        <w:t xml:space="preserve"> «Площадь трапеции», «Площадь равностороннего треугольника».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xml:space="preserve">         9 класс – учитель Антипова Н.А.</w:t>
      </w: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b/>
          <w:bCs/>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«Вписанный угол», «Расстояние между двумя точками».</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bCs/>
          <w:sz w:val="24"/>
          <w:szCs w:val="24"/>
          <w:lang w:val="x-none" w:eastAsia="x-none"/>
        </w:rPr>
        <w:t>В задании допущены ошибки:</w:t>
      </w:r>
      <w:r w:rsidRPr="000F3417">
        <w:rPr>
          <w:rFonts w:ascii="Times New Roman" w:eastAsia="Times New Roman" w:hAnsi="Times New Roman" w:cs="Times New Roman"/>
          <w:sz w:val="24"/>
          <w:szCs w:val="24"/>
          <w:lang w:val="x-none" w:eastAsia="x-none"/>
        </w:rPr>
        <w:t xml:space="preserve"> «Вписанная и описанная окружность. Свойство хорд».</w:t>
      </w:r>
      <w:r w:rsidRPr="000F3417">
        <w:rPr>
          <w:rFonts w:ascii="Times New Roman" w:eastAsia="Times New Roman" w:hAnsi="Times New Roman" w:cs="Times New Roman"/>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 xml:space="preserve">         10 класс – учитель Антипова Н.А.</w:t>
      </w: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b/>
          <w:bCs/>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«Противоположный вектор», « Сложение векторов», «Длина вектора», «Умножение вектора на число».</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bCs/>
          <w:sz w:val="24"/>
          <w:szCs w:val="24"/>
          <w:lang w:val="x-none" w:eastAsia="x-none"/>
        </w:rPr>
        <w:t>В задании допущены ошибки:</w:t>
      </w:r>
      <w:r w:rsidRPr="000F3417">
        <w:rPr>
          <w:rFonts w:ascii="Times New Roman" w:eastAsia="Times New Roman" w:hAnsi="Times New Roman" w:cs="Times New Roman"/>
          <w:sz w:val="24"/>
          <w:szCs w:val="24"/>
          <w:lang w:val="x-none" w:eastAsia="x-none"/>
        </w:rPr>
        <w:t xml:space="preserve"> «Длина дуги», «Расстояние между двумя точками», «Уравнения окружности».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p>
    <w:p w:rsidR="000F3417" w:rsidRPr="000F3417" w:rsidRDefault="000F3417" w:rsidP="000F3417">
      <w:pPr>
        <w:spacing w:after="0" w:line="240" w:lineRule="auto"/>
        <w:jc w:val="center"/>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b/>
          <w:bCs/>
          <w:sz w:val="20"/>
          <w:szCs w:val="20"/>
          <w:lang w:val="x-none" w:eastAsia="x-none"/>
        </w:rPr>
        <w:t>АНАЛИТИЧЕСКАЯ СПРАВКА ПО ИТОГАМ  АДМИНИСТРАТИВНЫХ СРЕЗОВЫХ КОНТРОЛЬНЫХ РАБОТ</w:t>
      </w:r>
      <w:r w:rsidRPr="000F3417">
        <w:rPr>
          <w:rFonts w:ascii="Times New Roman" w:eastAsia="Times New Roman" w:hAnsi="Times New Roman" w:cs="Times New Roman"/>
          <w:sz w:val="20"/>
          <w:szCs w:val="20"/>
          <w:lang w:eastAsia="x-none"/>
        </w:rPr>
        <w:t xml:space="preserve">  </w:t>
      </w:r>
      <w:r w:rsidRPr="000F3417">
        <w:rPr>
          <w:rFonts w:ascii="Times New Roman" w:eastAsia="Times New Roman" w:hAnsi="Times New Roman" w:cs="Times New Roman"/>
          <w:b/>
          <w:bCs/>
          <w:sz w:val="20"/>
          <w:szCs w:val="20"/>
          <w:lang w:val="x-none" w:eastAsia="x-none"/>
        </w:rPr>
        <w:t>ПО ФИЗИКЕ</w:t>
      </w:r>
    </w:p>
    <w:p w:rsidR="000F3417" w:rsidRPr="000F3417" w:rsidRDefault="000F3417" w:rsidP="000F3417">
      <w:pPr>
        <w:spacing w:after="0" w:line="240" w:lineRule="auto"/>
        <w:jc w:val="center"/>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b/>
          <w:bCs/>
          <w:sz w:val="20"/>
          <w:szCs w:val="20"/>
          <w:lang w:val="be-BY" w:eastAsia="x-none"/>
        </w:rPr>
        <w:t>(</w:t>
      </w:r>
      <w:r w:rsidRPr="000F3417">
        <w:rPr>
          <w:rFonts w:ascii="Times New Roman" w:eastAsia="Times New Roman" w:hAnsi="Times New Roman" w:cs="Times New Roman"/>
          <w:b/>
          <w:bCs/>
          <w:sz w:val="20"/>
          <w:szCs w:val="20"/>
          <w:lang w:val="en-US" w:eastAsia="x-none"/>
        </w:rPr>
        <w:t>II</w:t>
      </w:r>
      <w:r w:rsidRPr="000F3417">
        <w:rPr>
          <w:rFonts w:ascii="Times New Roman" w:eastAsia="Times New Roman" w:hAnsi="Times New Roman" w:cs="Times New Roman"/>
          <w:b/>
          <w:bCs/>
          <w:sz w:val="20"/>
          <w:szCs w:val="20"/>
          <w:lang w:val="be-BY" w:eastAsia="x-none"/>
        </w:rPr>
        <w:t xml:space="preserve"> четверть </w:t>
      </w:r>
      <w:r w:rsidRPr="000F3417">
        <w:rPr>
          <w:rFonts w:ascii="Times New Roman" w:eastAsia="Times New Roman" w:hAnsi="Times New Roman" w:cs="Times New Roman"/>
          <w:b/>
          <w:bCs/>
          <w:sz w:val="20"/>
          <w:szCs w:val="20"/>
          <w:lang w:val="x-none" w:eastAsia="x-none"/>
        </w:rPr>
        <w:t>2020- 2021 учебного года</w:t>
      </w:r>
      <w:r w:rsidRPr="000F3417">
        <w:rPr>
          <w:rFonts w:ascii="Times New Roman" w:eastAsia="Times New Roman" w:hAnsi="Times New Roman" w:cs="Times New Roman"/>
          <w:b/>
          <w:bCs/>
          <w:sz w:val="20"/>
          <w:szCs w:val="20"/>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b/>
          <w:bCs/>
          <w:sz w:val="20"/>
          <w:szCs w:val="20"/>
          <w:u w:val="single"/>
          <w:lang w:val="x-none" w:eastAsia="x-none"/>
        </w:rPr>
        <w:t>Физика 18.11.2020 – 7 класс, физика 24.11.2020 – 8 класс, физика  20.11.2020 – 9 класс, физика 25.11.2020 -10 класс</w:t>
      </w:r>
    </w:p>
    <w:tbl>
      <w:tblPr>
        <w:tblW w:w="9710" w:type="dxa"/>
        <w:tblCellMar>
          <w:left w:w="0" w:type="dxa"/>
          <w:right w:w="0" w:type="dxa"/>
        </w:tblCellMar>
        <w:tblLook w:val="04A0" w:firstRow="1" w:lastRow="0" w:firstColumn="1" w:lastColumn="0" w:noHBand="0" w:noVBand="1"/>
      </w:tblPr>
      <w:tblGrid>
        <w:gridCol w:w="309"/>
        <w:gridCol w:w="519"/>
        <w:gridCol w:w="500"/>
        <w:gridCol w:w="508"/>
        <w:gridCol w:w="1110"/>
        <w:gridCol w:w="382"/>
        <w:gridCol w:w="448"/>
        <w:gridCol w:w="992"/>
        <w:gridCol w:w="1193"/>
        <w:gridCol w:w="737"/>
        <w:gridCol w:w="735"/>
        <w:gridCol w:w="745"/>
        <w:gridCol w:w="536"/>
        <w:gridCol w:w="996"/>
      </w:tblGrid>
      <w:tr w:rsidR="000F3417" w:rsidRPr="000F3417" w:rsidTr="007C7C65">
        <w:trPr>
          <w:trHeight w:val="1368"/>
        </w:trPr>
        <w:tc>
          <w:tcPr>
            <w:tcW w:w="31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п/п</w:t>
            </w:r>
            <w:r w:rsidRPr="000F3417">
              <w:rPr>
                <w:rFonts w:ascii="Times New Roman" w:eastAsia="Times New Roman" w:hAnsi="Times New Roman" w:cs="Times New Roman"/>
                <w:kern w:val="24"/>
                <w:sz w:val="18"/>
                <w:szCs w:val="18"/>
                <w:lang w:val="x-none" w:eastAsia="x-none"/>
              </w:rPr>
              <w:t xml:space="preserve">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Класс</w:t>
            </w:r>
            <w:r w:rsidRPr="000F3417">
              <w:rPr>
                <w:rFonts w:ascii="Times New Roman" w:eastAsia="Times New Roman" w:hAnsi="Times New Roman" w:cs="Times New Roman"/>
                <w:kern w:val="24"/>
                <w:sz w:val="18"/>
                <w:szCs w:val="18"/>
                <w:lang w:val="x-none" w:eastAsia="x-none"/>
              </w:rPr>
              <w:t xml:space="preserve"> </w:t>
            </w:r>
          </w:p>
        </w:tc>
        <w:tc>
          <w:tcPr>
            <w:tcW w:w="46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Количество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обучающихся по списку</w:t>
            </w:r>
            <w:r w:rsidRPr="000F3417">
              <w:rPr>
                <w:rFonts w:ascii="Times New Roman" w:eastAsia="Times New Roman" w:hAnsi="Times New Roman" w:cs="Times New Roman"/>
                <w:kern w:val="24"/>
                <w:sz w:val="18"/>
                <w:szCs w:val="18"/>
                <w:lang w:val="x-none" w:eastAsia="x-none"/>
              </w:rPr>
              <w:t xml:space="preserve"> </w:t>
            </w:r>
          </w:p>
        </w:tc>
        <w:tc>
          <w:tcPr>
            <w:tcW w:w="53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Количество участвовавших                              в срезовых конрольных работах</w:t>
            </w:r>
            <w:r w:rsidRPr="000F3417">
              <w:rPr>
                <w:rFonts w:ascii="Times New Roman" w:eastAsia="Times New Roman" w:hAnsi="Times New Roman" w:cs="Times New Roman"/>
                <w:kern w:val="24"/>
                <w:sz w:val="18"/>
                <w:szCs w:val="18"/>
                <w:lang w:val="x-none" w:eastAsia="x-none"/>
              </w:rPr>
              <w:t xml:space="preserve"> </w:t>
            </w:r>
          </w:p>
        </w:tc>
        <w:tc>
          <w:tcPr>
            <w:tcW w:w="114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ФИО учителя</w:t>
            </w:r>
            <w:r w:rsidRPr="000F3417">
              <w:rPr>
                <w:rFonts w:ascii="Times New Roman" w:eastAsia="Times New Roman" w:hAnsi="Times New Roman" w:cs="Times New Roman"/>
                <w:kern w:val="24"/>
                <w:sz w:val="18"/>
                <w:szCs w:val="18"/>
                <w:lang w:val="x-none" w:eastAsia="x-none"/>
              </w:rPr>
              <w:t xml:space="preserve"> </w:t>
            </w:r>
          </w:p>
        </w:tc>
        <w:tc>
          <w:tcPr>
            <w:tcW w:w="2988"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w:t>
            </w:r>
            <w:r w:rsidRPr="000F3417">
              <w:rPr>
                <w:rFonts w:ascii="Times New Roman" w:eastAsia="Calibri" w:hAnsi="Times New Roman" w:cs="Times New Roman"/>
                <w:kern w:val="24"/>
                <w:sz w:val="18"/>
                <w:szCs w:val="18"/>
                <w:lang w:val="en-US" w:eastAsia="x-none"/>
              </w:rPr>
              <w:t>Количество  отметок</w:t>
            </w:r>
            <w:r w:rsidRPr="000F3417">
              <w:rPr>
                <w:rFonts w:ascii="Times New Roman" w:eastAsia="Times New Roman" w:hAnsi="Times New Roman" w:cs="Times New Roman"/>
                <w:kern w:val="24"/>
                <w:sz w:val="18"/>
                <w:szCs w:val="18"/>
                <w:lang w:val="x-none" w:eastAsia="x-none"/>
              </w:rPr>
              <w:t xml:space="preserve"> </w:t>
            </w:r>
          </w:p>
        </w:tc>
        <w:tc>
          <w:tcPr>
            <w:tcW w:w="153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Учебные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достижения по итогам  срезовых работ</w:t>
            </w:r>
            <w:r w:rsidRPr="000F3417">
              <w:rPr>
                <w:rFonts w:ascii="Times New Roman" w:eastAsia="Times New Roman" w:hAnsi="Times New Roman" w:cs="Times New Roman"/>
                <w:kern w:val="24"/>
                <w:sz w:val="18"/>
                <w:szCs w:val="18"/>
                <w:lang w:val="x-none" w:eastAsia="x-none"/>
              </w:rPr>
              <w:t xml:space="preserve"> </w:t>
            </w:r>
          </w:p>
        </w:tc>
        <w:tc>
          <w:tcPr>
            <w:tcW w:w="130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Учебные достижения</w:t>
            </w:r>
            <w:r w:rsidRPr="000F3417">
              <w:rPr>
                <w:rFonts w:ascii="Times New Roman" w:eastAsia="Times New Roman" w:hAnsi="Times New Roman" w:cs="Times New Roman"/>
                <w:kern w:val="24"/>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по итогам                  контрольной работы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за 1 четверть</w:t>
            </w:r>
            <w:r w:rsidRPr="000F3417">
              <w:rPr>
                <w:rFonts w:ascii="Times New Roman" w:eastAsia="Times New Roman" w:hAnsi="Times New Roman" w:cs="Times New Roman"/>
                <w:kern w:val="24"/>
                <w:sz w:val="18"/>
                <w:szCs w:val="18"/>
                <w:lang w:val="x-none" w:eastAsia="x-none"/>
              </w:rPr>
              <w:t xml:space="preserve"> </w:t>
            </w:r>
          </w:p>
        </w:tc>
        <w:tc>
          <w:tcPr>
            <w:tcW w:w="90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Отклонения</w:t>
            </w:r>
            <w:r w:rsidRPr="000F3417">
              <w:rPr>
                <w:rFonts w:ascii="Times New Roman" w:eastAsia="Times New Roman" w:hAnsi="Times New Roman" w:cs="Times New Roman"/>
                <w:kern w:val="24"/>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(обуч./кач.) </w:t>
            </w:r>
          </w:p>
        </w:tc>
      </w:tr>
      <w:tr w:rsidR="000F3417" w:rsidRPr="000F3417" w:rsidTr="007C7C65">
        <w:trPr>
          <w:trHeight w:val="209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«5»</w:t>
            </w:r>
            <w:r w:rsidRPr="000F3417">
              <w:rPr>
                <w:rFonts w:ascii="Times New Roman" w:eastAsia="Times New Roman" w:hAnsi="Times New Roman" w:cs="Times New Roman"/>
                <w:kern w:val="24"/>
                <w:sz w:val="18"/>
                <w:szCs w:val="18"/>
                <w:lang w:val="x-none" w:eastAsia="x-none"/>
              </w:rPr>
              <w:t xml:space="preserve">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w:t>
            </w:r>
            <w:r w:rsidRPr="000F3417">
              <w:rPr>
                <w:rFonts w:ascii="Times New Roman" w:eastAsia="Times New Roman" w:hAnsi="Times New Roman" w:cs="Times New Roman"/>
                <w:kern w:val="24"/>
                <w:sz w:val="18"/>
                <w:szCs w:val="18"/>
                <w:lang w:val="x-none" w:eastAsia="x-none"/>
              </w:rPr>
              <w:t xml:space="preserve">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w:t>
            </w:r>
            <w:r w:rsidRPr="000F3417">
              <w:rPr>
                <w:rFonts w:ascii="Times New Roman" w:eastAsia="Times New Roman" w:hAnsi="Times New Roman" w:cs="Times New Roman"/>
                <w:kern w:val="24"/>
                <w:sz w:val="18"/>
                <w:szCs w:val="18"/>
                <w:lang w:val="x-none" w:eastAsia="x-none"/>
              </w:rPr>
              <w:t xml:space="preserve">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 xml:space="preserve">«2»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 xml:space="preserve">(Ф.И.О. обучающихся)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уровень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773"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качество освоения обр</w:t>
            </w:r>
            <w:r w:rsidRPr="000F3417">
              <w:rPr>
                <w:rFonts w:ascii="Times New Roman" w:eastAsia="Calibri" w:hAnsi="Times New Roman" w:cs="Times New Roman"/>
                <w:kern w:val="24"/>
                <w:sz w:val="18"/>
                <w:szCs w:val="18"/>
                <w:lang w:val="en-US" w:eastAsia="x-none"/>
              </w:rPr>
              <w:t>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уровень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55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качество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r>
      <w:tr w:rsidR="000F3417" w:rsidRPr="000F3417" w:rsidTr="007C7C65">
        <w:trPr>
          <w:trHeight w:val="228"/>
        </w:trPr>
        <w:tc>
          <w:tcPr>
            <w:tcW w:w="312"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w:t>
            </w:r>
            <w:r w:rsidRPr="000F3417">
              <w:rPr>
                <w:rFonts w:ascii="Times New Roman" w:eastAsia="Times New Roman" w:hAnsi="Times New Roman" w:cs="Times New Roman"/>
                <w:kern w:val="24"/>
                <w:sz w:val="18"/>
                <w:szCs w:val="18"/>
                <w:lang w:val="x-none" w:eastAsia="x-none"/>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2</w:t>
            </w:r>
            <w:r w:rsidRPr="000F3417">
              <w:rPr>
                <w:rFonts w:ascii="Times New Roman" w:eastAsia="Times New Roman" w:hAnsi="Times New Roman" w:cs="Times New Roman"/>
                <w:kern w:val="24"/>
                <w:sz w:val="18"/>
                <w:szCs w:val="18"/>
                <w:lang w:val="x-none" w:eastAsia="x-none"/>
              </w:rPr>
              <w:t xml:space="preserve">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3</w:t>
            </w:r>
            <w:r w:rsidRPr="000F3417">
              <w:rPr>
                <w:rFonts w:ascii="Times New Roman" w:eastAsia="Times New Roman" w:hAnsi="Times New Roman" w:cs="Times New Roman"/>
                <w:kern w:val="24"/>
                <w:sz w:val="18"/>
                <w:szCs w:val="18"/>
                <w:lang w:val="x-none" w:eastAsia="x-none"/>
              </w:rPr>
              <w:t xml:space="preserve"> </w:t>
            </w:r>
          </w:p>
        </w:tc>
        <w:tc>
          <w:tcPr>
            <w:tcW w:w="53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4</w:t>
            </w:r>
            <w:r w:rsidRPr="000F3417">
              <w:rPr>
                <w:rFonts w:ascii="Times New Roman" w:eastAsia="Times New Roman" w:hAnsi="Times New Roman" w:cs="Times New Roman"/>
                <w:kern w:val="24"/>
                <w:sz w:val="18"/>
                <w:szCs w:val="18"/>
                <w:lang w:val="x-none" w:eastAsia="x-none"/>
              </w:rPr>
              <w:t xml:space="preserve"> </w:t>
            </w:r>
          </w:p>
        </w:tc>
        <w:tc>
          <w:tcPr>
            <w:tcW w:w="114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5</w:t>
            </w:r>
            <w:r w:rsidRPr="000F3417">
              <w:rPr>
                <w:rFonts w:ascii="Times New Roman" w:eastAsia="Times New Roman" w:hAnsi="Times New Roman" w:cs="Times New Roman"/>
                <w:kern w:val="24"/>
                <w:sz w:val="18"/>
                <w:szCs w:val="18"/>
                <w:lang w:val="x-none" w:eastAsia="x-none"/>
              </w:rPr>
              <w:t xml:space="preserve"> </w:t>
            </w:r>
          </w:p>
        </w:tc>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6</w:t>
            </w:r>
            <w:r w:rsidRPr="000F3417">
              <w:rPr>
                <w:rFonts w:ascii="Times New Roman" w:eastAsia="Times New Roman" w:hAnsi="Times New Roman" w:cs="Times New Roman"/>
                <w:kern w:val="24"/>
                <w:sz w:val="18"/>
                <w:szCs w:val="18"/>
                <w:lang w:val="x-none" w:eastAsia="x-none"/>
              </w:rPr>
              <w:t xml:space="preserve">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7</w:t>
            </w:r>
            <w:r w:rsidRPr="000F3417">
              <w:rPr>
                <w:rFonts w:ascii="Times New Roman" w:eastAsia="Times New Roman" w:hAnsi="Times New Roman" w:cs="Times New Roman"/>
                <w:kern w:val="24"/>
                <w:sz w:val="18"/>
                <w:szCs w:val="18"/>
                <w:lang w:val="x-none" w:eastAsia="x-none"/>
              </w:rPr>
              <w:t xml:space="preserve">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8</w:t>
            </w:r>
            <w:r w:rsidRPr="000F3417">
              <w:rPr>
                <w:rFonts w:ascii="Times New Roman" w:eastAsia="Times New Roman" w:hAnsi="Times New Roman" w:cs="Times New Roman"/>
                <w:kern w:val="24"/>
                <w:sz w:val="18"/>
                <w:szCs w:val="18"/>
                <w:lang w:val="x-none" w:eastAsia="x-none"/>
              </w:rPr>
              <w:t xml:space="preserve">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9</w:t>
            </w:r>
            <w:r w:rsidRPr="000F3417">
              <w:rPr>
                <w:rFonts w:ascii="Times New Roman" w:eastAsia="Times New Roman" w:hAnsi="Times New Roman" w:cs="Times New Roman"/>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10</w:t>
            </w:r>
            <w:r w:rsidRPr="000F3417">
              <w:rPr>
                <w:rFonts w:ascii="Times New Roman" w:eastAsia="Times New Roman" w:hAnsi="Times New Roman" w:cs="Times New Roman"/>
                <w:kern w:val="24"/>
                <w:sz w:val="18"/>
                <w:szCs w:val="18"/>
                <w:lang w:val="x-none" w:eastAsia="x-none"/>
              </w:rPr>
              <w:t xml:space="preserve"> </w:t>
            </w:r>
          </w:p>
        </w:tc>
        <w:tc>
          <w:tcPr>
            <w:tcW w:w="773"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11</w:t>
            </w:r>
            <w:r w:rsidRPr="000F3417">
              <w:rPr>
                <w:rFonts w:ascii="Times New Roman" w:eastAsia="Times New Roman" w:hAnsi="Times New Roman" w:cs="Times New Roman"/>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12</w:t>
            </w:r>
            <w:r w:rsidRPr="000F3417">
              <w:rPr>
                <w:rFonts w:ascii="Times New Roman" w:eastAsia="Times New Roman" w:hAnsi="Times New Roman" w:cs="Times New Roman"/>
                <w:kern w:val="24"/>
                <w:sz w:val="18"/>
                <w:szCs w:val="18"/>
                <w:lang w:val="x-none" w:eastAsia="x-none"/>
              </w:rPr>
              <w:t xml:space="preserve"> </w:t>
            </w:r>
          </w:p>
        </w:tc>
        <w:tc>
          <w:tcPr>
            <w:tcW w:w="55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en-US" w:eastAsia="x-none"/>
              </w:rPr>
              <w:t>13</w:t>
            </w:r>
            <w:r w:rsidRPr="000F3417">
              <w:rPr>
                <w:rFonts w:ascii="Times New Roman" w:eastAsia="Times New Roman" w:hAnsi="Times New Roman" w:cs="Times New Roman"/>
                <w:kern w:val="24"/>
                <w:sz w:val="18"/>
                <w:szCs w:val="18"/>
                <w:lang w:val="x-none" w:eastAsia="x-none"/>
              </w:rPr>
              <w:t xml:space="preserve"> </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14</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242"/>
        </w:trPr>
        <w:tc>
          <w:tcPr>
            <w:tcW w:w="312"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w:t>
            </w:r>
            <w:r w:rsidRPr="000F3417">
              <w:rPr>
                <w:rFonts w:ascii="Times New Roman" w:eastAsia="Times New Roman" w:hAnsi="Times New Roman" w:cs="Times New Roman"/>
                <w:kern w:val="24"/>
                <w:sz w:val="18"/>
                <w:szCs w:val="18"/>
                <w:lang w:val="x-none" w:eastAsia="x-none"/>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7</w:t>
            </w:r>
            <w:r w:rsidRPr="000F3417">
              <w:rPr>
                <w:rFonts w:ascii="Times New Roman" w:eastAsia="Times New Roman" w:hAnsi="Times New Roman" w:cs="Times New Roman"/>
                <w:kern w:val="24"/>
                <w:sz w:val="18"/>
                <w:szCs w:val="18"/>
                <w:lang w:val="x-none" w:eastAsia="x-none"/>
              </w:rPr>
              <w:t xml:space="preserve">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14</w:t>
            </w:r>
            <w:r w:rsidRPr="000F3417">
              <w:rPr>
                <w:rFonts w:ascii="Times New Roman" w:eastAsia="Times New Roman" w:hAnsi="Times New Roman" w:cs="Times New Roman"/>
                <w:kern w:val="24"/>
                <w:sz w:val="18"/>
                <w:szCs w:val="18"/>
                <w:lang w:val="x-none" w:eastAsia="x-none"/>
              </w:rPr>
              <w:t xml:space="preserve"> </w:t>
            </w:r>
          </w:p>
        </w:tc>
        <w:tc>
          <w:tcPr>
            <w:tcW w:w="53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14</w:t>
            </w:r>
            <w:r w:rsidRPr="000F3417">
              <w:rPr>
                <w:rFonts w:ascii="Times New Roman" w:eastAsia="Times New Roman" w:hAnsi="Times New Roman" w:cs="Times New Roman"/>
                <w:kern w:val="24"/>
                <w:sz w:val="18"/>
                <w:szCs w:val="18"/>
                <w:lang w:val="x-none" w:eastAsia="x-none"/>
              </w:rPr>
              <w:t xml:space="preserve"> </w:t>
            </w:r>
          </w:p>
        </w:tc>
        <w:tc>
          <w:tcPr>
            <w:tcW w:w="114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Костенко О.С.</w:t>
            </w:r>
            <w:r w:rsidRPr="000F3417">
              <w:rPr>
                <w:rFonts w:ascii="Times New Roman" w:eastAsia="Times New Roman" w:hAnsi="Times New Roman" w:cs="Times New Roman"/>
                <w:kern w:val="24"/>
                <w:sz w:val="18"/>
                <w:szCs w:val="18"/>
                <w:lang w:val="x-none" w:eastAsia="x-none"/>
              </w:rPr>
              <w:t xml:space="preserve"> </w:t>
            </w:r>
          </w:p>
        </w:tc>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6</w:t>
            </w:r>
            <w:r w:rsidRPr="000F3417">
              <w:rPr>
                <w:rFonts w:ascii="Times New Roman" w:eastAsia="Times New Roman" w:hAnsi="Times New Roman" w:cs="Times New Roman"/>
                <w:kern w:val="24"/>
                <w:sz w:val="18"/>
                <w:szCs w:val="18"/>
                <w:lang w:val="x-none" w:eastAsia="x-none"/>
              </w:rPr>
              <w:t xml:space="preserve">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8</w:t>
            </w:r>
            <w:r w:rsidRPr="000F3417">
              <w:rPr>
                <w:rFonts w:ascii="Times New Roman" w:eastAsia="Times New Roman" w:hAnsi="Times New Roman" w:cs="Times New Roman"/>
                <w:kern w:val="24"/>
                <w:sz w:val="18"/>
                <w:szCs w:val="18"/>
                <w:lang w:val="x-none" w:eastAsia="x-none"/>
              </w:rPr>
              <w:t xml:space="preserve">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773"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43</w:t>
            </w:r>
            <w:r w:rsidRPr="000F3417">
              <w:rPr>
                <w:rFonts w:ascii="Times New Roman" w:eastAsia="Times New Roman" w:hAnsi="Times New Roman" w:cs="Times New Roman"/>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5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64</w:t>
            </w:r>
            <w:r w:rsidRPr="000F3417">
              <w:rPr>
                <w:rFonts w:ascii="Times New Roman" w:eastAsia="Times New Roman" w:hAnsi="Times New Roman" w:cs="Times New Roman"/>
                <w:kern w:val="24"/>
                <w:sz w:val="18"/>
                <w:szCs w:val="18"/>
                <w:lang w:val="x-none" w:eastAsia="x-none"/>
              </w:rPr>
              <w:t xml:space="preserve"> </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0/-21</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242"/>
        </w:trPr>
        <w:tc>
          <w:tcPr>
            <w:tcW w:w="312"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2.</w:t>
            </w:r>
            <w:r w:rsidRPr="000F3417">
              <w:rPr>
                <w:rFonts w:ascii="Times New Roman" w:eastAsia="Times New Roman" w:hAnsi="Times New Roman" w:cs="Times New Roman"/>
                <w:kern w:val="24"/>
                <w:sz w:val="18"/>
                <w:szCs w:val="18"/>
                <w:lang w:val="x-none" w:eastAsia="x-none"/>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8</w:t>
            </w:r>
            <w:r w:rsidRPr="000F3417">
              <w:rPr>
                <w:rFonts w:ascii="Times New Roman" w:eastAsia="Times New Roman" w:hAnsi="Times New Roman" w:cs="Times New Roman"/>
                <w:kern w:val="24"/>
                <w:sz w:val="18"/>
                <w:szCs w:val="18"/>
                <w:lang w:val="x-none" w:eastAsia="x-none"/>
              </w:rPr>
              <w:t xml:space="preserve">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12</w:t>
            </w:r>
            <w:r w:rsidRPr="000F3417">
              <w:rPr>
                <w:rFonts w:ascii="Times New Roman" w:eastAsia="Times New Roman" w:hAnsi="Times New Roman" w:cs="Times New Roman"/>
                <w:kern w:val="24"/>
                <w:sz w:val="18"/>
                <w:szCs w:val="18"/>
                <w:lang w:val="x-none" w:eastAsia="x-none"/>
              </w:rPr>
              <w:t xml:space="preserve"> </w:t>
            </w:r>
          </w:p>
        </w:tc>
        <w:tc>
          <w:tcPr>
            <w:tcW w:w="53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11</w:t>
            </w:r>
            <w:r w:rsidRPr="000F3417">
              <w:rPr>
                <w:rFonts w:ascii="Times New Roman" w:eastAsia="Times New Roman" w:hAnsi="Times New Roman" w:cs="Times New Roman"/>
                <w:kern w:val="24"/>
                <w:sz w:val="18"/>
                <w:szCs w:val="18"/>
                <w:lang w:val="x-none" w:eastAsia="x-none"/>
              </w:rPr>
              <w:t xml:space="preserve"> </w:t>
            </w:r>
          </w:p>
        </w:tc>
        <w:tc>
          <w:tcPr>
            <w:tcW w:w="114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Костенко О.С.</w:t>
            </w:r>
            <w:r w:rsidRPr="000F3417">
              <w:rPr>
                <w:rFonts w:ascii="Times New Roman" w:eastAsia="Times New Roman" w:hAnsi="Times New Roman" w:cs="Times New Roman"/>
                <w:kern w:val="24"/>
                <w:sz w:val="18"/>
                <w:szCs w:val="18"/>
                <w:lang w:val="x-none" w:eastAsia="x-none"/>
              </w:rPr>
              <w:t xml:space="preserve"> </w:t>
            </w:r>
          </w:p>
        </w:tc>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w:t>
            </w:r>
            <w:r w:rsidRPr="000F3417">
              <w:rPr>
                <w:rFonts w:ascii="Times New Roman" w:eastAsia="Times New Roman" w:hAnsi="Times New Roman" w:cs="Times New Roman"/>
                <w:kern w:val="24"/>
                <w:sz w:val="18"/>
                <w:szCs w:val="18"/>
                <w:lang w:val="x-none" w:eastAsia="x-none"/>
              </w:rPr>
              <w:t xml:space="preserve">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7</w:t>
            </w:r>
            <w:r w:rsidRPr="000F3417">
              <w:rPr>
                <w:rFonts w:ascii="Times New Roman" w:eastAsia="Times New Roman" w:hAnsi="Times New Roman" w:cs="Times New Roman"/>
                <w:kern w:val="24"/>
                <w:sz w:val="18"/>
                <w:szCs w:val="18"/>
                <w:lang w:val="x-none" w:eastAsia="x-none"/>
              </w:rPr>
              <w:t xml:space="preserve">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773"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36</w:t>
            </w:r>
            <w:r w:rsidRPr="000F3417">
              <w:rPr>
                <w:rFonts w:ascii="Times New Roman" w:eastAsia="Times New Roman" w:hAnsi="Times New Roman" w:cs="Times New Roman"/>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5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17</w:t>
            </w:r>
            <w:r w:rsidRPr="000F3417">
              <w:rPr>
                <w:rFonts w:ascii="Times New Roman" w:eastAsia="Times New Roman" w:hAnsi="Times New Roman" w:cs="Times New Roman"/>
                <w:kern w:val="24"/>
                <w:sz w:val="18"/>
                <w:szCs w:val="18"/>
                <w:lang w:val="x-none" w:eastAsia="x-none"/>
              </w:rPr>
              <w:t xml:space="preserve"> </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0/+26</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484"/>
        </w:trPr>
        <w:tc>
          <w:tcPr>
            <w:tcW w:w="312"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w:t>
            </w:r>
            <w:r w:rsidRPr="000F3417">
              <w:rPr>
                <w:rFonts w:ascii="Times New Roman" w:eastAsia="Times New Roman" w:hAnsi="Times New Roman" w:cs="Times New Roman"/>
                <w:kern w:val="24"/>
                <w:sz w:val="18"/>
                <w:szCs w:val="18"/>
                <w:lang w:val="x-none" w:eastAsia="x-none"/>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9</w:t>
            </w:r>
            <w:r w:rsidRPr="000F3417">
              <w:rPr>
                <w:rFonts w:ascii="Times New Roman" w:eastAsia="Times New Roman" w:hAnsi="Times New Roman" w:cs="Times New Roman"/>
                <w:kern w:val="24"/>
                <w:sz w:val="18"/>
                <w:szCs w:val="18"/>
                <w:lang w:val="x-none" w:eastAsia="x-none"/>
              </w:rPr>
              <w:t xml:space="preserve">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9</w:t>
            </w:r>
            <w:r w:rsidRPr="000F3417">
              <w:rPr>
                <w:rFonts w:ascii="Times New Roman" w:eastAsia="Times New Roman" w:hAnsi="Times New Roman" w:cs="Times New Roman"/>
                <w:kern w:val="24"/>
                <w:sz w:val="18"/>
                <w:szCs w:val="18"/>
                <w:lang w:val="x-none" w:eastAsia="x-none"/>
              </w:rPr>
              <w:t xml:space="preserve"> </w:t>
            </w:r>
          </w:p>
        </w:tc>
        <w:tc>
          <w:tcPr>
            <w:tcW w:w="53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8</w:t>
            </w:r>
            <w:r w:rsidRPr="000F3417">
              <w:rPr>
                <w:rFonts w:ascii="Times New Roman" w:eastAsia="Times New Roman" w:hAnsi="Times New Roman" w:cs="Times New Roman"/>
                <w:kern w:val="24"/>
                <w:sz w:val="18"/>
                <w:szCs w:val="18"/>
                <w:lang w:val="x-none" w:eastAsia="x-none"/>
              </w:rPr>
              <w:t xml:space="preserve"> </w:t>
            </w:r>
          </w:p>
        </w:tc>
        <w:tc>
          <w:tcPr>
            <w:tcW w:w="114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Костенко О.С.</w:t>
            </w:r>
            <w:r w:rsidRPr="000F3417">
              <w:rPr>
                <w:rFonts w:ascii="Times New Roman" w:eastAsia="Times New Roman" w:hAnsi="Times New Roman" w:cs="Times New Roman"/>
                <w:kern w:val="24"/>
                <w:sz w:val="18"/>
                <w:szCs w:val="18"/>
                <w:lang w:val="x-none" w:eastAsia="x-none"/>
              </w:rPr>
              <w:t xml:space="preserve"> </w:t>
            </w:r>
          </w:p>
        </w:tc>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0</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3</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5</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100</w:t>
            </w:r>
          </w:p>
        </w:tc>
        <w:tc>
          <w:tcPr>
            <w:tcW w:w="773"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38</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5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43</w:t>
            </w:r>
            <w:r w:rsidRPr="000F3417">
              <w:rPr>
                <w:rFonts w:ascii="Times New Roman" w:eastAsia="Times New Roman" w:hAnsi="Times New Roman" w:cs="Times New Roman"/>
                <w:kern w:val="24"/>
                <w:sz w:val="18"/>
                <w:szCs w:val="18"/>
                <w:lang w:val="x-none" w:eastAsia="x-none"/>
              </w:rPr>
              <w:t xml:space="preserve"> </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 / -5</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484"/>
        </w:trPr>
        <w:tc>
          <w:tcPr>
            <w:tcW w:w="312"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w:t>
            </w:r>
            <w:r w:rsidRPr="000F3417">
              <w:rPr>
                <w:rFonts w:ascii="Times New Roman" w:eastAsia="Times New Roman" w:hAnsi="Times New Roman" w:cs="Times New Roman"/>
                <w:kern w:val="24"/>
                <w:sz w:val="18"/>
                <w:szCs w:val="18"/>
                <w:lang w:val="x-none" w:eastAsia="x-none"/>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w:t>
            </w:r>
            <w:r w:rsidRPr="000F3417">
              <w:rPr>
                <w:rFonts w:ascii="Times New Roman" w:eastAsia="Times New Roman" w:hAnsi="Times New Roman" w:cs="Times New Roman"/>
                <w:kern w:val="24"/>
                <w:sz w:val="18"/>
                <w:szCs w:val="18"/>
                <w:lang w:val="x-none" w:eastAsia="x-none"/>
              </w:rPr>
              <w:t xml:space="preserve">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11</w:t>
            </w:r>
            <w:r w:rsidRPr="000F3417">
              <w:rPr>
                <w:rFonts w:ascii="Times New Roman" w:eastAsia="Times New Roman" w:hAnsi="Times New Roman" w:cs="Times New Roman"/>
                <w:kern w:val="24"/>
                <w:sz w:val="18"/>
                <w:szCs w:val="18"/>
                <w:lang w:val="x-none" w:eastAsia="x-none"/>
              </w:rPr>
              <w:t xml:space="preserve"> </w:t>
            </w:r>
          </w:p>
        </w:tc>
        <w:tc>
          <w:tcPr>
            <w:tcW w:w="53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w:t>
            </w:r>
            <w:r w:rsidRPr="000F3417">
              <w:rPr>
                <w:rFonts w:ascii="Times New Roman" w:eastAsia="Times New Roman" w:hAnsi="Times New Roman" w:cs="Times New Roman"/>
                <w:kern w:val="24"/>
                <w:sz w:val="18"/>
                <w:szCs w:val="18"/>
                <w:lang w:val="x-none" w:eastAsia="x-none"/>
              </w:rPr>
              <w:t xml:space="preserve"> </w:t>
            </w:r>
          </w:p>
        </w:tc>
        <w:tc>
          <w:tcPr>
            <w:tcW w:w="114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Антипова Н.А.</w:t>
            </w:r>
            <w:r w:rsidRPr="000F3417">
              <w:rPr>
                <w:rFonts w:ascii="Times New Roman" w:eastAsia="Times New Roman" w:hAnsi="Times New Roman" w:cs="Times New Roman"/>
                <w:kern w:val="24"/>
                <w:sz w:val="18"/>
                <w:szCs w:val="18"/>
                <w:lang w:val="x-none" w:eastAsia="x-none"/>
              </w:rPr>
              <w:t xml:space="preserve"> </w:t>
            </w:r>
          </w:p>
        </w:tc>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0</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5</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5</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100</w:t>
            </w:r>
          </w:p>
        </w:tc>
        <w:tc>
          <w:tcPr>
            <w:tcW w:w="773"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50</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5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30</w:t>
            </w:r>
            <w:r w:rsidRPr="000F3417">
              <w:rPr>
                <w:rFonts w:ascii="Times New Roman" w:eastAsia="Times New Roman" w:hAnsi="Times New Roman" w:cs="Times New Roman"/>
                <w:kern w:val="24"/>
                <w:sz w:val="18"/>
                <w:szCs w:val="18"/>
                <w:lang w:val="x-none" w:eastAsia="x-none"/>
              </w:rPr>
              <w:t xml:space="preserve"> </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0+20</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242"/>
        </w:trPr>
        <w:tc>
          <w:tcPr>
            <w:tcW w:w="83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Итого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35</w:t>
            </w:r>
            <w:r w:rsidRPr="000F3417">
              <w:rPr>
                <w:rFonts w:ascii="Times New Roman" w:eastAsia="Times New Roman" w:hAnsi="Times New Roman" w:cs="Times New Roman"/>
                <w:b/>
                <w:kern w:val="24"/>
                <w:sz w:val="18"/>
                <w:szCs w:val="18"/>
                <w:lang w:val="x-none" w:eastAsia="x-none"/>
              </w:rPr>
              <w:t xml:space="preserve"> </w:t>
            </w:r>
          </w:p>
        </w:tc>
        <w:tc>
          <w:tcPr>
            <w:tcW w:w="53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32</w:t>
            </w:r>
            <w:r w:rsidRPr="000F3417">
              <w:rPr>
                <w:rFonts w:ascii="Times New Roman" w:eastAsia="Times New Roman" w:hAnsi="Times New Roman" w:cs="Times New Roman"/>
                <w:b/>
                <w:kern w:val="24"/>
                <w:sz w:val="18"/>
                <w:szCs w:val="18"/>
                <w:lang w:val="x-none" w:eastAsia="x-none"/>
              </w:rPr>
              <w:t xml:space="preserve"> </w:t>
            </w:r>
          </w:p>
        </w:tc>
        <w:tc>
          <w:tcPr>
            <w:tcW w:w="1145"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2</w:t>
            </w:r>
            <w:r w:rsidRPr="000F3417">
              <w:rPr>
                <w:rFonts w:ascii="Times New Roman" w:eastAsia="Times New Roman" w:hAnsi="Times New Roman" w:cs="Times New Roman"/>
                <w:b/>
                <w:kern w:val="24"/>
                <w:sz w:val="18"/>
                <w:szCs w:val="18"/>
                <w:lang w:val="x-none" w:eastAsia="x-none"/>
              </w:rPr>
              <w:t xml:space="preserve"> </w:t>
            </w:r>
          </w:p>
        </w:tc>
        <w:tc>
          <w:tcPr>
            <w:tcW w:w="38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0 </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18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25 </w:t>
            </w:r>
          </w:p>
        </w:tc>
        <w:tc>
          <w:tcPr>
            <w:tcW w:w="1071"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0</w:t>
            </w:r>
            <w:r w:rsidRPr="000F3417">
              <w:rPr>
                <w:rFonts w:ascii="Times New Roman" w:eastAsia="Times New Roman" w:hAnsi="Times New Roman" w:cs="Times New Roman"/>
                <w:b/>
                <w:kern w:val="24"/>
                <w:sz w:val="18"/>
                <w:szCs w:val="18"/>
                <w:lang w:val="x-none" w:eastAsia="x-none"/>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100 </w:t>
            </w:r>
          </w:p>
        </w:tc>
        <w:tc>
          <w:tcPr>
            <w:tcW w:w="773"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42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100</w:t>
            </w:r>
            <w:r w:rsidRPr="000F3417">
              <w:rPr>
                <w:rFonts w:ascii="Times New Roman" w:eastAsia="Times New Roman" w:hAnsi="Times New Roman" w:cs="Times New Roman"/>
                <w:b/>
                <w:kern w:val="24"/>
                <w:sz w:val="18"/>
                <w:szCs w:val="18"/>
                <w:lang w:val="x-none" w:eastAsia="x-none"/>
              </w:rPr>
              <w:t xml:space="preserve"> </w:t>
            </w:r>
          </w:p>
        </w:tc>
        <w:tc>
          <w:tcPr>
            <w:tcW w:w="550"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39</w:t>
            </w:r>
            <w:r w:rsidRPr="000F3417">
              <w:rPr>
                <w:rFonts w:ascii="Times New Roman" w:eastAsia="Times New Roman" w:hAnsi="Times New Roman" w:cs="Times New Roman"/>
                <w:b/>
                <w:kern w:val="24"/>
                <w:sz w:val="18"/>
                <w:szCs w:val="18"/>
                <w:lang w:val="x-none" w:eastAsia="x-none"/>
              </w:rPr>
              <w:t xml:space="preserve"> </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34" w:type="dxa"/>
              <w:bottom w:w="0" w:type="dxa"/>
              <w:right w:w="34"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0 / +3</w:t>
            </w:r>
            <w:r w:rsidRPr="000F3417">
              <w:rPr>
                <w:rFonts w:ascii="Times New Roman" w:eastAsia="Times New Roman" w:hAnsi="Times New Roman" w:cs="Times New Roman"/>
                <w:b/>
                <w:kern w:val="24"/>
                <w:sz w:val="18"/>
                <w:szCs w:val="18"/>
                <w:lang w:val="x-none" w:eastAsia="x-none"/>
              </w:rPr>
              <w:t xml:space="preserve"> </w:t>
            </w:r>
          </w:p>
        </w:tc>
      </w:tr>
    </w:tbl>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lang w:val="x-none" w:eastAsia="x-none"/>
        </w:rPr>
        <w:t xml:space="preserve">Административные контрольные срезовые работы по физике в 7-10 классах проводились в форме контрольной работы. Результаты административных контрольных срезовых работ показали, что уровень подготовки учащихся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val="x-none" w:eastAsia="x-none"/>
        </w:rPr>
        <w:t xml:space="preserve">       По итогам административных контрольных срезовых работ средний уровень учебных достижений  обучающихся по геометрии   составил  </w:t>
      </w:r>
      <w:r w:rsidRPr="000F3417">
        <w:rPr>
          <w:rFonts w:ascii="Times New Roman" w:eastAsia="Times New Roman" w:hAnsi="Times New Roman" w:cs="Times New Roman"/>
          <w:b/>
          <w:lang w:val="x-none" w:eastAsia="x-none"/>
        </w:rPr>
        <w:t>100%,</w:t>
      </w:r>
      <w:r w:rsidRPr="000F3417">
        <w:rPr>
          <w:rFonts w:ascii="Times New Roman" w:eastAsia="Times New Roman" w:hAnsi="Times New Roman" w:cs="Times New Roman"/>
          <w:lang w:val="x-none" w:eastAsia="x-none"/>
        </w:rPr>
        <w:t xml:space="preserve"> качество – </w:t>
      </w:r>
      <w:r w:rsidRPr="000F3417">
        <w:rPr>
          <w:rFonts w:ascii="Times New Roman" w:eastAsia="Times New Roman" w:hAnsi="Times New Roman" w:cs="Times New Roman"/>
          <w:b/>
          <w:lang w:val="x-none" w:eastAsia="x-none"/>
        </w:rPr>
        <w:t>42%,</w:t>
      </w:r>
      <w:r w:rsidRPr="000F3417">
        <w:rPr>
          <w:rFonts w:ascii="Times New Roman" w:eastAsia="Times New Roman" w:hAnsi="Times New Roman" w:cs="Times New Roman"/>
          <w:lang w:val="x-none" w:eastAsia="x-none"/>
        </w:rPr>
        <w:t xml:space="preserve"> в сопоставлении с результатами контрольной работы в  </w:t>
      </w:r>
      <w:r w:rsidRPr="000F3417">
        <w:rPr>
          <w:rFonts w:ascii="Times New Roman" w:eastAsia="Times New Roman" w:hAnsi="Times New Roman" w:cs="Times New Roman"/>
          <w:lang w:val="en-US" w:eastAsia="x-none"/>
        </w:rPr>
        <w:t>I</w:t>
      </w:r>
      <w:r w:rsidRPr="000F3417">
        <w:rPr>
          <w:rFonts w:ascii="Times New Roman" w:eastAsia="Times New Roman" w:hAnsi="Times New Roman" w:cs="Times New Roman"/>
          <w:lang w:val="x-none" w:eastAsia="x-none"/>
        </w:rPr>
        <w:t xml:space="preserve"> четверти 2020-2021 учебного года отклонения составили </w:t>
      </w:r>
      <w:r w:rsidRPr="000F3417">
        <w:rPr>
          <w:rFonts w:ascii="Times New Roman" w:eastAsia="Times New Roman" w:hAnsi="Times New Roman" w:cs="Times New Roman"/>
          <w:b/>
          <w:lang w:val="x-none" w:eastAsia="x-none"/>
        </w:rPr>
        <w:t>0%</w:t>
      </w:r>
      <w:r w:rsidRPr="000F3417">
        <w:rPr>
          <w:rFonts w:ascii="Times New Roman" w:eastAsia="Times New Roman" w:hAnsi="Times New Roman" w:cs="Times New Roman"/>
          <w:lang w:val="x-none" w:eastAsia="x-none"/>
        </w:rPr>
        <w:t xml:space="preserve"> уровень освоения  образовательной программы, </w:t>
      </w:r>
      <w:r w:rsidRPr="000F3417">
        <w:rPr>
          <w:rFonts w:ascii="Times New Roman" w:eastAsia="Times New Roman" w:hAnsi="Times New Roman" w:cs="Times New Roman"/>
          <w:b/>
          <w:lang w:val="x-none" w:eastAsia="x-none"/>
        </w:rPr>
        <w:t>+3</w:t>
      </w:r>
      <w:r w:rsidRPr="000F3417">
        <w:rPr>
          <w:rFonts w:ascii="Times New Roman" w:eastAsia="Times New Roman" w:hAnsi="Times New Roman" w:cs="Times New Roman"/>
          <w:lang w:val="x-none" w:eastAsia="x-none"/>
        </w:rPr>
        <w:t>% качество освоения образовательной программы.</w:t>
      </w:r>
      <w:r w:rsidRPr="000F3417">
        <w:rPr>
          <w:rFonts w:ascii="Times New Roman" w:eastAsia="Times New Roman" w:hAnsi="Times New Roman" w:cs="Times New Roman"/>
          <w:i/>
          <w:i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 xml:space="preserve">             7  класс – учитель Костенко О.С.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b/>
          <w:lang w:val="x-none" w:eastAsia="x-none"/>
        </w:rPr>
        <w:t xml:space="preserve"> Хорошо усвоены темы:</w:t>
      </w:r>
      <w:r w:rsidRPr="000F3417">
        <w:rPr>
          <w:rFonts w:ascii="Times New Roman" w:eastAsia="Times New Roman" w:hAnsi="Times New Roman" w:cs="Times New Roman"/>
          <w:lang w:val="x-none" w:eastAsia="x-none"/>
        </w:rPr>
        <w:t xml:space="preserve"> «Единицы скорости в СИ. Обозначение физических величин, единицы измерения», «Формулы расстояния. Формулы скорости. Инерция».</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val="x-none" w:eastAsia="x-none"/>
        </w:rPr>
        <w:t>В задании допущены ошибки: «Формула времени. Соответствие между физическими понятиями и их примерами. Средняя скорость».</w:t>
      </w:r>
      <w:r w:rsidRPr="000F3417">
        <w:rPr>
          <w:rFonts w:ascii="Times New Roman" w:eastAsia="Times New Roman" w:hAnsi="Times New Roman" w:cs="Times New Roman"/>
          <w:i/>
          <w:i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 xml:space="preserve">               8  класс – учитель Костенко О.С.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b/>
          <w:lang w:val="x-none" w:eastAsia="x-none"/>
        </w:rPr>
        <w:t>Хорошо усвоены темы:</w:t>
      </w:r>
      <w:r w:rsidRPr="000F3417">
        <w:rPr>
          <w:rFonts w:ascii="Times New Roman" w:eastAsia="Times New Roman" w:hAnsi="Times New Roman" w:cs="Times New Roman"/>
          <w:lang w:val="x-none" w:eastAsia="x-none"/>
        </w:rPr>
        <w:t xml:space="preserve"> «Единицы энергии в СИ. Обозначение физических величин, единицы измерения», «Формулы потенциальной энергии. Формулы кинетической энергии». </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val="x-none" w:eastAsia="x-none"/>
        </w:rPr>
        <w:lastRenderedPageBreak/>
        <w:t>В задании допущены ошибки: «Формула расчёта скорости. Формула расчёта мощности».</w:t>
      </w:r>
      <w:r w:rsidRPr="000F3417">
        <w:rPr>
          <w:rFonts w:ascii="Times New Roman" w:eastAsia="Times New Roman" w:hAnsi="Times New Roman" w:cs="Times New Roman"/>
          <w:i/>
          <w:i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lang w:val="x-none" w:eastAsia="x-none"/>
        </w:rPr>
        <w:t xml:space="preserve">               </w:t>
      </w:r>
      <w:r w:rsidRPr="000F3417">
        <w:rPr>
          <w:rFonts w:ascii="Times New Roman" w:eastAsia="Times New Roman" w:hAnsi="Times New Roman" w:cs="Times New Roman"/>
          <w:b/>
          <w:lang w:val="x-none" w:eastAsia="x-none"/>
        </w:rPr>
        <w:t xml:space="preserve">9  класс – учитель Костенко О.С.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b/>
          <w:lang w:val="x-none" w:eastAsia="x-none"/>
        </w:rPr>
        <w:t>Хорошо усвоены темы:</w:t>
      </w:r>
      <w:r w:rsidRPr="000F3417">
        <w:rPr>
          <w:rFonts w:ascii="Times New Roman" w:eastAsia="Times New Roman" w:hAnsi="Times New Roman" w:cs="Times New Roman"/>
          <w:lang w:val="x-none" w:eastAsia="x-none"/>
        </w:rPr>
        <w:t xml:space="preserve"> «Электрический заряд. Напряжение. Работа».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b/>
          <w:lang w:val="x-none" w:eastAsia="x-none"/>
        </w:rPr>
        <w:t>В задании допущены ошибки:</w:t>
      </w:r>
      <w:r w:rsidRPr="000F3417">
        <w:rPr>
          <w:rFonts w:ascii="Times New Roman" w:eastAsia="Times New Roman" w:hAnsi="Times New Roman" w:cs="Times New Roman"/>
          <w:lang w:val="x-none" w:eastAsia="x-none"/>
        </w:rPr>
        <w:t xml:space="preserve"> «Сопротивление. Последовательное соединение. Параллельное соединение</w:t>
      </w:r>
      <w:r w:rsidRPr="000F3417">
        <w:rPr>
          <w:rFonts w:ascii="Times New Roman" w:eastAsia="Times New Roman" w:hAnsi="Times New Roman" w:cs="Times New Roman"/>
          <w:i/>
          <w:iCs/>
          <w:lang w:val="x-none" w:eastAsia="x-none"/>
        </w:rPr>
        <w:t>».</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 xml:space="preserve">               10  класс – учитель Костенко О.С.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b/>
          <w:lang w:val="x-none" w:eastAsia="x-none"/>
        </w:rPr>
        <w:t xml:space="preserve"> Хорошо усвоены темы:</w:t>
      </w:r>
      <w:r w:rsidRPr="000F3417">
        <w:rPr>
          <w:rFonts w:ascii="Times New Roman" w:eastAsia="Times New Roman" w:hAnsi="Times New Roman" w:cs="Times New Roman"/>
          <w:lang w:val="x-none" w:eastAsia="x-none"/>
        </w:rPr>
        <w:t xml:space="preserve"> «Законы Ньютона. Импульс силы. Единицы измерения единиц. Расчёт ускорения».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b/>
          <w:lang w:val="x-none" w:eastAsia="x-none"/>
        </w:rPr>
        <w:t>В задании допущены ошибки:</w:t>
      </w:r>
      <w:r w:rsidRPr="000F3417">
        <w:rPr>
          <w:rFonts w:ascii="Times New Roman" w:eastAsia="Times New Roman" w:hAnsi="Times New Roman" w:cs="Times New Roman"/>
          <w:lang w:val="x-none" w:eastAsia="x-none"/>
        </w:rPr>
        <w:t xml:space="preserve"> «Закон сохранения импульса. Формулы расчёта силы, импульса. Закон инерции</w:t>
      </w:r>
      <w:r w:rsidRPr="000F3417">
        <w:rPr>
          <w:rFonts w:ascii="Times New Roman" w:eastAsia="Times New Roman" w:hAnsi="Times New Roman" w:cs="Times New Roman"/>
          <w:i/>
          <w:iCs/>
          <w:lang w:val="x-none" w:eastAsia="x-none"/>
        </w:rPr>
        <w:t>».</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  </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АНАЛИТИЧЕСКАЯ СПРАВКА ПО ИТОГАМ  АДМИНИСТРАТИВНЫХ СРЕЗОВЫХ КОНТРОЛЬНЫХ РАБОТ</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по биологии   (</w:t>
      </w:r>
      <w:r w:rsidRPr="000F3417">
        <w:rPr>
          <w:rFonts w:ascii="Times New Roman" w:eastAsia="Times New Roman" w:hAnsi="Times New Roman" w:cs="Times New Roman"/>
          <w:b/>
          <w:sz w:val="20"/>
          <w:szCs w:val="20"/>
          <w:lang w:val="en-US" w:eastAsia="x-none"/>
        </w:rPr>
        <w:t>II</w:t>
      </w:r>
      <w:r w:rsidRPr="000F3417">
        <w:rPr>
          <w:rFonts w:ascii="Times New Roman" w:eastAsia="Times New Roman" w:hAnsi="Times New Roman" w:cs="Times New Roman"/>
          <w:b/>
          <w:sz w:val="20"/>
          <w:szCs w:val="20"/>
          <w:lang w:val="be-BY" w:eastAsia="x-none"/>
        </w:rPr>
        <w:t xml:space="preserve"> четверть </w:t>
      </w:r>
      <w:r w:rsidRPr="000F3417">
        <w:rPr>
          <w:rFonts w:ascii="Times New Roman" w:eastAsia="Times New Roman" w:hAnsi="Times New Roman" w:cs="Times New Roman"/>
          <w:b/>
          <w:sz w:val="20"/>
          <w:szCs w:val="20"/>
          <w:lang w:val="x-none" w:eastAsia="x-none"/>
        </w:rPr>
        <w:t>2020- 2021 учебного года</w:t>
      </w:r>
      <w:r w:rsidRPr="000F3417">
        <w:rPr>
          <w:rFonts w:ascii="Times New Roman" w:eastAsia="Times New Roman" w:hAnsi="Times New Roman" w:cs="Times New Roman"/>
          <w:b/>
          <w:sz w:val="20"/>
          <w:szCs w:val="20"/>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u w:val="single"/>
          <w:lang w:val="x-none" w:eastAsia="x-none"/>
        </w:rPr>
        <w:t>биология 24.11.2020 – 5а,5б классы,  биология 01.12.2020 – 6а,6б классы , биология 26.11.2020 – 7 класс, биология 24.11.2020 – 8 класс, биология  03.12.2020 – 9 класс, биология 07.12.2020 -10 класс</w:t>
      </w:r>
    </w:p>
    <w:tbl>
      <w:tblPr>
        <w:tblW w:w="9736" w:type="dxa"/>
        <w:tblCellMar>
          <w:left w:w="0" w:type="dxa"/>
          <w:right w:w="0" w:type="dxa"/>
        </w:tblCellMar>
        <w:tblLook w:val="04A0" w:firstRow="1" w:lastRow="0" w:firstColumn="1" w:lastColumn="0" w:noHBand="0" w:noVBand="1"/>
      </w:tblPr>
      <w:tblGrid>
        <w:gridCol w:w="450"/>
        <w:gridCol w:w="376"/>
        <w:gridCol w:w="546"/>
        <w:gridCol w:w="447"/>
        <w:gridCol w:w="1128"/>
        <w:gridCol w:w="456"/>
        <w:gridCol w:w="456"/>
        <w:gridCol w:w="1120"/>
        <w:gridCol w:w="1264"/>
        <w:gridCol w:w="690"/>
        <w:gridCol w:w="618"/>
        <w:gridCol w:w="563"/>
        <w:gridCol w:w="563"/>
        <w:gridCol w:w="1059"/>
      </w:tblGrid>
      <w:tr w:rsidR="000F3417" w:rsidRPr="000F3417" w:rsidTr="007C7C65">
        <w:trPr>
          <w:trHeight w:val="1509"/>
        </w:trPr>
        <w:tc>
          <w:tcPr>
            <w:tcW w:w="4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 п/п</w:t>
            </w:r>
            <w:r w:rsidRPr="000F3417">
              <w:rPr>
                <w:rFonts w:ascii="Times New Roman" w:eastAsia="Times New Roman" w:hAnsi="Times New Roman" w:cs="Times New Roman"/>
                <w:i/>
                <w:iCs/>
                <w:kern w:val="24"/>
                <w:sz w:val="20"/>
                <w:szCs w:val="20"/>
                <w:lang w:val="x-none" w:eastAsia="x-none"/>
              </w:rPr>
              <w:t xml:space="preserve"> </w:t>
            </w:r>
          </w:p>
        </w:tc>
        <w:tc>
          <w:tcPr>
            <w:tcW w:w="38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Класс</w:t>
            </w:r>
            <w:r w:rsidRPr="000F3417">
              <w:rPr>
                <w:rFonts w:ascii="Times New Roman" w:eastAsia="Times New Roman" w:hAnsi="Times New Roman" w:cs="Times New Roman"/>
                <w:i/>
                <w:iCs/>
                <w:kern w:val="24"/>
                <w:sz w:val="20"/>
                <w:szCs w:val="20"/>
                <w:lang w:val="x-none" w:eastAsia="x-none"/>
              </w:rPr>
              <w:t xml:space="preserve"> </w:t>
            </w:r>
          </w:p>
        </w:tc>
        <w:tc>
          <w:tcPr>
            <w:tcW w:w="54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 xml:space="preserve">Количество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обучающихся по списку</w:t>
            </w:r>
            <w:r w:rsidRPr="000F3417">
              <w:rPr>
                <w:rFonts w:ascii="Times New Roman" w:eastAsia="Times New Roman" w:hAnsi="Times New Roman" w:cs="Times New Roman"/>
                <w:i/>
                <w:iCs/>
                <w:kern w:val="24"/>
                <w:sz w:val="20"/>
                <w:szCs w:val="20"/>
                <w:lang w:val="x-none" w:eastAsia="x-none"/>
              </w:rPr>
              <w:t xml:space="preserve"> </w:t>
            </w:r>
          </w:p>
        </w:tc>
        <w:tc>
          <w:tcPr>
            <w:tcW w:w="4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 xml:space="preserve">Количество участвовавших                              в </w:t>
            </w:r>
            <w:r w:rsidRPr="000F3417">
              <w:rPr>
                <w:rFonts w:ascii="Times New Roman" w:eastAsia="Calibri" w:hAnsi="Times New Roman" w:cs="Times New Roman"/>
                <w:kern w:val="24"/>
                <w:sz w:val="20"/>
                <w:szCs w:val="20"/>
                <w:lang w:val="x-none" w:eastAsia="x-none"/>
              </w:rPr>
              <w:t>срезовой</w:t>
            </w:r>
            <w:r w:rsidRPr="000F3417">
              <w:rPr>
                <w:rFonts w:ascii="Times New Roman" w:eastAsia="Times New Roman" w:hAnsi="Times New Roman" w:cs="Times New Roman"/>
                <w:kern w:val="24"/>
                <w:sz w:val="20"/>
                <w:szCs w:val="20"/>
                <w:lang w:val="x-none" w:eastAsia="x-none"/>
              </w:rPr>
              <w:t xml:space="preserve"> контрольной работе</w:t>
            </w:r>
            <w:r w:rsidRPr="000F3417">
              <w:rPr>
                <w:rFonts w:ascii="Times New Roman" w:eastAsia="Times New Roman" w:hAnsi="Times New Roman" w:cs="Times New Roman"/>
                <w:i/>
                <w:iCs/>
                <w:kern w:val="24"/>
                <w:sz w:val="20"/>
                <w:szCs w:val="20"/>
                <w:lang w:val="x-none" w:eastAsia="x-none"/>
              </w:rPr>
              <w:t xml:space="preserve"> </w:t>
            </w:r>
          </w:p>
        </w:tc>
        <w:tc>
          <w:tcPr>
            <w:tcW w:w="114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kern w:val="24"/>
                <w:sz w:val="20"/>
                <w:szCs w:val="20"/>
                <w:lang w:val="x-none" w:eastAsia="x-none"/>
              </w:rPr>
              <w:t>ФИО учителя</w:t>
            </w:r>
            <w:r w:rsidRPr="000F3417">
              <w:rPr>
                <w:rFonts w:ascii="Times New Roman" w:eastAsia="Times New Roman" w:hAnsi="Times New Roman" w:cs="Times New Roman"/>
                <w:i/>
                <w:iCs/>
                <w:kern w:val="24"/>
                <w:sz w:val="20"/>
                <w:szCs w:val="20"/>
                <w:lang w:val="x-none" w:eastAsia="x-none"/>
              </w:rPr>
              <w:t xml:space="preserve"> </w:t>
            </w:r>
          </w:p>
        </w:tc>
        <w:tc>
          <w:tcPr>
            <w:tcW w:w="337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Количество  отметок</w:t>
            </w:r>
            <w:r w:rsidRPr="000F3417">
              <w:rPr>
                <w:rFonts w:ascii="Times New Roman" w:eastAsia="Times New Roman" w:hAnsi="Times New Roman" w:cs="Times New Roman"/>
                <w:i/>
                <w:iCs/>
                <w:kern w:val="24"/>
                <w:sz w:val="20"/>
                <w:szCs w:val="20"/>
                <w:lang w:val="x-none" w:eastAsia="x-none"/>
              </w:rPr>
              <w:t xml:space="preserve"> </w:t>
            </w:r>
          </w:p>
        </w:tc>
        <w:tc>
          <w:tcPr>
            <w:tcW w:w="132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kern w:val="24"/>
                <w:sz w:val="20"/>
                <w:szCs w:val="20"/>
                <w:lang w:val="x-none" w:eastAsia="x-none"/>
              </w:rPr>
              <w:t xml:space="preserve">Учебные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kern w:val="24"/>
                <w:sz w:val="20"/>
                <w:szCs w:val="20"/>
                <w:lang w:val="x-none" w:eastAsia="x-none"/>
              </w:rPr>
              <w:t>достижения по итогам  срезовых работ</w:t>
            </w:r>
            <w:r w:rsidRPr="000F3417">
              <w:rPr>
                <w:rFonts w:ascii="Times New Roman" w:eastAsia="Times New Roman" w:hAnsi="Times New Roman" w:cs="Times New Roman"/>
                <w:kern w:val="24"/>
                <w:sz w:val="20"/>
                <w:szCs w:val="20"/>
                <w:lang w:val="x-none" w:eastAsia="x-none"/>
              </w:rPr>
              <w:t xml:space="preserve"> </w:t>
            </w:r>
          </w:p>
        </w:tc>
        <w:tc>
          <w:tcPr>
            <w:tcW w:w="110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kern w:val="24"/>
                <w:sz w:val="20"/>
                <w:szCs w:val="20"/>
                <w:lang w:val="x-none" w:eastAsia="x-none"/>
              </w:rPr>
              <w:t>Учебные достижения</w:t>
            </w:r>
            <w:r w:rsidRPr="000F3417">
              <w:rPr>
                <w:rFonts w:ascii="Times New Roman" w:eastAsia="Times New Roman" w:hAnsi="Times New Roman" w:cs="Times New Roman"/>
                <w:kern w:val="24"/>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kern w:val="24"/>
                <w:sz w:val="20"/>
                <w:szCs w:val="20"/>
                <w:lang w:val="x-none" w:eastAsia="x-none"/>
              </w:rPr>
              <w:t xml:space="preserve">по итогам                  контрольной работы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Calibri" w:hAnsi="Times New Roman" w:cs="Times New Roman"/>
                <w:kern w:val="24"/>
                <w:sz w:val="20"/>
                <w:szCs w:val="20"/>
                <w:lang w:val="x-none" w:eastAsia="x-none"/>
              </w:rPr>
              <w:t>за 1 четверть</w:t>
            </w:r>
            <w:r w:rsidRPr="000F3417">
              <w:rPr>
                <w:rFonts w:ascii="Times New Roman" w:eastAsia="Times New Roman" w:hAnsi="Times New Roman" w:cs="Times New Roman"/>
                <w:kern w:val="24"/>
                <w:sz w:val="20"/>
                <w:szCs w:val="20"/>
                <w:lang w:val="x-none" w:eastAsia="x-none"/>
              </w:rPr>
              <w:t xml:space="preserve"> </w:t>
            </w:r>
          </w:p>
        </w:tc>
        <w:tc>
          <w:tcPr>
            <w:tcW w:w="93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 xml:space="preserve">Отклонения </w:t>
            </w:r>
          </w:p>
        </w:tc>
      </w:tr>
      <w:tr w:rsidR="000F3417" w:rsidRPr="000F3417" w:rsidTr="007C7C65">
        <w:trPr>
          <w:trHeight w:val="131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«4»</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«3»</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i/>
                <w:iCs/>
                <w:kern w:val="24"/>
                <w:sz w:val="20"/>
                <w:szCs w:val="20"/>
                <w:lang w:val="x-none" w:eastAsia="x-none"/>
              </w:rPr>
              <w:t>«2»</w:t>
            </w:r>
            <w:r w:rsidRPr="000F3417">
              <w:rPr>
                <w:rFonts w:ascii="Times New Roman" w:eastAsia="Times New Roman" w:hAnsi="Times New Roman" w:cs="Times New Roman"/>
                <w:kern w:val="24"/>
                <w:sz w:val="20"/>
                <w:szCs w:val="20"/>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i/>
                <w:iCs/>
                <w:kern w:val="24"/>
                <w:sz w:val="20"/>
                <w:szCs w:val="20"/>
                <w:lang w:val="x-none" w:eastAsia="x-none"/>
              </w:rPr>
              <w:t>(Ф.И.  обучающихся)</w:t>
            </w:r>
            <w:r w:rsidRPr="000F3417">
              <w:rPr>
                <w:rFonts w:ascii="Times New Roman" w:eastAsia="Times New Roman" w:hAnsi="Times New Roman" w:cs="Times New Roman"/>
                <w:kern w:val="24"/>
                <w:sz w:val="20"/>
                <w:szCs w:val="20"/>
                <w:lang w:val="x-none" w:eastAsia="x-none"/>
              </w:rPr>
              <w:t xml:space="preserve"> </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уровеньосвоенияобразовательнойпрограммы  (%)</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качествоосвоенияобразовательнойпрограммы (%)</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уровеньосвоенияобразовательнойпрограммы  (%)</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качествоосвоенияобразовательнойпрограммы (%)</w:t>
            </w:r>
            <w:r w:rsidRPr="000F3417">
              <w:rPr>
                <w:rFonts w:ascii="Times New Roman" w:eastAsia="Times New Roman" w:hAnsi="Times New Roman" w:cs="Times New Roman"/>
                <w:i/>
                <w:iCs/>
                <w:kern w:val="24"/>
                <w:sz w:val="20"/>
                <w:szCs w:val="20"/>
                <w:lang w:val="x-none" w:eastAsia="x-none"/>
              </w:rPr>
              <w:t xml:space="preserve">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r>
      <w:tr w:rsidR="000F3417" w:rsidRPr="000F3417" w:rsidTr="007C7C65">
        <w:trPr>
          <w:trHeight w:val="266"/>
        </w:trPr>
        <w:tc>
          <w:tcPr>
            <w:tcW w:w="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w:t>
            </w:r>
            <w:r w:rsidRPr="000F3417">
              <w:rPr>
                <w:rFonts w:ascii="Times New Roman" w:eastAsia="Times New Roman" w:hAnsi="Times New Roman" w:cs="Times New Roman"/>
                <w:i/>
                <w:iCs/>
                <w:kern w:val="24"/>
                <w:sz w:val="20"/>
                <w:szCs w:val="20"/>
                <w:lang w:val="x-none" w:eastAsia="x-none"/>
              </w:rPr>
              <w:t xml:space="preserve"> </w:t>
            </w:r>
          </w:p>
        </w:tc>
        <w:tc>
          <w:tcPr>
            <w:tcW w:w="381"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2</w:t>
            </w:r>
            <w:r w:rsidRPr="000F3417">
              <w:rPr>
                <w:rFonts w:ascii="Times New Roman" w:eastAsia="Times New Roman" w:hAnsi="Times New Roman" w:cs="Times New Roman"/>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3</w:t>
            </w:r>
            <w:r w:rsidRPr="000F3417">
              <w:rPr>
                <w:rFonts w:ascii="Times New Roman" w:eastAsia="Times New Roman" w:hAnsi="Times New Roman" w:cs="Times New Roman"/>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4</w:t>
            </w:r>
            <w:r w:rsidRPr="000F3417">
              <w:rPr>
                <w:rFonts w:ascii="Times New Roman" w:eastAsia="Times New Roman" w:hAnsi="Times New Roman" w:cs="Times New Roman"/>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6</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7</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9</w:t>
            </w:r>
            <w:r w:rsidRPr="000F3417">
              <w:rPr>
                <w:rFonts w:ascii="Times New Roman" w:eastAsia="Times New Roman" w:hAnsi="Times New Roman" w:cs="Times New Roman"/>
                <w:i/>
                <w:iCs/>
                <w:kern w:val="24"/>
                <w:sz w:val="20"/>
                <w:szCs w:val="20"/>
                <w:lang w:val="x-none" w:eastAsia="x-none"/>
              </w:rPr>
              <w:t xml:space="preserve"> </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11</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12</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13</w:t>
            </w:r>
            <w:r w:rsidRPr="000F3417">
              <w:rPr>
                <w:rFonts w:ascii="Times New Roman" w:eastAsia="Times New Roman" w:hAnsi="Times New Roman" w:cs="Times New Roman"/>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14</w:t>
            </w:r>
            <w:r w:rsidRPr="000F3417">
              <w:rPr>
                <w:rFonts w:ascii="Times New Roman" w:eastAsia="Times New Roman" w:hAnsi="Times New Roman" w:cs="Times New Roman"/>
                <w:i/>
                <w:iCs/>
                <w:kern w:val="24"/>
                <w:sz w:val="20"/>
                <w:szCs w:val="20"/>
                <w:lang w:val="x-none" w:eastAsia="x-none"/>
              </w:rPr>
              <w:t xml:space="preserve"> </w:t>
            </w:r>
          </w:p>
        </w:tc>
      </w:tr>
      <w:tr w:rsidR="000F3417" w:rsidRPr="000F3417" w:rsidTr="007C7C65">
        <w:trPr>
          <w:trHeight w:val="315"/>
        </w:trPr>
        <w:tc>
          <w:tcPr>
            <w:tcW w:w="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81"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5а</w:t>
            </w:r>
            <w:r w:rsidRPr="000F3417">
              <w:rPr>
                <w:rFonts w:ascii="Times New Roman" w:eastAsia="Times New Roman" w:hAnsi="Times New Roman" w:cs="Times New Roman"/>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13</w:t>
            </w:r>
            <w:r w:rsidRPr="000F3417">
              <w:rPr>
                <w:rFonts w:ascii="Times New Roman" w:eastAsia="Times New Roman" w:hAnsi="Times New Roman" w:cs="Times New Roman"/>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12</w:t>
            </w:r>
            <w:r w:rsidRPr="000F3417">
              <w:rPr>
                <w:rFonts w:ascii="Times New Roman" w:eastAsia="Times New Roman" w:hAnsi="Times New Roman" w:cs="Times New Roman"/>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Лопатина О.И.</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4</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w:t>
            </w:r>
            <w:r w:rsidRPr="000F3417">
              <w:rPr>
                <w:rFonts w:ascii="Times New Roman" w:eastAsia="Times New Roman" w:hAnsi="Times New Roman" w:cs="Times New Roman"/>
                <w:i/>
                <w:iCs/>
                <w:kern w:val="24"/>
                <w:sz w:val="20"/>
                <w:szCs w:val="20"/>
                <w:lang w:val="x-none" w:eastAsia="x-none"/>
              </w:rPr>
              <w:t xml:space="preserve"> </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58</w:t>
            </w:r>
            <w:r w:rsidRPr="000F3417">
              <w:rPr>
                <w:rFonts w:ascii="Times New Roman" w:eastAsia="Times New Roman" w:hAnsi="Times New Roman" w:cs="Times New Roman"/>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0/+42</w:t>
            </w:r>
            <w:r w:rsidRPr="000F3417">
              <w:rPr>
                <w:rFonts w:ascii="Times New Roman" w:eastAsia="Times New Roman" w:hAnsi="Times New Roman" w:cs="Times New Roman"/>
                <w:i/>
                <w:iCs/>
                <w:kern w:val="24"/>
                <w:sz w:val="20"/>
                <w:szCs w:val="20"/>
                <w:lang w:val="x-none" w:eastAsia="x-none"/>
              </w:rPr>
              <w:t xml:space="preserve"> </w:t>
            </w:r>
          </w:p>
        </w:tc>
      </w:tr>
      <w:tr w:rsidR="000F3417" w:rsidRPr="000F3417" w:rsidTr="007C7C65">
        <w:trPr>
          <w:trHeight w:val="315"/>
        </w:trPr>
        <w:tc>
          <w:tcPr>
            <w:tcW w:w="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81"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5б</w:t>
            </w:r>
            <w:r w:rsidRPr="000F3417">
              <w:rPr>
                <w:rFonts w:ascii="Times New Roman" w:eastAsia="Times New Roman" w:hAnsi="Times New Roman" w:cs="Times New Roman"/>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13</w:t>
            </w:r>
            <w:r w:rsidRPr="000F3417">
              <w:rPr>
                <w:rFonts w:ascii="Times New Roman" w:eastAsia="Times New Roman" w:hAnsi="Times New Roman" w:cs="Times New Roman"/>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w:t>
            </w:r>
            <w:r w:rsidRPr="000F3417">
              <w:rPr>
                <w:rFonts w:ascii="Times New Roman" w:eastAsia="Times New Roman" w:hAnsi="Times New Roman" w:cs="Times New Roman"/>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Лопатина О.И.</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3</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90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0/-10</w:t>
            </w:r>
            <w:r w:rsidRPr="000F3417">
              <w:rPr>
                <w:rFonts w:ascii="Times New Roman" w:eastAsia="Times New Roman" w:hAnsi="Times New Roman" w:cs="Times New Roman"/>
                <w:i/>
                <w:iCs/>
                <w:kern w:val="24"/>
                <w:sz w:val="20"/>
                <w:szCs w:val="20"/>
                <w:lang w:val="x-none" w:eastAsia="x-none"/>
              </w:rPr>
              <w:t xml:space="preserve"> </w:t>
            </w:r>
          </w:p>
        </w:tc>
      </w:tr>
      <w:tr w:rsidR="000F3417" w:rsidRPr="000F3417" w:rsidTr="007C7C65">
        <w:trPr>
          <w:trHeight w:val="315"/>
        </w:trPr>
        <w:tc>
          <w:tcPr>
            <w:tcW w:w="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81"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6а</w:t>
            </w:r>
            <w:r w:rsidRPr="000F3417">
              <w:rPr>
                <w:rFonts w:ascii="Times New Roman" w:eastAsia="Times New Roman" w:hAnsi="Times New Roman" w:cs="Times New Roman"/>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w:t>
            </w:r>
            <w:r w:rsidRPr="000F3417">
              <w:rPr>
                <w:rFonts w:ascii="Times New Roman" w:eastAsia="Times New Roman" w:hAnsi="Times New Roman" w:cs="Times New Roman"/>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7</w:t>
            </w:r>
            <w:r w:rsidRPr="000F3417">
              <w:rPr>
                <w:rFonts w:ascii="Times New Roman" w:eastAsia="Times New Roman" w:hAnsi="Times New Roman" w:cs="Times New Roman"/>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Лопатина О.И.</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6</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86</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50</w:t>
            </w:r>
            <w:r w:rsidRPr="000F3417">
              <w:rPr>
                <w:rFonts w:ascii="Times New Roman" w:eastAsia="Times New Roman" w:hAnsi="Times New Roman" w:cs="Times New Roman"/>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0/+36</w:t>
            </w:r>
            <w:r w:rsidRPr="000F3417">
              <w:rPr>
                <w:rFonts w:ascii="Times New Roman" w:eastAsia="Times New Roman" w:hAnsi="Times New Roman" w:cs="Times New Roman"/>
                <w:i/>
                <w:iCs/>
                <w:kern w:val="24"/>
                <w:sz w:val="20"/>
                <w:szCs w:val="20"/>
                <w:lang w:val="x-none" w:eastAsia="x-none"/>
              </w:rPr>
              <w:t xml:space="preserve"> </w:t>
            </w:r>
          </w:p>
        </w:tc>
      </w:tr>
      <w:tr w:rsidR="000F3417" w:rsidRPr="000F3417" w:rsidTr="007C7C65">
        <w:trPr>
          <w:trHeight w:val="289"/>
        </w:trPr>
        <w:tc>
          <w:tcPr>
            <w:tcW w:w="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81"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6б</w:t>
            </w:r>
            <w:r w:rsidRPr="000F3417">
              <w:rPr>
                <w:rFonts w:ascii="Times New Roman" w:eastAsia="Times New Roman" w:hAnsi="Times New Roman" w:cs="Times New Roman"/>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9</w:t>
            </w:r>
            <w:r w:rsidRPr="000F3417">
              <w:rPr>
                <w:rFonts w:ascii="Times New Roman" w:eastAsia="Times New Roman" w:hAnsi="Times New Roman" w:cs="Times New Roman"/>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9</w:t>
            </w:r>
            <w:r w:rsidRPr="000F3417">
              <w:rPr>
                <w:rFonts w:ascii="Times New Roman" w:eastAsia="Times New Roman" w:hAnsi="Times New Roman" w:cs="Times New Roman"/>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Лопатина О.И.</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4</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56</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29</w:t>
            </w:r>
            <w:r w:rsidRPr="000F3417">
              <w:rPr>
                <w:rFonts w:ascii="Times New Roman" w:eastAsia="Times New Roman" w:hAnsi="Times New Roman" w:cs="Times New Roman"/>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0/+27</w:t>
            </w:r>
            <w:r w:rsidRPr="000F3417">
              <w:rPr>
                <w:rFonts w:ascii="Times New Roman" w:eastAsia="Times New Roman" w:hAnsi="Times New Roman" w:cs="Times New Roman"/>
                <w:i/>
                <w:iCs/>
                <w:kern w:val="24"/>
                <w:sz w:val="20"/>
                <w:szCs w:val="20"/>
                <w:lang w:val="x-none" w:eastAsia="x-none"/>
              </w:rPr>
              <w:t xml:space="preserve"> </w:t>
            </w:r>
          </w:p>
        </w:tc>
      </w:tr>
      <w:tr w:rsidR="000F3417" w:rsidRPr="000F3417" w:rsidTr="007C7C65">
        <w:trPr>
          <w:trHeight w:val="289"/>
        </w:trPr>
        <w:tc>
          <w:tcPr>
            <w:tcW w:w="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81"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7</w:t>
            </w:r>
            <w:r w:rsidRPr="000F3417">
              <w:rPr>
                <w:rFonts w:ascii="Times New Roman" w:eastAsia="Times New Roman" w:hAnsi="Times New Roman" w:cs="Times New Roman"/>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14</w:t>
            </w:r>
            <w:r w:rsidRPr="000F3417">
              <w:rPr>
                <w:rFonts w:ascii="Times New Roman" w:eastAsia="Times New Roman" w:hAnsi="Times New Roman" w:cs="Times New Roman"/>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14</w:t>
            </w:r>
            <w:r w:rsidRPr="000F3417">
              <w:rPr>
                <w:rFonts w:ascii="Times New Roman" w:eastAsia="Times New Roman" w:hAnsi="Times New Roman" w:cs="Times New Roman"/>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Лопатина О.И.</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2</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2</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85</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40</w:t>
            </w:r>
            <w:r w:rsidRPr="000F3417">
              <w:rPr>
                <w:rFonts w:ascii="Times New Roman" w:eastAsia="Times New Roman" w:hAnsi="Times New Roman" w:cs="Times New Roman"/>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0/+35</w:t>
            </w:r>
            <w:r w:rsidRPr="000F3417">
              <w:rPr>
                <w:rFonts w:ascii="Times New Roman" w:eastAsia="Times New Roman" w:hAnsi="Times New Roman" w:cs="Times New Roman"/>
                <w:i/>
                <w:iCs/>
                <w:kern w:val="24"/>
                <w:sz w:val="20"/>
                <w:szCs w:val="20"/>
                <w:lang w:val="x-none" w:eastAsia="x-none"/>
              </w:rPr>
              <w:t xml:space="preserve"> </w:t>
            </w:r>
          </w:p>
        </w:tc>
      </w:tr>
      <w:tr w:rsidR="000F3417" w:rsidRPr="000F3417" w:rsidTr="007C7C65">
        <w:trPr>
          <w:trHeight w:val="289"/>
        </w:trPr>
        <w:tc>
          <w:tcPr>
            <w:tcW w:w="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81"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w:t>
            </w:r>
            <w:r w:rsidRPr="000F3417">
              <w:rPr>
                <w:rFonts w:ascii="Times New Roman" w:eastAsia="Times New Roman" w:hAnsi="Times New Roman" w:cs="Times New Roman"/>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12</w:t>
            </w:r>
            <w:r w:rsidRPr="000F3417">
              <w:rPr>
                <w:rFonts w:ascii="Times New Roman" w:eastAsia="Times New Roman" w:hAnsi="Times New Roman" w:cs="Times New Roman"/>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11</w:t>
            </w:r>
            <w:r w:rsidRPr="000F3417">
              <w:rPr>
                <w:rFonts w:ascii="Times New Roman" w:eastAsia="Times New Roman" w:hAnsi="Times New Roman" w:cs="Times New Roman"/>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Лопатина О.И.</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3</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27</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50</w:t>
            </w:r>
            <w:r w:rsidRPr="000F3417">
              <w:rPr>
                <w:rFonts w:ascii="Times New Roman" w:eastAsia="Times New Roman" w:hAnsi="Times New Roman" w:cs="Times New Roman"/>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0/-23</w:t>
            </w:r>
            <w:r w:rsidRPr="000F3417">
              <w:rPr>
                <w:rFonts w:ascii="Times New Roman" w:eastAsia="Times New Roman" w:hAnsi="Times New Roman" w:cs="Times New Roman"/>
                <w:i/>
                <w:iCs/>
                <w:kern w:val="24"/>
                <w:sz w:val="20"/>
                <w:szCs w:val="20"/>
                <w:lang w:val="x-none" w:eastAsia="x-none"/>
              </w:rPr>
              <w:t xml:space="preserve"> </w:t>
            </w:r>
          </w:p>
        </w:tc>
      </w:tr>
      <w:tr w:rsidR="000F3417" w:rsidRPr="000F3417" w:rsidTr="007C7C65">
        <w:trPr>
          <w:trHeight w:val="289"/>
        </w:trPr>
        <w:tc>
          <w:tcPr>
            <w:tcW w:w="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81"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9</w:t>
            </w:r>
            <w:r w:rsidRPr="000F3417">
              <w:rPr>
                <w:rFonts w:ascii="Times New Roman" w:eastAsia="Times New Roman" w:hAnsi="Times New Roman" w:cs="Times New Roman"/>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w:t>
            </w:r>
            <w:r w:rsidRPr="000F3417">
              <w:rPr>
                <w:rFonts w:ascii="Times New Roman" w:eastAsia="Times New Roman" w:hAnsi="Times New Roman" w:cs="Times New Roman"/>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w:t>
            </w:r>
            <w:r w:rsidRPr="000F3417">
              <w:rPr>
                <w:rFonts w:ascii="Times New Roman" w:eastAsia="Times New Roman" w:hAnsi="Times New Roman" w:cs="Times New Roman"/>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Лопатина О.И.</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3</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62</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88</w:t>
            </w:r>
            <w:r w:rsidRPr="000F3417">
              <w:rPr>
                <w:rFonts w:ascii="Times New Roman" w:eastAsia="Times New Roman" w:hAnsi="Times New Roman" w:cs="Times New Roman"/>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0/+14</w:t>
            </w:r>
            <w:r w:rsidRPr="000F3417">
              <w:rPr>
                <w:rFonts w:ascii="Times New Roman" w:eastAsia="Times New Roman" w:hAnsi="Times New Roman" w:cs="Times New Roman"/>
                <w:i/>
                <w:iCs/>
                <w:kern w:val="24"/>
                <w:sz w:val="20"/>
                <w:szCs w:val="20"/>
                <w:lang w:val="x-none" w:eastAsia="x-none"/>
              </w:rPr>
              <w:t xml:space="preserve"> </w:t>
            </w:r>
          </w:p>
        </w:tc>
      </w:tr>
      <w:tr w:rsidR="000F3417" w:rsidRPr="000F3417" w:rsidTr="007C7C65">
        <w:trPr>
          <w:trHeight w:val="289"/>
        </w:trPr>
        <w:tc>
          <w:tcPr>
            <w:tcW w:w="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381"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w:t>
            </w:r>
            <w:r w:rsidRPr="000F3417">
              <w:rPr>
                <w:rFonts w:ascii="Times New Roman" w:eastAsia="Times New Roman" w:hAnsi="Times New Roman" w:cs="Times New Roman"/>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11</w:t>
            </w:r>
            <w:r w:rsidRPr="000F3417">
              <w:rPr>
                <w:rFonts w:ascii="Times New Roman" w:eastAsia="Times New Roman" w:hAnsi="Times New Roman" w:cs="Times New Roman"/>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11</w:t>
            </w:r>
            <w:r w:rsidRPr="000F3417">
              <w:rPr>
                <w:rFonts w:ascii="Times New Roman" w:eastAsia="Times New Roman" w:hAnsi="Times New Roman" w:cs="Times New Roman"/>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Лопатина О.И.</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w:t>
            </w:r>
            <w:r w:rsidRPr="000F3417">
              <w:rPr>
                <w:rFonts w:ascii="Times New Roman" w:eastAsia="Times New Roman" w:hAnsi="Times New Roman" w:cs="Times New Roman"/>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6</w:t>
            </w:r>
            <w:r w:rsidRPr="000F3417">
              <w:rPr>
                <w:rFonts w:ascii="Times New Roman" w:eastAsia="Times New Roman" w:hAnsi="Times New Roman" w:cs="Times New Roman"/>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w:t>
            </w:r>
            <w:r w:rsidRPr="000F3417">
              <w:rPr>
                <w:rFonts w:ascii="Times New Roman" w:eastAsia="Times New Roman" w:hAnsi="Times New Roman" w:cs="Times New Roman"/>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54</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100</w:t>
            </w:r>
            <w:r w:rsidRPr="000F3417">
              <w:rPr>
                <w:rFonts w:ascii="Times New Roman" w:eastAsia="Times New Roman" w:hAnsi="Times New Roman" w:cs="Times New Roman"/>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50</w:t>
            </w:r>
            <w:r w:rsidRPr="000F3417">
              <w:rPr>
                <w:rFonts w:ascii="Times New Roman" w:eastAsia="Times New Roman" w:hAnsi="Times New Roman" w:cs="Times New Roman"/>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kern w:val="24"/>
                <w:sz w:val="20"/>
                <w:szCs w:val="20"/>
                <w:lang w:val="x-none" w:eastAsia="x-none"/>
              </w:rPr>
              <w:t>0/+4</w:t>
            </w:r>
            <w:r w:rsidRPr="000F3417">
              <w:rPr>
                <w:rFonts w:ascii="Times New Roman" w:eastAsia="Times New Roman" w:hAnsi="Times New Roman" w:cs="Times New Roman"/>
                <w:i/>
                <w:iCs/>
                <w:kern w:val="24"/>
                <w:sz w:val="20"/>
                <w:szCs w:val="20"/>
                <w:lang w:val="x-none" w:eastAsia="x-none"/>
              </w:rPr>
              <w:t xml:space="preserve"> </w:t>
            </w:r>
          </w:p>
        </w:tc>
      </w:tr>
      <w:tr w:rsidR="000F3417" w:rsidRPr="000F3417" w:rsidTr="007C7C65">
        <w:trPr>
          <w:trHeight w:val="266"/>
        </w:trPr>
        <w:tc>
          <w:tcPr>
            <w:tcW w:w="84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Итого</w:t>
            </w:r>
            <w:r w:rsidRPr="000F3417">
              <w:rPr>
                <w:rFonts w:ascii="Times New Roman" w:eastAsia="Times New Roman" w:hAnsi="Times New Roman" w:cs="Times New Roman"/>
                <w:b/>
                <w:i/>
                <w:iCs/>
                <w:kern w:val="24"/>
                <w:sz w:val="20"/>
                <w:szCs w:val="20"/>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88</w:t>
            </w:r>
            <w:r w:rsidRPr="000F3417">
              <w:rPr>
                <w:rFonts w:ascii="Times New Roman" w:eastAsia="Times New Roman" w:hAnsi="Times New Roman" w:cs="Times New Roman"/>
                <w:b/>
                <w:i/>
                <w:iCs/>
                <w:kern w:val="24"/>
                <w:sz w:val="20"/>
                <w:szCs w:val="20"/>
                <w:lang w:val="x-none" w:eastAsia="x-none"/>
              </w:rPr>
              <w:t xml:space="preserve"> </w:t>
            </w:r>
          </w:p>
        </w:tc>
        <w:tc>
          <w:tcPr>
            <w:tcW w:w="459"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82</w:t>
            </w:r>
            <w:r w:rsidRPr="000F3417">
              <w:rPr>
                <w:rFonts w:ascii="Times New Roman" w:eastAsia="Times New Roman" w:hAnsi="Times New Roman" w:cs="Times New Roman"/>
                <w:b/>
                <w:i/>
                <w:iCs/>
                <w:kern w:val="24"/>
                <w:sz w:val="20"/>
                <w:szCs w:val="20"/>
                <w:lang w:val="x-none" w:eastAsia="x-none"/>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1</w:t>
            </w:r>
            <w:r w:rsidRPr="000F3417">
              <w:rPr>
                <w:rFonts w:ascii="Times New Roman" w:eastAsia="Times New Roman" w:hAnsi="Times New Roman" w:cs="Times New Roman"/>
                <w:b/>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11</w:t>
            </w:r>
            <w:r w:rsidRPr="000F3417">
              <w:rPr>
                <w:rFonts w:ascii="Times New Roman" w:eastAsia="Times New Roman" w:hAnsi="Times New Roman" w:cs="Times New Roman"/>
                <w:b/>
                <w:i/>
                <w:iCs/>
                <w:kern w:val="24"/>
                <w:sz w:val="20"/>
                <w:szCs w:val="20"/>
                <w:lang w:val="x-none" w:eastAsia="x-none"/>
              </w:rPr>
              <w:t xml:space="preserve"> </w:t>
            </w:r>
          </w:p>
        </w:tc>
        <w:tc>
          <w:tcPr>
            <w:tcW w:w="4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47</w:t>
            </w:r>
            <w:r w:rsidRPr="000F3417">
              <w:rPr>
                <w:rFonts w:ascii="Times New Roman" w:eastAsia="Times New Roman" w:hAnsi="Times New Roman" w:cs="Times New Roman"/>
                <w:b/>
                <w:i/>
                <w:iCs/>
                <w:kern w:val="24"/>
                <w:sz w:val="20"/>
                <w:szCs w:val="20"/>
                <w:lang w:val="x-none" w:eastAsia="x-none"/>
              </w:rPr>
              <w:t xml:space="preserve"> </w:t>
            </w:r>
          </w:p>
        </w:tc>
        <w:tc>
          <w:tcPr>
            <w:tcW w:w="117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26</w:t>
            </w:r>
            <w:r w:rsidRPr="000F3417">
              <w:rPr>
                <w:rFonts w:ascii="Times New Roman" w:eastAsia="Times New Roman" w:hAnsi="Times New Roman" w:cs="Times New Roman"/>
                <w:b/>
                <w:i/>
                <w:iCs/>
                <w:kern w:val="24"/>
                <w:sz w:val="20"/>
                <w:szCs w:val="20"/>
                <w:lang w:val="x-none" w:eastAsia="x-none"/>
              </w:rPr>
              <w:t xml:space="preserve"> </w:t>
            </w:r>
          </w:p>
        </w:tc>
        <w:tc>
          <w:tcPr>
            <w:tcW w:w="1265"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0</w:t>
            </w:r>
            <w:r w:rsidRPr="000F3417">
              <w:rPr>
                <w:rFonts w:ascii="Times New Roman" w:eastAsia="Times New Roman" w:hAnsi="Times New Roman" w:cs="Times New Roman"/>
                <w:b/>
                <w:i/>
                <w:iCs/>
                <w:kern w:val="24"/>
                <w:sz w:val="20"/>
                <w:szCs w:val="20"/>
                <w:lang w:val="x-none" w:eastAsia="x-none"/>
              </w:rPr>
              <w:t xml:space="preserve"> </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 xml:space="preserve">      100 </w:t>
            </w:r>
          </w:p>
        </w:tc>
        <w:tc>
          <w:tcPr>
            <w:tcW w:w="628"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 xml:space="preserve">70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100</w:t>
            </w:r>
            <w:r w:rsidRPr="000F3417">
              <w:rPr>
                <w:rFonts w:ascii="Times New Roman" w:eastAsia="Times New Roman" w:hAnsi="Times New Roman" w:cs="Times New Roman"/>
                <w:b/>
                <w:i/>
                <w:iCs/>
                <w:kern w:val="24"/>
                <w:sz w:val="20"/>
                <w:szCs w:val="20"/>
                <w:lang w:val="x-none" w:eastAsia="x-none"/>
              </w:rPr>
              <w:t xml:space="preserve"> </w:t>
            </w:r>
          </w:p>
        </w:tc>
        <w:tc>
          <w:tcPr>
            <w:tcW w:w="554"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58</w:t>
            </w:r>
            <w:r w:rsidRPr="000F3417">
              <w:rPr>
                <w:rFonts w:ascii="Times New Roman" w:eastAsia="Times New Roman" w:hAnsi="Times New Roman" w:cs="Times New Roman"/>
                <w:b/>
                <w:i/>
                <w:iCs/>
                <w:kern w:val="24"/>
                <w:sz w:val="20"/>
                <w:szCs w:val="20"/>
                <w:lang w:val="x-none" w:eastAsia="x-none"/>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15" w:type="dxa"/>
              <w:left w:w="14" w:type="dxa"/>
              <w:bottom w:w="0" w:type="dxa"/>
              <w:right w:w="14" w:type="dxa"/>
            </w:tcMar>
            <w:hideMark/>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kern w:val="24"/>
                <w:sz w:val="20"/>
                <w:szCs w:val="20"/>
                <w:lang w:val="x-none" w:eastAsia="x-none"/>
              </w:rPr>
              <w:t>0/+12</w:t>
            </w:r>
            <w:r w:rsidRPr="000F3417">
              <w:rPr>
                <w:rFonts w:ascii="Times New Roman" w:eastAsia="Times New Roman" w:hAnsi="Times New Roman" w:cs="Times New Roman"/>
                <w:b/>
                <w:i/>
                <w:iCs/>
                <w:kern w:val="24"/>
                <w:sz w:val="20"/>
                <w:szCs w:val="20"/>
                <w:lang w:val="x-none" w:eastAsia="x-none"/>
              </w:rPr>
              <w:t xml:space="preserve"> </w:t>
            </w:r>
          </w:p>
        </w:tc>
      </w:tr>
    </w:tbl>
    <w:p w:rsidR="000F3417" w:rsidRPr="000F3417" w:rsidRDefault="000F3417" w:rsidP="000F3417">
      <w:pPr>
        <w:spacing w:after="0" w:line="240" w:lineRule="auto"/>
        <w:rPr>
          <w:rFonts w:ascii="Times New Roman" w:eastAsia="Times New Roman" w:hAnsi="Times New Roman" w:cs="Times New Roman"/>
          <w:color w:val="FF0000"/>
          <w:sz w:val="24"/>
          <w:szCs w:val="24"/>
          <w:lang w:val="x-none" w:eastAsia="x-none"/>
        </w:rPr>
      </w:pP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Административные срезовые контрольные работы по биологии  проводилась в форме тестовой работы (тест). Результаты административных срезовых контрольных работ показали, что уровень подготовки обучающихся соответствует программным требованиям. По итогам административных срезовых контрольных работ средний уровень учебных достижений обучающихся по биологии составил  </w:t>
      </w:r>
      <w:r w:rsidRPr="000F3417">
        <w:rPr>
          <w:rFonts w:ascii="Times New Roman" w:eastAsia="Times New Roman" w:hAnsi="Times New Roman" w:cs="Times New Roman"/>
          <w:b/>
          <w:sz w:val="24"/>
          <w:szCs w:val="24"/>
          <w:lang w:val="x-none" w:eastAsia="x-none"/>
        </w:rPr>
        <w:t>100%,</w:t>
      </w:r>
      <w:r w:rsidRPr="000F3417">
        <w:rPr>
          <w:rFonts w:ascii="Times New Roman" w:eastAsia="Times New Roman" w:hAnsi="Times New Roman" w:cs="Times New Roman"/>
          <w:sz w:val="24"/>
          <w:szCs w:val="24"/>
          <w:lang w:val="x-none" w:eastAsia="x-none"/>
        </w:rPr>
        <w:t xml:space="preserve"> качество – </w:t>
      </w:r>
      <w:r w:rsidRPr="000F3417">
        <w:rPr>
          <w:rFonts w:ascii="Times New Roman" w:eastAsia="Times New Roman" w:hAnsi="Times New Roman" w:cs="Times New Roman"/>
          <w:b/>
          <w:sz w:val="24"/>
          <w:szCs w:val="24"/>
          <w:lang w:val="x-none" w:eastAsia="x-none"/>
        </w:rPr>
        <w:t>70%,</w:t>
      </w:r>
      <w:r w:rsidRPr="000F3417">
        <w:rPr>
          <w:rFonts w:ascii="Times New Roman" w:eastAsia="Times New Roman" w:hAnsi="Times New Roman" w:cs="Times New Roman"/>
          <w:sz w:val="24"/>
          <w:szCs w:val="24"/>
          <w:lang w:val="x-none" w:eastAsia="x-none"/>
        </w:rPr>
        <w:t xml:space="preserve"> в сопоставлении с результатами контрольной работы в </w:t>
      </w:r>
      <w:r w:rsidRPr="000F3417">
        <w:rPr>
          <w:rFonts w:ascii="Times New Roman" w:eastAsia="Times New Roman" w:hAnsi="Times New Roman" w:cs="Times New Roman"/>
          <w:sz w:val="24"/>
          <w:szCs w:val="24"/>
          <w:lang w:val="en-US" w:eastAsia="x-none"/>
        </w:rPr>
        <w:t>I</w:t>
      </w:r>
      <w:r w:rsidRPr="000F3417">
        <w:rPr>
          <w:rFonts w:ascii="Times New Roman" w:eastAsia="Times New Roman" w:hAnsi="Times New Roman" w:cs="Times New Roman"/>
          <w:sz w:val="24"/>
          <w:szCs w:val="24"/>
          <w:lang w:val="x-none" w:eastAsia="x-none"/>
        </w:rPr>
        <w:t xml:space="preserve"> четверти 2020-2021 учебного года отклонения составили  </w:t>
      </w:r>
      <w:r w:rsidRPr="000F3417">
        <w:rPr>
          <w:rFonts w:ascii="Times New Roman" w:eastAsia="Times New Roman" w:hAnsi="Times New Roman" w:cs="Times New Roman"/>
          <w:b/>
          <w:sz w:val="24"/>
          <w:szCs w:val="24"/>
          <w:lang w:val="x-none" w:eastAsia="x-none"/>
        </w:rPr>
        <w:t>0%</w:t>
      </w:r>
      <w:r w:rsidRPr="000F3417">
        <w:rPr>
          <w:rFonts w:ascii="Times New Roman" w:eastAsia="Times New Roman" w:hAnsi="Times New Roman" w:cs="Times New Roman"/>
          <w:sz w:val="24"/>
          <w:szCs w:val="24"/>
          <w:lang w:val="x-none" w:eastAsia="x-none"/>
        </w:rPr>
        <w:t xml:space="preserve"> уровень освоения  образовательной программы ,  </w:t>
      </w:r>
      <w:r w:rsidRPr="000F3417">
        <w:rPr>
          <w:rFonts w:ascii="Times New Roman" w:eastAsia="Times New Roman" w:hAnsi="Times New Roman" w:cs="Times New Roman"/>
          <w:b/>
          <w:sz w:val="24"/>
          <w:szCs w:val="24"/>
          <w:lang w:val="x-none" w:eastAsia="x-none"/>
        </w:rPr>
        <w:t>+</w:t>
      </w:r>
      <w:r w:rsidRPr="000F3417">
        <w:rPr>
          <w:rFonts w:ascii="Times New Roman" w:eastAsia="Times New Roman" w:hAnsi="Times New Roman" w:cs="Times New Roman"/>
          <w:b/>
          <w:sz w:val="24"/>
          <w:szCs w:val="24"/>
          <w:lang w:eastAsia="x-none"/>
        </w:rPr>
        <w:t>1</w:t>
      </w:r>
      <w:r w:rsidRPr="000F3417">
        <w:rPr>
          <w:rFonts w:ascii="Times New Roman" w:eastAsia="Times New Roman" w:hAnsi="Times New Roman" w:cs="Times New Roman"/>
          <w:b/>
          <w:sz w:val="24"/>
          <w:szCs w:val="24"/>
          <w:lang w:val="x-none" w:eastAsia="x-none"/>
        </w:rPr>
        <w:t>2%</w:t>
      </w:r>
      <w:r w:rsidRPr="000F3417">
        <w:rPr>
          <w:rFonts w:ascii="Times New Roman" w:eastAsia="Times New Roman" w:hAnsi="Times New Roman" w:cs="Times New Roman"/>
          <w:sz w:val="24"/>
          <w:szCs w:val="24"/>
          <w:lang w:val="x-none" w:eastAsia="x-none"/>
        </w:rPr>
        <w:t xml:space="preserve"> качество освоения образовательной программы.</w:t>
      </w:r>
      <w:r w:rsidRPr="000F3417">
        <w:rPr>
          <w:rFonts w:ascii="Times New Roman" w:eastAsia="Times New Roman" w:hAnsi="Times New Roman" w:cs="Times New Roman"/>
          <w:sz w:val="24"/>
          <w:szCs w:val="24"/>
          <w:lang w:val="x-none" w:eastAsia="x-none"/>
        </w:rPr>
        <w:tab/>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eastAsia="x-none"/>
        </w:rPr>
        <w:t xml:space="preserve">      </w:t>
      </w:r>
      <w:r w:rsidRPr="000F3417">
        <w:rPr>
          <w:rFonts w:ascii="Times New Roman" w:eastAsia="Times New Roman" w:hAnsi="Times New Roman" w:cs="Times New Roman"/>
          <w:b/>
          <w:sz w:val="24"/>
          <w:szCs w:val="24"/>
          <w:lang w:val="x-none" w:eastAsia="x-none"/>
        </w:rPr>
        <w:t xml:space="preserve">5а класс – учитель  Лопатина О.И.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lastRenderedPageBreak/>
        <w:t>Хорошо усвоены темы:</w:t>
      </w:r>
      <w:r w:rsidRPr="000F3417">
        <w:rPr>
          <w:rFonts w:ascii="Times New Roman" w:eastAsia="Times New Roman" w:hAnsi="Times New Roman" w:cs="Times New Roman"/>
          <w:sz w:val="24"/>
          <w:szCs w:val="24"/>
          <w:lang w:val="x-none" w:eastAsia="x-none"/>
        </w:rPr>
        <w:t xml:space="preserve"> Последовательность приготовления препарата для рассмотрения в микроскоп; органоиды клетки.</w:t>
      </w:r>
      <w:r w:rsidRPr="000F3417">
        <w:rPr>
          <w:rFonts w:ascii="Times New Roman" w:eastAsia="Times New Roman" w:hAnsi="Times New Roman" w:cs="Times New Roman"/>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t>В задании допущены ошибки по темам:</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i/>
          <w:iCs/>
          <w:sz w:val="24"/>
          <w:szCs w:val="24"/>
          <w:lang w:val="x-none" w:eastAsia="x-none"/>
        </w:rPr>
        <w:t xml:space="preserve"> </w:t>
      </w:r>
      <w:r w:rsidRPr="000F3417">
        <w:rPr>
          <w:rFonts w:ascii="Times New Roman" w:eastAsia="Times New Roman" w:hAnsi="Times New Roman" w:cs="Times New Roman"/>
          <w:sz w:val="24"/>
          <w:szCs w:val="24"/>
          <w:lang w:val="x-none" w:eastAsia="x-none"/>
        </w:rPr>
        <w:t xml:space="preserve">оболочка клетки и её функция. </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eastAsia="x-none"/>
        </w:rPr>
        <w:t xml:space="preserve">     </w:t>
      </w:r>
      <w:r w:rsidRPr="000F3417">
        <w:rPr>
          <w:rFonts w:ascii="Times New Roman" w:eastAsia="Times New Roman" w:hAnsi="Times New Roman" w:cs="Times New Roman"/>
          <w:b/>
          <w:sz w:val="24"/>
          <w:szCs w:val="24"/>
          <w:lang w:val="x-none" w:eastAsia="x-none"/>
        </w:rPr>
        <w:t xml:space="preserve">5б класс – учитель  Лопатина О.И.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Последовательность приготовления препарата для рассмотрения в микроскоп; органоиды клетки.</w:t>
      </w:r>
      <w:r w:rsidRPr="000F3417">
        <w:rPr>
          <w:rFonts w:ascii="Times New Roman" w:eastAsia="Times New Roman" w:hAnsi="Times New Roman" w:cs="Times New Roman"/>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rPr>
        <w:t>В задании допущены ошибки по темам:</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i/>
          <w:iCs/>
          <w:sz w:val="24"/>
          <w:szCs w:val="24"/>
          <w:lang w:val="x-none" w:eastAsia="x-none"/>
        </w:rPr>
        <w:t xml:space="preserve"> </w:t>
      </w:r>
      <w:r w:rsidRPr="000F3417">
        <w:rPr>
          <w:rFonts w:ascii="Times New Roman" w:eastAsia="Times New Roman" w:hAnsi="Times New Roman" w:cs="Times New Roman"/>
          <w:sz w:val="24"/>
          <w:szCs w:val="24"/>
          <w:lang w:val="x-none" w:eastAsia="x-none"/>
        </w:rPr>
        <w:t xml:space="preserve">оболочка клетки и её функция. </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eastAsia="x-none"/>
        </w:rPr>
        <w:t xml:space="preserve">     </w:t>
      </w:r>
      <w:r w:rsidRPr="000F3417">
        <w:rPr>
          <w:rFonts w:ascii="Times New Roman" w:eastAsia="Times New Roman" w:hAnsi="Times New Roman" w:cs="Times New Roman"/>
          <w:b/>
          <w:sz w:val="24"/>
          <w:szCs w:val="24"/>
          <w:lang w:val="x-none" w:eastAsia="x-none"/>
        </w:rPr>
        <w:t>6а класс – учитель  Лопатина О.И.</w:t>
      </w:r>
      <w:r w:rsidRPr="000F3417">
        <w:rPr>
          <w:rFonts w:ascii="Times New Roman" w:eastAsia="Times New Roman" w:hAnsi="Times New Roman" w:cs="Times New Roman"/>
          <w:b/>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Функции клетки в процессе фотосинтеза. </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rPr>
        <w:t>В задании допущены ошибки по темам:</w:t>
      </w:r>
      <w:r w:rsidRPr="000F3417">
        <w:rPr>
          <w:rFonts w:ascii="Times New Roman" w:eastAsia="Times New Roman" w:hAnsi="Times New Roman" w:cs="Times New Roman"/>
          <w:sz w:val="24"/>
          <w:szCs w:val="24"/>
          <w:lang w:val="x-none" w:eastAsia="x-none"/>
        </w:rPr>
        <w:t xml:space="preserve"> Результаты сравнения фотосинтеза и дыхания; типы дыхания у животных.</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eastAsia="x-none"/>
        </w:rPr>
        <w:t xml:space="preserve">      </w:t>
      </w:r>
      <w:r w:rsidRPr="000F3417">
        <w:rPr>
          <w:rFonts w:ascii="Times New Roman" w:eastAsia="Times New Roman" w:hAnsi="Times New Roman" w:cs="Times New Roman"/>
          <w:b/>
          <w:sz w:val="24"/>
          <w:szCs w:val="24"/>
          <w:lang w:val="x-none" w:eastAsia="x-none"/>
        </w:rPr>
        <w:t>6б класс – учитель  Лопатина О.И.</w:t>
      </w:r>
      <w:r w:rsidRPr="000F3417">
        <w:rPr>
          <w:rFonts w:ascii="Times New Roman" w:eastAsia="Times New Roman" w:hAnsi="Times New Roman" w:cs="Times New Roman"/>
          <w:b/>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Функции клетки в процессе фотосинтеза. </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rPr>
        <w:t>В задании допущены ошибки по темам:</w:t>
      </w:r>
      <w:r w:rsidRPr="000F3417">
        <w:rPr>
          <w:rFonts w:ascii="Times New Roman" w:eastAsia="Times New Roman" w:hAnsi="Times New Roman" w:cs="Times New Roman"/>
          <w:sz w:val="24"/>
          <w:szCs w:val="24"/>
          <w:lang w:val="x-none" w:eastAsia="x-none"/>
        </w:rPr>
        <w:t xml:space="preserve"> Результаты сравнения фотосинтеза и дыхания; типы дыхания у животных.</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val="x-none" w:eastAsia="x-none"/>
        </w:rPr>
        <w:t xml:space="preserve">      7класс – учитель  Лопатина О.И.</w:t>
      </w:r>
      <w:r w:rsidRPr="000F3417">
        <w:rPr>
          <w:rFonts w:ascii="Times New Roman" w:eastAsia="Times New Roman" w:hAnsi="Times New Roman" w:cs="Times New Roman"/>
          <w:b/>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Строение насекомых , классы насекомых, стадии развития кузнечика.                                                                                                                                                                                                        </w:t>
      </w:r>
      <w:r w:rsidRPr="000F3417">
        <w:rPr>
          <w:rFonts w:ascii="Times New Roman" w:eastAsia="Times New Roman" w:hAnsi="Times New Roman" w:cs="Times New Roman"/>
          <w:b/>
          <w:sz w:val="24"/>
          <w:szCs w:val="24"/>
          <w:lang w:val="x-none" w:eastAsia="x-none"/>
        </w:rPr>
        <w:t>В задании допущены ошибки по темам:</w:t>
      </w:r>
      <w:r w:rsidRPr="000F3417">
        <w:rPr>
          <w:rFonts w:ascii="Times New Roman" w:eastAsia="Times New Roman" w:hAnsi="Times New Roman" w:cs="Times New Roman"/>
          <w:sz w:val="24"/>
          <w:szCs w:val="24"/>
          <w:lang w:val="x-none" w:eastAsia="x-none"/>
        </w:rPr>
        <w:t xml:space="preserve"> Выделительная система насекомых, видоизменения конечностей.</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b/>
          <w:sz w:val="24"/>
          <w:szCs w:val="24"/>
          <w:lang w:val="x-none" w:eastAsia="x-none"/>
        </w:rPr>
        <w:t>8 класс – учитель  Лопатина О.И.</w:t>
      </w:r>
      <w:r w:rsidRPr="000F3417">
        <w:rPr>
          <w:rFonts w:ascii="Times New Roman" w:eastAsia="Times New Roman" w:hAnsi="Times New Roman" w:cs="Times New Roman"/>
          <w:b/>
          <w:i/>
          <w:iCs/>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Строение клетки, Комплекс Гольджи. </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rPr>
        <w:t>В задании допущены ошибки по темам:</w:t>
      </w:r>
      <w:r w:rsidRPr="000F3417">
        <w:rPr>
          <w:rFonts w:ascii="Times New Roman" w:eastAsia="Times New Roman" w:hAnsi="Times New Roman" w:cs="Times New Roman"/>
          <w:sz w:val="24"/>
          <w:szCs w:val="24"/>
          <w:lang w:val="x-none" w:eastAsia="x-none"/>
        </w:rPr>
        <w:t xml:space="preserve">  Функция органоидов клетки.  </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val="x-none" w:eastAsia="x-none"/>
        </w:rPr>
        <w:t xml:space="preserve">    9 класс – учитель  Лопатина О.И.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Принципы рефлекторной работы мозга, имена учёных,</w:t>
      </w: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 xml:space="preserve">изучавших условные  и безусловные рефлексы.                                                                                                                                                                                                                      </w:t>
      </w:r>
      <w:r w:rsidRPr="000F3417">
        <w:rPr>
          <w:rFonts w:ascii="Times New Roman" w:eastAsia="Times New Roman" w:hAnsi="Times New Roman" w:cs="Times New Roman"/>
          <w:b/>
          <w:sz w:val="24"/>
          <w:szCs w:val="24"/>
          <w:lang w:val="x-none" w:eastAsia="x-none"/>
        </w:rPr>
        <w:t>В задании допущены ошибки по темам:</w:t>
      </w:r>
      <w:r w:rsidRPr="000F3417">
        <w:rPr>
          <w:rFonts w:ascii="Times New Roman" w:eastAsia="Times New Roman" w:hAnsi="Times New Roman" w:cs="Times New Roman"/>
          <w:sz w:val="24"/>
          <w:szCs w:val="24"/>
          <w:lang w:val="x-none" w:eastAsia="x-none"/>
        </w:rPr>
        <w:t xml:space="preserve"> Функции головного мозга – мышление, его возникновение , приобретённое поведение.  </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b/>
          <w:sz w:val="24"/>
          <w:szCs w:val="24"/>
          <w:lang w:val="x-none" w:eastAsia="x-none"/>
        </w:rPr>
        <w:t>10</w:t>
      </w:r>
      <w:r w:rsidRPr="000F3417">
        <w:rPr>
          <w:rFonts w:ascii="Times New Roman" w:eastAsia="Times New Roman" w:hAnsi="Times New Roman" w:cs="Times New Roman"/>
          <w:b/>
          <w:i/>
          <w:iCs/>
          <w:sz w:val="24"/>
          <w:szCs w:val="24"/>
          <w:lang w:val="x-none" w:eastAsia="x-none"/>
        </w:rPr>
        <w:t xml:space="preserve"> </w:t>
      </w:r>
      <w:r w:rsidRPr="000F3417">
        <w:rPr>
          <w:rFonts w:ascii="Times New Roman" w:eastAsia="Times New Roman" w:hAnsi="Times New Roman" w:cs="Times New Roman"/>
          <w:b/>
          <w:sz w:val="24"/>
          <w:szCs w:val="24"/>
          <w:lang w:val="x-none" w:eastAsia="x-none"/>
        </w:rPr>
        <w:t xml:space="preserve"> класс – учитель  Лопатина О.И.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t>Хорошо усвоены темы:</w:t>
      </w:r>
      <w:r w:rsidRPr="000F3417">
        <w:rPr>
          <w:rFonts w:ascii="Times New Roman" w:eastAsia="Times New Roman" w:hAnsi="Times New Roman" w:cs="Times New Roman"/>
          <w:sz w:val="24"/>
          <w:szCs w:val="24"/>
          <w:lang w:val="x-none" w:eastAsia="x-none"/>
        </w:rPr>
        <w:t xml:space="preserve"> имена учёных, основателей генетики , первый и второй законы Г. Менделя.</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b/>
          <w:sz w:val="24"/>
          <w:szCs w:val="24"/>
          <w:lang w:val="x-none" w:eastAsia="x-none"/>
        </w:rPr>
        <w:t>В задании допущены ошибки по темам:</w:t>
      </w:r>
      <w:r w:rsidRPr="000F3417">
        <w:rPr>
          <w:rFonts w:ascii="Times New Roman" w:eastAsia="Times New Roman" w:hAnsi="Times New Roman" w:cs="Times New Roman"/>
          <w:sz w:val="24"/>
          <w:szCs w:val="24"/>
          <w:lang w:val="x-none" w:eastAsia="x-none"/>
        </w:rPr>
        <w:t xml:space="preserve"> доминантное скрещивание , анализирующее скрещивание.  </w:t>
      </w:r>
    </w:p>
    <w:p w:rsidR="000F3417" w:rsidRPr="000F3417" w:rsidRDefault="000F3417" w:rsidP="000F3417">
      <w:pPr>
        <w:shd w:val="clear" w:color="auto" w:fill="FFFFFF"/>
        <w:spacing w:after="0" w:line="240" w:lineRule="auto"/>
        <w:jc w:val="center"/>
        <w:rPr>
          <w:rFonts w:ascii="Times New Roman" w:eastAsia="Times New Roman" w:hAnsi="Times New Roman" w:cs="Times New Roman"/>
          <w:b/>
          <w:bCs/>
          <w:color w:val="FF0000"/>
          <w:sz w:val="24"/>
          <w:szCs w:val="24"/>
          <w:lang w:eastAsia="ru-RU"/>
        </w:rPr>
      </w:pPr>
    </w:p>
    <w:p w:rsidR="000F3417" w:rsidRPr="000F3417" w:rsidRDefault="000F3417" w:rsidP="000F3417">
      <w:pPr>
        <w:shd w:val="clear" w:color="auto" w:fill="FFFFFF"/>
        <w:spacing w:after="0" w:line="240" w:lineRule="auto"/>
        <w:jc w:val="center"/>
        <w:rPr>
          <w:rFonts w:ascii="Times New Roman" w:eastAsia="Times New Roman" w:hAnsi="Times New Roman" w:cs="Times New Roman"/>
          <w:b/>
          <w:bCs/>
          <w:color w:val="FF0000"/>
          <w:sz w:val="24"/>
          <w:szCs w:val="24"/>
          <w:lang w:eastAsia="ru-RU"/>
        </w:rPr>
      </w:pP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АНАЛИТИЧЕСКАЯ СПРАВКА ПО ИТОГАМ  АДМИНИСТРАТИВНЫХ СРЕЗОВЫХ КОНТРОЛЬНЫХ РАБОТ</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 xml:space="preserve">по географии   </w:t>
      </w:r>
      <w:r w:rsidRPr="000F3417">
        <w:rPr>
          <w:rFonts w:ascii="Times New Roman" w:eastAsia="Times New Roman" w:hAnsi="Times New Roman" w:cs="Times New Roman"/>
          <w:b/>
          <w:sz w:val="20"/>
          <w:szCs w:val="20"/>
          <w:lang w:val="be-BY" w:eastAsia="x-none"/>
        </w:rPr>
        <w:t>(</w:t>
      </w:r>
      <w:r w:rsidRPr="000F3417">
        <w:rPr>
          <w:rFonts w:ascii="Times New Roman" w:eastAsia="Times New Roman" w:hAnsi="Times New Roman" w:cs="Times New Roman"/>
          <w:b/>
          <w:sz w:val="20"/>
          <w:szCs w:val="20"/>
          <w:lang w:val="en-US" w:eastAsia="x-none"/>
        </w:rPr>
        <w:t>II</w:t>
      </w:r>
      <w:r w:rsidRPr="000F3417">
        <w:rPr>
          <w:rFonts w:ascii="Times New Roman" w:eastAsia="Times New Roman" w:hAnsi="Times New Roman" w:cs="Times New Roman"/>
          <w:b/>
          <w:sz w:val="20"/>
          <w:szCs w:val="20"/>
          <w:lang w:val="be-BY" w:eastAsia="x-none"/>
        </w:rPr>
        <w:t xml:space="preserve"> четверть </w:t>
      </w:r>
      <w:r w:rsidRPr="000F3417">
        <w:rPr>
          <w:rFonts w:ascii="Times New Roman" w:eastAsia="Times New Roman" w:hAnsi="Times New Roman" w:cs="Times New Roman"/>
          <w:b/>
          <w:sz w:val="20"/>
          <w:szCs w:val="20"/>
          <w:lang w:val="x-none" w:eastAsia="x-none"/>
        </w:rPr>
        <w:t>2020- 2021 учебного года</w:t>
      </w:r>
      <w:r w:rsidRPr="000F3417">
        <w:rPr>
          <w:rFonts w:ascii="Times New Roman" w:eastAsia="Times New Roman" w:hAnsi="Times New Roman" w:cs="Times New Roman"/>
          <w:b/>
          <w:sz w:val="20"/>
          <w:szCs w:val="20"/>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u w:val="single"/>
          <w:lang w:val="x-none" w:eastAsia="x-none"/>
        </w:rPr>
        <w:t>география 02.12.2020 – 5а,5б классы,  география 07.12.2020 – 6а,6б классы , география 10.12.2020 – 7 класс, география 09.12.2020 – 8 класс, география  03.12.2020 – 9 класс, география 04.12.2020 - 10 класс</w:t>
      </w:r>
    </w:p>
    <w:tbl>
      <w:tblPr>
        <w:tblW w:w="9418" w:type="dxa"/>
        <w:tblCellMar>
          <w:left w:w="0" w:type="dxa"/>
          <w:right w:w="0" w:type="dxa"/>
        </w:tblCellMar>
        <w:tblLook w:val="04A0" w:firstRow="1" w:lastRow="0" w:firstColumn="1" w:lastColumn="0" w:noHBand="0" w:noVBand="1"/>
      </w:tblPr>
      <w:tblGrid>
        <w:gridCol w:w="415"/>
        <w:gridCol w:w="564"/>
        <w:gridCol w:w="552"/>
        <w:gridCol w:w="549"/>
        <w:gridCol w:w="1038"/>
        <w:gridCol w:w="472"/>
        <w:gridCol w:w="486"/>
        <w:gridCol w:w="798"/>
        <w:gridCol w:w="1006"/>
        <w:gridCol w:w="733"/>
        <w:gridCol w:w="645"/>
        <w:gridCol w:w="651"/>
        <w:gridCol w:w="650"/>
        <w:gridCol w:w="859"/>
      </w:tblGrid>
      <w:tr w:rsidR="000F3417" w:rsidRPr="000F3417" w:rsidTr="007C7C65">
        <w:trPr>
          <w:trHeight w:val="1536"/>
        </w:trPr>
        <w:tc>
          <w:tcPr>
            <w:tcW w:w="41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 п/п</w:t>
            </w:r>
            <w:r w:rsidRPr="000F3417">
              <w:rPr>
                <w:rFonts w:ascii="Times New Roman" w:eastAsia="Times New Roman" w:hAnsi="Times New Roman" w:cs="Times New Roman"/>
                <w:i/>
                <w:iCs/>
                <w:kern w:val="24"/>
                <w:sz w:val="16"/>
                <w:szCs w:val="16"/>
                <w:lang w:val="x-none" w:eastAsia="x-none"/>
              </w:rPr>
              <w:t xml:space="preserve"> </w:t>
            </w:r>
          </w:p>
        </w:tc>
        <w:tc>
          <w:tcPr>
            <w:tcW w:w="56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Класс</w:t>
            </w:r>
            <w:r w:rsidRPr="000F3417">
              <w:rPr>
                <w:rFonts w:ascii="Times New Roman" w:eastAsia="Times New Roman" w:hAnsi="Times New Roman" w:cs="Times New Roman"/>
                <w:i/>
                <w:iCs/>
                <w:kern w:val="24"/>
                <w:sz w:val="16"/>
                <w:szCs w:val="16"/>
                <w:lang w:val="x-none" w:eastAsia="x-none"/>
              </w:rPr>
              <w:t xml:space="preserve"> </w:t>
            </w:r>
          </w:p>
        </w:tc>
        <w:tc>
          <w:tcPr>
            <w:tcW w:w="55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 xml:space="preserve">Количество </w:t>
            </w:r>
          </w:p>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обучающихся по списку</w:t>
            </w:r>
            <w:r w:rsidRPr="000F3417">
              <w:rPr>
                <w:rFonts w:ascii="Times New Roman" w:eastAsia="Times New Roman" w:hAnsi="Times New Roman" w:cs="Times New Roman"/>
                <w:i/>
                <w:iCs/>
                <w:kern w:val="24"/>
                <w:sz w:val="16"/>
                <w:szCs w:val="16"/>
                <w:lang w:val="x-none" w:eastAsia="x-none"/>
              </w:rPr>
              <w:t xml:space="preserve"> </w:t>
            </w:r>
          </w:p>
        </w:tc>
        <w:tc>
          <w:tcPr>
            <w:tcW w:w="54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 xml:space="preserve">Количество участвовавших                              в </w:t>
            </w:r>
            <w:r w:rsidRPr="000F3417">
              <w:rPr>
                <w:rFonts w:ascii="Times New Roman" w:eastAsia="Calibri" w:hAnsi="Times New Roman" w:cs="Times New Roman"/>
                <w:kern w:val="24"/>
                <w:sz w:val="16"/>
                <w:szCs w:val="16"/>
                <w:lang w:val="x-none" w:eastAsia="x-none"/>
              </w:rPr>
              <w:t>срезовой</w:t>
            </w:r>
            <w:r w:rsidRPr="000F3417">
              <w:rPr>
                <w:rFonts w:ascii="Times New Roman" w:eastAsia="Times New Roman" w:hAnsi="Times New Roman" w:cs="Times New Roman"/>
                <w:kern w:val="24"/>
                <w:sz w:val="16"/>
                <w:szCs w:val="16"/>
                <w:lang w:val="x-none" w:eastAsia="x-none"/>
              </w:rPr>
              <w:t xml:space="preserve"> контрольной работе</w:t>
            </w:r>
            <w:r w:rsidRPr="000F3417">
              <w:rPr>
                <w:rFonts w:ascii="Times New Roman" w:eastAsia="Times New Roman" w:hAnsi="Times New Roman" w:cs="Times New Roman"/>
                <w:i/>
                <w:iCs/>
                <w:kern w:val="24"/>
                <w:sz w:val="16"/>
                <w:szCs w:val="16"/>
                <w:lang w:val="x-none" w:eastAsia="x-none"/>
              </w:rPr>
              <w:t xml:space="preserve"> </w:t>
            </w:r>
          </w:p>
        </w:tc>
        <w:tc>
          <w:tcPr>
            <w:tcW w:w="103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Calibri" w:hAnsi="Times New Roman" w:cs="Times New Roman"/>
                <w:kern w:val="24"/>
                <w:sz w:val="16"/>
                <w:szCs w:val="16"/>
                <w:lang w:val="x-none" w:eastAsia="x-none"/>
              </w:rPr>
              <w:t>ФИО учителя</w:t>
            </w:r>
            <w:r w:rsidRPr="000F3417">
              <w:rPr>
                <w:rFonts w:ascii="Times New Roman" w:eastAsia="Times New Roman" w:hAnsi="Times New Roman" w:cs="Times New Roman"/>
                <w:i/>
                <w:iCs/>
                <w:kern w:val="24"/>
                <w:sz w:val="16"/>
                <w:szCs w:val="16"/>
                <w:lang w:val="x-none" w:eastAsia="x-none"/>
              </w:rPr>
              <w:t xml:space="preserve"> </w:t>
            </w:r>
          </w:p>
        </w:tc>
        <w:tc>
          <w:tcPr>
            <w:tcW w:w="2762"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Количество  отметок</w:t>
            </w:r>
            <w:r w:rsidRPr="000F3417">
              <w:rPr>
                <w:rFonts w:ascii="Times New Roman" w:eastAsia="Times New Roman" w:hAnsi="Times New Roman" w:cs="Times New Roman"/>
                <w:i/>
                <w:iCs/>
                <w:kern w:val="24"/>
                <w:sz w:val="16"/>
                <w:szCs w:val="16"/>
                <w:lang w:val="x-none" w:eastAsia="x-none"/>
              </w:rPr>
              <w:t xml:space="preserve"> </w:t>
            </w:r>
          </w:p>
        </w:tc>
        <w:tc>
          <w:tcPr>
            <w:tcW w:w="137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Calibri" w:hAnsi="Times New Roman" w:cs="Times New Roman"/>
                <w:kern w:val="24"/>
                <w:sz w:val="16"/>
                <w:szCs w:val="16"/>
                <w:lang w:val="x-none" w:eastAsia="x-none"/>
              </w:rPr>
              <w:t xml:space="preserve">Учебные </w:t>
            </w:r>
          </w:p>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Calibri" w:hAnsi="Times New Roman" w:cs="Times New Roman"/>
                <w:kern w:val="24"/>
                <w:sz w:val="16"/>
                <w:szCs w:val="16"/>
                <w:lang w:val="x-none" w:eastAsia="x-none"/>
              </w:rPr>
              <w:t>достижения по итогам  срезовых работ</w:t>
            </w:r>
            <w:r w:rsidRPr="000F3417">
              <w:rPr>
                <w:rFonts w:ascii="Times New Roman" w:eastAsia="Times New Roman" w:hAnsi="Times New Roman" w:cs="Times New Roman"/>
                <w:kern w:val="24"/>
                <w:sz w:val="16"/>
                <w:szCs w:val="16"/>
                <w:lang w:val="x-none" w:eastAsia="x-none"/>
              </w:rPr>
              <w:t xml:space="preserve"> </w:t>
            </w:r>
          </w:p>
        </w:tc>
        <w:tc>
          <w:tcPr>
            <w:tcW w:w="130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Calibri" w:hAnsi="Times New Roman" w:cs="Times New Roman"/>
                <w:kern w:val="24"/>
                <w:sz w:val="16"/>
                <w:szCs w:val="16"/>
                <w:lang w:val="x-none" w:eastAsia="x-none"/>
              </w:rPr>
              <w:t>Учебные достижения</w:t>
            </w:r>
            <w:r w:rsidRPr="000F3417">
              <w:rPr>
                <w:rFonts w:ascii="Times New Roman" w:eastAsia="Times New Roman" w:hAnsi="Times New Roman" w:cs="Times New Roman"/>
                <w:kern w:val="24"/>
                <w:sz w:val="16"/>
                <w:szCs w:val="16"/>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Calibri" w:hAnsi="Times New Roman" w:cs="Times New Roman"/>
                <w:kern w:val="24"/>
                <w:sz w:val="16"/>
                <w:szCs w:val="16"/>
                <w:lang w:val="x-none" w:eastAsia="x-none"/>
              </w:rPr>
              <w:t xml:space="preserve">по итогам                  контрольной работы </w:t>
            </w:r>
          </w:p>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Calibri" w:hAnsi="Times New Roman" w:cs="Times New Roman"/>
                <w:kern w:val="24"/>
                <w:sz w:val="16"/>
                <w:szCs w:val="16"/>
                <w:lang w:val="x-none" w:eastAsia="x-none"/>
              </w:rPr>
              <w:t>за 1 четверть</w:t>
            </w:r>
            <w:r w:rsidRPr="000F3417">
              <w:rPr>
                <w:rFonts w:ascii="Times New Roman" w:eastAsia="Times New Roman" w:hAnsi="Times New Roman" w:cs="Times New Roman"/>
                <w:kern w:val="24"/>
                <w:sz w:val="16"/>
                <w:szCs w:val="16"/>
                <w:lang w:val="x-none" w:eastAsia="x-none"/>
              </w:rPr>
              <w:t xml:space="preserve"> </w:t>
            </w:r>
          </w:p>
        </w:tc>
        <w:tc>
          <w:tcPr>
            <w:tcW w:w="8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 xml:space="preserve">Отклонения </w:t>
            </w:r>
          </w:p>
        </w:tc>
      </w:tr>
      <w:tr w:rsidR="000F3417" w:rsidRPr="000F3417" w:rsidTr="007C7C65">
        <w:trPr>
          <w:trHeight w:val="131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«5»</w:t>
            </w:r>
            <w:r w:rsidRPr="000F3417">
              <w:rPr>
                <w:rFonts w:ascii="Times New Roman" w:eastAsia="Times New Roman" w:hAnsi="Times New Roman" w:cs="Times New Roman"/>
                <w:i/>
                <w:iCs/>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«4»</w:t>
            </w:r>
            <w:r w:rsidRPr="000F3417">
              <w:rPr>
                <w:rFonts w:ascii="Times New Roman" w:eastAsia="Times New Roman" w:hAnsi="Times New Roman" w:cs="Times New Roman"/>
                <w:i/>
                <w:iCs/>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«3»</w:t>
            </w:r>
            <w:r w:rsidRPr="000F3417">
              <w:rPr>
                <w:rFonts w:ascii="Times New Roman" w:eastAsia="Times New Roman" w:hAnsi="Times New Roman" w:cs="Times New Roman"/>
                <w:i/>
                <w:iCs/>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i/>
                <w:iCs/>
                <w:kern w:val="24"/>
                <w:sz w:val="16"/>
                <w:szCs w:val="16"/>
                <w:lang w:val="x-none" w:eastAsia="x-none"/>
              </w:rPr>
              <w:t>«2»</w:t>
            </w:r>
            <w:r w:rsidRPr="000F3417">
              <w:rPr>
                <w:rFonts w:ascii="Times New Roman" w:eastAsia="Times New Roman" w:hAnsi="Times New Roman" w:cs="Times New Roman"/>
                <w:kern w:val="24"/>
                <w:sz w:val="16"/>
                <w:szCs w:val="16"/>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i/>
                <w:iCs/>
                <w:kern w:val="24"/>
                <w:sz w:val="16"/>
                <w:szCs w:val="16"/>
                <w:lang w:val="x-none" w:eastAsia="x-none"/>
              </w:rPr>
              <w:t>(Ф.И.  обучающихся)</w:t>
            </w:r>
            <w:r w:rsidRPr="000F3417">
              <w:rPr>
                <w:rFonts w:ascii="Times New Roman" w:eastAsia="Times New Roman" w:hAnsi="Times New Roman" w:cs="Times New Roman"/>
                <w:kern w:val="24"/>
                <w:sz w:val="16"/>
                <w:szCs w:val="16"/>
                <w:lang w:val="x-none" w:eastAsia="x-none"/>
              </w:rPr>
              <w:t xml:space="preserve"> </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уровень освоенияобразовательнойпрограммы  (%)</w:t>
            </w:r>
            <w:r w:rsidRPr="000F3417">
              <w:rPr>
                <w:rFonts w:ascii="Times New Roman" w:eastAsia="Times New Roman" w:hAnsi="Times New Roman" w:cs="Times New Roman"/>
                <w:i/>
                <w:iCs/>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качествоо своенияобразовательнойпрограммы (%)</w:t>
            </w:r>
            <w:r w:rsidRPr="000F3417">
              <w:rPr>
                <w:rFonts w:ascii="Times New Roman" w:eastAsia="Times New Roman" w:hAnsi="Times New Roman" w:cs="Times New Roman"/>
                <w:i/>
                <w:iCs/>
                <w:kern w:val="24"/>
                <w:sz w:val="16"/>
                <w:szCs w:val="16"/>
                <w:lang w:val="x-none" w:eastAsia="x-none"/>
              </w:rPr>
              <w:t xml:space="preserve"> </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уровеньосвоенияобразовательнойпрограммы  (%)</w:t>
            </w:r>
            <w:r w:rsidRPr="000F3417">
              <w:rPr>
                <w:rFonts w:ascii="Times New Roman" w:eastAsia="Times New Roman" w:hAnsi="Times New Roman" w:cs="Times New Roman"/>
                <w:i/>
                <w:iCs/>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качествоосвоенияобразовательнойпрограммы (%)</w:t>
            </w:r>
            <w:r w:rsidRPr="000F3417">
              <w:rPr>
                <w:rFonts w:ascii="Times New Roman" w:eastAsia="Times New Roman" w:hAnsi="Times New Roman" w:cs="Times New Roman"/>
                <w:i/>
                <w:iCs/>
                <w:kern w:val="24"/>
                <w:sz w:val="16"/>
                <w:szCs w:val="16"/>
                <w:lang w:val="x-none" w:eastAsia="x-none"/>
              </w:rPr>
              <w:t xml:space="preserve"> </w:t>
            </w:r>
          </w:p>
        </w:tc>
        <w:tc>
          <w:tcPr>
            <w:tcW w:w="859" w:type="dxa"/>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r>
      <w:tr w:rsidR="000F3417" w:rsidRPr="000F3417" w:rsidTr="007C7C65">
        <w:trPr>
          <w:trHeight w:val="271"/>
        </w:trPr>
        <w:tc>
          <w:tcPr>
            <w:tcW w:w="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w:t>
            </w:r>
            <w:r w:rsidRPr="000F3417">
              <w:rPr>
                <w:rFonts w:ascii="Times New Roman" w:eastAsia="Times New Roman" w:hAnsi="Times New Roman" w:cs="Times New Roman"/>
                <w:i/>
                <w:iCs/>
                <w:kern w:val="24"/>
                <w:sz w:val="16"/>
                <w:szCs w:val="16"/>
                <w:lang w:val="x-none" w:eastAsia="x-none"/>
              </w:rP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2</w:t>
            </w:r>
            <w:r w:rsidRPr="000F3417">
              <w:rPr>
                <w:rFonts w:ascii="Times New Roman" w:eastAsia="Times New Roman" w:hAnsi="Times New Roman" w:cs="Times New Roman"/>
                <w:i/>
                <w:iCs/>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3</w:t>
            </w:r>
            <w:r w:rsidRPr="000F3417">
              <w:rPr>
                <w:rFonts w:ascii="Times New Roman" w:eastAsia="Times New Roman" w:hAnsi="Times New Roman" w:cs="Times New Roman"/>
                <w:i/>
                <w:iCs/>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4</w:t>
            </w:r>
            <w:r w:rsidRPr="000F3417">
              <w:rPr>
                <w:rFonts w:ascii="Times New Roman" w:eastAsia="Times New Roman" w:hAnsi="Times New Roman" w:cs="Times New Roman"/>
                <w:i/>
                <w:iCs/>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5</w:t>
            </w:r>
            <w:r w:rsidRPr="000F3417">
              <w:rPr>
                <w:rFonts w:ascii="Times New Roman" w:eastAsia="Times New Roman" w:hAnsi="Times New Roman" w:cs="Times New Roman"/>
                <w:i/>
                <w:iCs/>
                <w:kern w:val="24"/>
                <w:sz w:val="16"/>
                <w:szCs w:val="16"/>
                <w:lang w:val="x-none" w:eastAsia="x-none"/>
              </w:rPr>
              <w:t xml:space="preserve"> </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6</w:t>
            </w:r>
            <w:r w:rsidRPr="000F3417">
              <w:rPr>
                <w:rFonts w:ascii="Times New Roman" w:eastAsia="Times New Roman" w:hAnsi="Times New Roman" w:cs="Times New Roman"/>
                <w:i/>
                <w:iCs/>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7</w:t>
            </w:r>
            <w:r w:rsidRPr="000F3417">
              <w:rPr>
                <w:rFonts w:ascii="Times New Roman" w:eastAsia="Times New Roman" w:hAnsi="Times New Roman" w:cs="Times New Roman"/>
                <w:i/>
                <w:iCs/>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8</w:t>
            </w:r>
            <w:r w:rsidRPr="000F3417">
              <w:rPr>
                <w:rFonts w:ascii="Times New Roman" w:eastAsia="Times New Roman" w:hAnsi="Times New Roman" w:cs="Times New Roman"/>
                <w:i/>
                <w:iCs/>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9</w:t>
            </w:r>
            <w:r w:rsidRPr="000F3417">
              <w:rPr>
                <w:rFonts w:ascii="Times New Roman" w:eastAsia="Times New Roman" w:hAnsi="Times New Roman" w:cs="Times New Roman"/>
                <w:i/>
                <w:iCs/>
                <w:kern w:val="24"/>
                <w:sz w:val="16"/>
                <w:szCs w:val="16"/>
                <w:lang w:val="x-none" w:eastAsia="x-none"/>
              </w:rPr>
              <w:t xml:space="preserve"> </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10</w:t>
            </w:r>
            <w:r w:rsidRPr="000F3417">
              <w:rPr>
                <w:rFonts w:ascii="Times New Roman" w:eastAsia="Times New Roman" w:hAnsi="Times New Roman" w:cs="Times New Roman"/>
                <w:i/>
                <w:iCs/>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11</w:t>
            </w:r>
            <w:r w:rsidRPr="000F3417">
              <w:rPr>
                <w:rFonts w:ascii="Times New Roman" w:eastAsia="Times New Roman" w:hAnsi="Times New Roman" w:cs="Times New Roman"/>
                <w:i/>
                <w:iCs/>
                <w:kern w:val="24"/>
                <w:sz w:val="16"/>
                <w:szCs w:val="16"/>
                <w:lang w:val="x-none" w:eastAsia="x-none"/>
              </w:rPr>
              <w:t xml:space="preserve"> </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12</w:t>
            </w:r>
            <w:r w:rsidRPr="000F3417">
              <w:rPr>
                <w:rFonts w:ascii="Times New Roman" w:eastAsia="Times New Roman" w:hAnsi="Times New Roman" w:cs="Times New Roman"/>
                <w:i/>
                <w:iCs/>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13</w:t>
            </w:r>
            <w:r w:rsidRPr="000F3417">
              <w:rPr>
                <w:rFonts w:ascii="Times New Roman" w:eastAsia="Times New Roman" w:hAnsi="Times New Roman" w:cs="Times New Roman"/>
                <w:i/>
                <w:iCs/>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14</w:t>
            </w:r>
            <w:r w:rsidRPr="000F3417">
              <w:rPr>
                <w:rFonts w:ascii="Times New Roman" w:eastAsia="Times New Roman" w:hAnsi="Times New Roman" w:cs="Times New Roman"/>
                <w:i/>
                <w:iCs/>
                <w:kern w:val="24"/>
                <w:sz w:val="16"/>
                <w:szCs w:val="16"/>
                <w:lang w:val="x-none" w:eastAsia="x-none"/>
              </w:rPr>
              <w:t xml:space="preserve"> </w:t>
            </w:r>
          </w:p>
        </w:tc>
      </w:tr>
      <w:tr w:rsidR="000F3417" w:rsidRPr="000F3417" w:rsidTr="007C7C65">
        <w:trPr>
          <w:trHeight w:val="294"/>
        </w:trPr>
        <w:tc>
          <w:tcPr>
            <w:tcW w:w="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5а</w:t>
            </w:r>
            <w:r w:rsidRPr="000F3417">
              <w:rPr>
                <w:rFonts w:ascii="Times New Roman" w:eastAsia="Times New Roman" w:hAnsi="Times New Roman" w:cs="Times New Roman"/>
                <w:i/>
                <w:iCs/>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13</w:t>
            </w:r>
            <w:r w:rsidRPr="000F3417">
              <w:rPr>
                <w:rFonts w:ascii="Times New Roman" w:eastAsia="Times New Roman" w:hAnsi="Times New Roman" w:cs="Times New Roman"/>
                <w:i/>
                <w:iCs/>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13</w:t>
            </w:r>
            <w:r w:rsidRPr="000F3417">
              <w:rPr>
                <w:rFonts w:ascii="Times New Roman" w:eastAsia="Times New Roman" w:hAnsi="Times New Roman" w:cs="Times New Roman"/>
                <w:i/>
                <w:iCs/>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Лопатина О.И.</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3</w:t>
            </w:r>
            <w:r w:rsidRPr="000F3417">
              <w:rPr>
                <w:rFonts w:ascii="Times New Roman" w:eastAsia="Times New Roman" w:hAnsi="Times New Roman" w:cs="Times New Roman"/>
                <w:i/>
                <w:iCs/>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9</w:t>
            </w:r>
            <w:r w:rsidRPr="000F3417">
              <w:rPr>
                <w:rFonts w:ascii="Times New Roman" w:eastAsia="Times New Roman" w:hAnsi="Times New Roman" w:cs="Times New Roman"/>
                <w:i/>
                <w:iCs/>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w:t>
            </w:r>
            <w:r w:rsidRPr="000F3417">
              <w:rPr>
                <w:rFonts w:ascii="Times New Roman" w:eastAsia="Times New Roman" w:hAnsi="Times New Roman" w:cs="Times New Roman"/>
                <w:i/>
                <w:iCs/>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0</w:t>
            </w:r>
            <w:r w:rsidRPr="000F3417">
              <w:rPr>
                <w:rFonts w:ascii="Times New Roman" w:eastAsia="Times New Roman" w:hAnsi="Times New Roman" w:cs="Times New Roman"/>
                <w:i/>
                <w:iCs/>
                <w:kern w:val="24"/>
                <w:sz w:val="16"/>
                <w:szCs w:val="16"/>
                <w:lang w:val="x-none" w:eastAsia="x-none"/>
              </w:rPr>
              <w:t xml:space="preserve"> </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100</w:t>
            </w:r>
            <w:r w:rsidRPr="000F3417">
              <w:rPr>
                <w:rFonts w:ascii="Times New Roman" w:eastAsia="Times New Roman" w:hAnsi="Times New Roman" w:cs="Times New Roman"/>
                <w:i/>
                <w:iCs/>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96</w:t>
            </w:r>
            <w:r w:rsidRPr="000F3417">
              <w:rPr>
                <w:rFonts w:ascii="Times New Roman" w:eastAsia="Times New Roman" w:hAnsi="Times New Roman" w:cs="Times New Roman"/>
                <w:i/>
                <w:iCs/>
                <w:kern w:val="24"/>
                <w:sz w:val="16"/>
                <w:szCs w:val="16"/>
                <w:lang w:val="x-none" w:eastAsia="x-none"/>
              </w:rPr>
              <w:t xml:space="preserve"> </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100</w:t>
            </w:r>
            <w:r w:rsidRPr="000F3417">
              <w:rPr>
                <w:rFonts w:ascii="Times New Roman" w:eastAsia="Times New Roman" w:hAnsi="Times New Roman" w:cs="Times New Roman"/>
                <w:i/>
                <w:iCs/>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77</w:t>
            </w:r>
            <w:r w:rsidRPr="000F3417">
              <w:rPr>
                <w:rFonts w:ascii="Times New Roman" w:eastAsia="Times New Roman" w:hAnsi="Times New Roman" w:cs="Times New Roman"/>
                <w:i/>
                <w:iCs/>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0/+22</w:t>
            </w:r>
            <w:r w:rsidRPr="000F3417">
              <w:rPr>
                <w:rFonts w:ascii="Times New Roman" w:eastAsia="Times New Roman" w:hAnsi="Times New Roman" w:cs="Times New Roman"/>
                <w:i/>
                <w:iCs/>
                <w:kern w:val="24"/>
                <w:sz w:val="16"/>
                <w:szCs w:val="16"/>
                <w:lang w:val="x-none" w:eastAsia="x-none"/>
              </w:rPr>
              <w:t xml:space="preserve"> </w:t>
            </w:r>
          </w:p>
        </w:tc>
      </w:tr>
      <w:tr w:rsidR="000F3417" w:rsidRPr="000F3417" w:rsidTr="007C7C65">
        <w:trPr>
          <w:trHeight w:val="294"/>
        </w:trPr>
        <w:tc>
          <w:tcPr>
            <w:tcW w:w="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5б</w:t>
            </w:r>
            <w:r w:rsidRPr="000F3417">
              <w:rPr>
                <w:rFonts w:ascii="Times New Roman" w:eastAsia="Times New Roman" w:hAnsi="Times New Roman" w:cs="Times New Roman"/>
                <w:i/>
                <w:iCs/>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12</w:t>
            </w:r>
            <w:r w:rsidRPr="000F3417">
              <w:rPr>
                <w:rFonts w:ascii="Times New Roman" w:eastAsia="Times New Roman" w:hAnsi="Times New Roman" w:cs="Times New Roman"/>
                <w:i/>
                <w:iCs/>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12</w:t>
            </w:r>
            <w:r w:rsidRPr="000F3417">
              <w:rPr>
                <w:rFonts w:ascii="Times New Roman" w:eastAsia="Times New Roman" w:hAnsi="Times New Roman" w:cs="Times New Roman"/>
                <w:i/>
                <w:iCs/>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Лопатина О.И.</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w:t>
            </w:r>
            <w:r w:rsidRPr="000F3417">
              <w:rPr>
                <w:rFonts w:ascii="Times New Roman" w:eastAsia="Times New Roman" w:hAnsi="Times New Roman" w:cs="Times New Roman"/>
                <w:i/>
                <w:iCs/>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7</w:t>
            </w:r>
            <w:r w:rsidRPr="000F3417">
              <w:rPr>
                <w:rFonts w:ascii="Times New Roman" w:eastAsia="Times New Roman" w:hAnsi="Times New Roman" w:cs="Times New Roman"/>
                <w:i/>
                <w:iCs/>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4</w:t>
            </w:r>
            <w:r w:rsidRPr="000F3417">
              <w:rPr>
                <w:rFonts w:ascii="Times New Roman" w:eastAsia="Times New Roman" w:hAnsi="Times New Roman" w:cs="Times New Roman"/>
                <w:i/>
                <w:iCs/>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0</w:t>
            </w:r>
            <w:r w:rsidRPr="000F3417">
              <w:rPr>
                <w:rFonts w:ascii="Times New Roman" w:eastAsia="Times New Roman" w:hAnsi="Times New Roman" w:cs="Times New Roman"/>
                <w:i/>
                <w:iCs/>
                <w:kern w:val="24"/>
                <w:sz w:val="16"/>
                <w:szCs w:val="16"/>
                <w:lang w:val="x-none" w:eastAsia="x-none"/>
              </w:rPr>
              <w:t xml:space="preserve"> </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100</w:t>
            </w:r>
            <w:r w:rsidRPr="000F3417">
              <w:rPr>
                <w:rFonts w:ascii="Times New Roman" w:eastAsia="Times New Roman" w:hAnsi="Times New Roman" w:cs="Times New Roman"/>
                <w:i/>
                <w:iCs/>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67</w:t>
            </w:r>
            <w:r w:rsidRPr="000F3417">
              <w:rPr>
                <w:rFonts w:ascii="Times New Roman" w:eastAsia="Times New Roman" w:hAnsi="Times New Roman" w:cs="Times New Roman"/>
                <w:i/>
                <w:iCs/>
                <w:kern w:val="24"/>
                <w:sz w:val="16"/>
                <w:szCs w:val="16"/>
                <w:lang w:val="x-none" w:eastAsia="x-none"/>
              </w:rPr>
              <w:t xml:space="preserve"> </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100</w:t>
            </w:r>
            <w:r w:rsidRPr="000F3417">
              <w:rPr>
                <w:rFonts w:ascii="Times New Roman" w:eastAsia="Times New Roman" w:hAnsi="Times New Roman" w:cs="Times New Roman"/>
                <w:i/>
                <w:iCs/>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46</w:t>
            </w:r>
            <w:r w:rsidRPr="000F3417">
              <w:rPr>
                <w:rFonts w:ascii="Times New Roman" w:eastAsia="Times New Roman" w:hAnsi="Times New Roman" w:cs="Times New Roman"/>
                <w:i/>
                <w:iCs/>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0/+19</w:t>
            </w:r>
            <w:r w:rsidRPr="000F3417">
              <w:rPr>
                <w:rFonts w:ascii="Times New Roman" w:eastAsia="Times New Roman" w:hAnsi="Times New Roman" w:cs="Times New Roman"/>
                <w:i/>
                <w:iCs/>
                <w:kern w:val="24"/>
                <w:sz w:val="16"/>
                <w:szCs w:val="16"/>
                <w:lang w:val="x-none" w:eastAsia="x-none"/>
              </w:rPr>
              <w:t xml:space="preserve"> </w:t>
            </w:r>
          </w:p>
        </w:tc>
      </w:tr>
      <w:tr w:rsidR="000F3417" w:rsidRPr="000F3417" w:rsidTr="007C7C65">
        <w:trPr>
          <w:trHeight w:val="294"/>
        </w:trPr>
        <w:tc>
          <w:tcPr>
            <w:tcW w:w="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6а</w:t>
            </w:r>
            <w:r w:rsidRPr="000F3417">
              <w:rPr>
                <w:rFonts w:ascii="Times New Roman" w:eastAsia="Times New Roman" w:hAnsi="Times New Roman" w:cs="Times New Roman"/>
                <w:i/>
                <w:iCs/>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8</w:t>
            </w:r>
            <w:r w:rsidRPr="000F3417">
              <w:rPr>
                <w:rFonts w:ascii="Times New Roman" w:eastAsia="Times New Roman" w:hAnsi="Times New Roman" w:cs="Times New Roman"/>
                <w:i/>
                <w:iCs/>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8</w:t>
            </w:r>
            <w:r w:rsidRPr="000F3417">
              <w:rPr>
                <w:rFonts w:ascii="Times New Roman" w:eastAsia="Times New Roman" w:hAnsi="Times New Roman" w:cs="Times New Roman"/>
                <w:i/>
                <w:iCs/>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Лопатина О.И.</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2</w:t>
            </w:r>
            <w:r w:rsidRPr="000F3417">
              <w:rPr>
                <w:rFonts w:ascii="Times New Roman" w:eastAsia="Times New Roman" w:hAnsi="Times New Roman" w:cs="Times New Roman"/>
                <w:i/>
                <w:iCs/>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5</w:t>
            </w:r>
            <w:r w:rsidRPr="000F3417">
              <w:rPr>
                <w:rFonts w:ascii="Times New Roman" w:eastAsia="Times New Roman" w:hAnsi="Times New Roman" w:cs="Times New Roman"/>
                <w:i/>
                <w:iCs/>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w:t>
            </w:r>
            <w:r w:rsidRPr="000F3417">
              <w:rPr>
                <w:rFonts w:ascii="Times New Roman" w:eastAsia="Times New Roman" w:hAnsi="Times New Roman" w:cs="Times New Roman"/>
                <w:i/>
                <w:iCs/>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0</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100</w:t>
            </w:r>
            <w:r w:rsidRPr="000F3417">
              <w:rPr>
                <w:rFonts w:ascii="Times New Roman" w:eastAsia="Times New Roman" w:hAnsi="Times New Roman" w:cs="Times New Roman"/>
                <w:i/>
                <w:iCs/>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75</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100</w:t>
            </w:r>
            <w:r w:rsidRPr="000F3417">
              <w:rPr>
                <w:rFonts w:ascii="Times New Roman" w:eastAsia="Times New Roman" w:hAnsi="Times New Roman" w:cs="Times New Roman"/>
                <w:i/>
                <w:iCs/>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20</w:t>
            </w:r>
            <w:r w:rsidRPr="000F3417">
              <w:rPr>
                <w:rFonts w:ascii="Times New Roman" w:eastAsia="Times New Roman" w:hAnsi="Times New Roman" w:cs="Times New Roman"/>
                <w:i/>
                <w:iCs/>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kern w:val="24"/>
                <w:sz w:val="16"/>
                <w:szCs w:val="16"/>
                <w:lang w:val="x-none" w:eastAsia="x-none"/>
              </w:rPr>
              <w:t>0/+55</w:t>
            </w:r>
            <w:r w:rsidRPr="000F3417">
              <w:rPr>
                <w:rFonts w:ascii="Times New Roman" w:eastAsia="Times New Roman" w:hAnsi="Times New Roman" w:cs="Times New Roman"/>
                <w:i/>
                <w:iCs/>
                <w:kern w:val="24"/>
                <w:sz w:val="16"/>
                <w:szCs w:val="16"/>
                <w:lang w:val="x-none" w:eastAsia="x-none"/>
              </w:rPr>
              <w:t xml:space="preserve"> </w:t>
            </w:r>
          </w:p>
        </w:tc>
      </w:tr>
      <w:tr w:rsidR="000F3417" w:rsidRPr="000F3417" w:rsidTr="007C7C65">
        <w:trPr>
          <w:trHeight w:val="294"/>
        </w:trPr>
        <w:tc>
          <w:tcPr>
            <w:tcW w:w="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6б</w:t>
            </w:r>
            <w:r w:rsidRPr="000F3417">
              <w:rPr>
                <w:rFonts w:ascii="Times New Roman" w:eastAsia="Times New Roman" w:hAnsi="Times New Roman" w:cs="Times New Roman"/>
                <w:i/>
                <w:iCs/>
                <w:color w:val="000000"/>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9</w:t>
            </w:r>
            <w:r w:rsidRPr="000F3417">
              <w:rPr>
                <w:rFonts w:ascii="Times New Roman" w:eastAsia="Times New Roman" w:hAnsi="Times New Roman" w:cs="Times New Roman"/>
                <w:i/>
                <w:iCs/>
                <w:color w:val="000000"/>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9</w:t>
            </w:r>
            <w:r w:rsidRPr="000F3417">
              <w:rPr>
                <w:rFonts w:ascii="Times New Roman" w:eastAsia="Times New Roman" w:hAnsi="Times New Roman" w:cs="Times New Roman"/>
                <w:i/>
                <w:iCs/>
                <w:color w:val="000000"/>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Лопатина О.И.</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w:t>
            </w:r>
            <w:r w:rsidRPr="000F3417">
              <w:rPr>
                <w:rFonts w:ascii="Times New Roman" w:eastAsia="Times New Roman" w:hAnsi="Times New Roman" w:cs="Times New Roman"/>
                <w:i/>
                <w:iCs/>
                <w:color w:val="000000"/>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4</w:t>
            </w:r>
            <w:r w:rsidRPr="000F3417">
              <w:rPr>
                <w:rFonts w:ascii="Times New Roman" w:eastAsia="Times New Roman" w:hAnsi="Times New Roman" w:cs="Times New Roman"/>
                <w:i/>
                <w:iCs/>
                <w:color w:val="000000"/>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5</w:t>
            </w:r>
            <w:r w:rsidRPr="000F3417">
              <w:rPr>
                <w:rFonts w:ascii="Times New Roman" w:eastAsia="Times New Roman" w:hAnsi="Times New Roman" w:cs="Times New Roman"/>
                <w:i/>
                <w:iCs/>
                <w:color w:val="000000"/>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44</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14</w:t>
            </w:r>
            <w:r w:rsidRPr="000F3417">
              <w:rPr>
                <w:rFonts w:ascii="Times New Roman" w:eastAsia="Times New Roman" w:hAnsi="Times New Roman" w:cs="Times New Roman"/>
                <w:i/>
                <w:iCs/>
                <w:color w:val="000000"/>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0/+30</w:t>
            </w:r>
            <w:r w:rsidRPr="000F3417">
              <w:rPr>
                <w:rFonts w:ascii="Times New Roman" w:eastAsia="Times New Roman" w:hAnsi="Times New Roman" w:cs="Times New Roman"/>
                <w:i/>
                <w:iCs/>
                <w:color w:val="000000"/>
                <w:kern w:val="24"/>
                <w:sz w:val="16"/>
                <w:szCs w:val="16"/>
                <w:lang w:val="x-none" w:eastAsia="x-none"/>
              </w:rPr>
              <w:t xml:space="preserve"> </w:t>
            </w:r>
          </w:p>
        </w:tc>
      </w:tr>
      <w:tr w:rsidR="000F3417" w:rsidRPr="000F3417" w:rsidTr="007C7C65">
        <w:trPr>
          <w:trHeight w:val="294"/>
        </w:trPr>
        <w:tc>
          <w:tcPr>
            <w:tcW w:w="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7</w:t>
            </w:r>
            <w:r w:rsidRPr="000F3417">
              <w:rPr>
                <w:rFonts w:ascii="Times New Roman" w:eastAsia="Times New Roman" w:hAnsi="Times New Roman" w:cs="Times New Roman"/>
                <w:i/>
                <w:iCs/>
                <w:color w:val="000000"/>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14</w:t>
            </w:r>
            <w:r w:rsidRPr="000F3417">
              <w:rPr>
                <w:rFonts w:ascii="Times New Roman" w:eastAsia="Times New Roman" w:hAnsi="Times New Roman" w:cs="Times New Roman"/>
                <w:i/>
                <w:iCs/>
                <w:color w:val="000000"/>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14</w:t>
            </w:r>
            <w:r w:rsidRPr="000F3417">
              <w:rPr>
                <w:rFonts w:ascii="Times New Roman" w:eastAsia="Times New Roman" w:hAnsi="Times New Roman" w:cs="Times New Roman"/>
                <w:i/>
                <w:iCs/>
                <w:color w:val="000000"/>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Лопатина О.И.</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w:t>
            </w:r>
            <w:r w:rsidRPr="000F3417">
              <w:rPr>
                <w:rFonts w:ascii="Times New Roman" w:eastAsia="Times New Roman" w:hAnsi="Times New Roman" w:cs="Times New Roman"/>
                <w:i/>
                <w:iCs/>
                <w:color w:val="000000"/>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11</w:t>
            </w:r>
            <w:r w:rsidRPr="000F3417">
              <w:rPr>
                <w:rFonts w:ascii="Times New Roman" w:eastAsia="Times New Roman" w:hAnsi="Times New Roman" w:cs="Times New Roman"/>
                <w:i/>
                <w:iCs/>
                <w:color w:val="000000"/>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2</w:t>
            </w:r>
            <w:r w:rsidRPr="000F3417">
              <w:rPr>
                <w:rFonts w:ascii="Times New Roman" w:eastAsia="Times New Roman" w:hAnsi="Times New Roman" w:cs="Times New Roman"/>
                <w:i/>
                <w:iCs/>
                <w:color w:val="000000"/>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86</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91</w:t>
            </w:r>
            <w:r w:rsidRPr="000F3417">
              <w:rPr>
                <w:rFonts w:ascii="Times New Roman" w:eastAsia="Times New Roman" w:hAnsi="Times New Roman" w:cs="Times New Roman"/>
                <w:i/>
                <w:iCs/>
                <w:color w:val="000000"/>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0/-5</w:t>
            </w:r>
            <w:r w:rsidRPr="000F3417">
              <w:rPr>
                <w:rFonts w:ascii="Times New Roman" w:eastAsia="Times New Roman" w:hAnsi="Times New Roman" w:cs="Times New Roman"/>
                <w:i/>
                <w:iCs/>
                <w:color w:val="000000"/>
                <w:kern w:val="24"/>
                <w:sz w:val="16"/>
                <w:szCs w:val="16"/>
                <w:lang w:val="x-none" w:eastAsia="x-none"/>
              </w:rPr>
              <w:t xml:space="preserve"> </w:t>
            </w:r>
          </w:p>
        </w:tc>
      </w:tr>
      <w:tr w:rsidR="000F3417" w:rsidRPr="000F3417" w:rsidTr="007C7C65">
        <w:trPr>
          <w:trHeight w:val="294"/>
        </w:trPr>
        <w:tc>
          <w:tcPr>
            <w:tcW w:w="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8</w:t>
            </w:r>
            <w:r w:rsidRPr="000F3417">
              <w:rPr>
                <w:rFonts w:ascii="Times New Roman" w:eastAsia="Times New Roman" w:hAnsi="Times New Roman" w:cs="Times New Roman"/>
                <w:i/>
                <w:iCs/>
                <w:color w:val="000000"/>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12</w:t>
            </w:r>
            <w:r w:rsidRPr="000F3417">
              <w:rPr>
                <w:rFonts w:ascii="Times New Roman" w:eastAsia="Times New Roman" w:hAnsi="Times New Roman" w:cs="Times New Roman"/>
                <w:i/>
                <w:iCs/>
                <w:color w:val="000000"/>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12</w:t>
            </w:r>
            <w:r w:rsidRPr="000F3417">
              <w:rPr>
                <w:rFonts w:ascii="Times New Roman" w:eastAsia="Times New Roman" w:hAnsi="Times New Roman" w:cs="Times New Roman"/>
                <w:i/>
                <w:iCs/>
                <w:color w:val="000000"/>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Лопатина О.И.</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w:t>
            </w:r>
            <w:r w:rsidRPr="000F3417">
              <w:rPr>
                <w:rFonts w:ascii="Times New Roman" w:eastAsia="Times New Roman" w:hAnsi="Times New Roman" w:cs="Times New Roman"/>
                <w:i/>
                <w:iCs/>
                <w:color w:val="000000"/>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5</w:t>
            </w:r>
            <w:r w:rsidRPr="000F3417">
              <w:rPr>
                <w:rFonts w:ascii="Times New Roman" w:eastAsia="Times New Roman" w:hAnsi="Times New Roman" w:cs="Times New Roman"/>
                <w:i/>
                <w:iCs/>
                <w:color w:val="000000"/>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7</w:t>
            </w:r>
            <w:r w:rsidRPr="000F3417">
              <w:rPr>
                <w:rFonts w:ascii="Times New Roman" w:eastAsia="Times New Roman" w:hAnsi="Times New Roman" w:cs="Times New Roman"/>
                <w:i/>
                <w:iCs/>
                <w:color w:val="000000"/>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42</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20</w:t>
            </w:r>
            <w:r w:rsidRPr="000F3417">
              <w:rPr>
                <w:rFonts w:ascii="Times New Roman" w:eastAsia="Times New Roman" w:hAnsi="Times New Roman" w:cs="Times New Roman"/>
                <w:i/>
                <w:iCs/>
                <w:color w:val="000000"/>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0/+22</w:t>
            </w:r>
            <w:r w:rsidRPr="000F3417">
              <w:rPr>
                <w:rFonts w:ascii="Times New Roman" w:eastAsia="Times New Roman" w:hAnsi="Times New Roman" w:cs="Times New Roman"/>
                <w:i/>
                <w:iCs/>
                <w:color w:val="000000"/>
                <w:kern w:val="24"/>
                <w:sz w:val="16"/>
                <w:szCs w:val="16"/>
                <w:lang w:val="x-none" w:eastAsia="x-none"/>
              </w:rPr>
              <w:t xml:space="preserve"> </w:t>
            </w:r>
          </w:p>
        </w:tc>
      </w:tr>
      <w:tr w:rsidR="000F3417" w:rsidRPr="000F3417" w:rsidTr="007C7C65">
        <w:trPr>
          <w:trHeight w:val="294"/>
        </w:trPr>
        <w:tc>
          <w:tcPr>
            <w:tcW w:w="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9</w:t>
            </w:r>
            <w:r w:rsidRPr="000F3417">
              <w:rPr>
                <w:rFonts w:ascii="Times New Roman" w:eastAsia="Times New Roman" w:hAnsi="Times New Roman" w:cs="Times New Roman"/>
                <w:i/>
                <w:iCs/>
                <w:color w:val="000000"/>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8</w:t>
            </w:r>
            <w:r w:rsidRPr="000F3417">
              <w:rPr>
                <w:rFonts w:ascii="Times New Roman" w:eastAsia="Times New Roman" w:hAnsi="Times New Roman" w:cs="Times New Roman"/>
                <w:i/>
                <w:iCs/>
                <w:color w:val="000000"/>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8</w:t>
            </w:r>
            <w:r w:rsidRPr="000F3417">
              <w:rPr>
                <w:rFonts w:ascii="Times New Roman" w:eastAsia="Times New Roman" w:hAnsi="Times New Roman" w:cs="Times New Roman"/>
                <w:i/>
                <w:iCs/>
                <w:color w:val="000000"/>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Лопатина О.И.</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w:t>
            </w:r>
            <w:r w:rsidRPr="000F3417">
              <w:rPr>
                <w:rFonts w:ascii="Times New Roman" w:eastAsia="Times New Roman" w:hAnsi="Times New Roman" w:cs="Times New Roman"/>
                <w:i/>
                <w:iCs/>
                <w:color w:val="000000"/>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6</w:t>
            </w:r>
            <w:r w:rsidRPr="000F3417">
              <w:rPr>
                <w:rFonts w:ascii="Times New Roman" w:eastAsia="Times New Roman" w:hAnsi="Times New Roman" w:cs="Times New Roman"/>
                <w:i/>
                <w:iCs/>
                <w:color w:val="000000"/>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w:t>
            </w:r>
            <w:r w:rsidRPr="000F3417">
              <w:rPr>
                <w:rFonts w:ascii="Times New Roman" w:eastAsia="Times New Roman" w:hAnsi="Times New Roman" w:cs="Times New Roman"/>
                <w:i/>
                <w:iCs/>
                <w:color w:val="000000"/>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87</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71</w:t>
            </w:r>
            <w:r w:rsidRPr="000F3417">
              <w:rPr>
                <w:rFonts w:ascii="Times New Roman" w:eastAsia="Times New Roman" w:hAnsi="Times New Roman" w:cs="Times New Roman"/>
                <w:i/>
                <w:iCs/>
                <w:color w:val="000000"/>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0/+16</w:t>
            </w:r>
            <w:r w:rsidRPr="000F3417">
              <w:rPr>
                <w:rFonts w:ascii="Times New Roman" w:eastAsia="Times New Roman" w:hAnsi="Times New Roman" w:cs="Times New Roman"/>
                <w:i/>
                <w:iCs/>
                <w:color w:val="000000"/>
                <w:kern w:val="24"/>
                <w:sz w:val="16"/>
                <w:szCs w:val="16"/>
                <w:lang w:val="x-none" w:eastAsia="x-none"/>
              </w:rPr>
              <w:t xml:space="preserve"> </w:t>
            </w:r>
          </w:p>
        </w:tc>
      </w:tr>
      <w:tr w:rsidR="000F3417" w:rsidRPr="000F3417" w:rsidTr="007C7C65">
        <w:trPr>
          <w:trHeight w:val="294"/>
        </w:trPr>
        <w:tc>
          <w:tcPr>
            <w:tcW w:w="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p>
        </w:tc>
        <w:tc>
          <w:tcPr>
            <w:tcW w:w="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w:t>
            </w:r>
            <w:r w:rsidRPr="000F3417">
              <w:rPr>
                <w:rFonts w:ascii="Times New Roman" w:eastAsia="Times New Roman" w:hAnsi="Times New Roman" w:cs="Times New Roman"/>
                <w:i/>
                <w:iCs/>
                <w:color w:val="000000"/>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11</w:t>
            </w:r>
            <w:r w:rsidRPr="000F3417">
              <w:rPr>
                <w:rFonts w:ascii="Times New Roman" w:eastAsia="Times New Roman" w:hAnsi="Times New Roman" w:cs="Times New Roman"/>
                <w:i/>
                <w:iCs/>
                <w:color w:val="000000"/>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11</w:t>
            </w:r>
            <w:r w:rsidRPr="000F3417">
              <w:rPr>
                <w:rFonts w:ascii="Times New Roman" w:eastAsia="Times New Roman" w:hAnsi="Times New Roman" w:cs="Times New Roman"/>
                <w:i/>
                <w:iCs/>
                <w:color w:val="000000"/>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Лопатина О.И.</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w:t>
            </w:r>
            <w:r w:rsidRPr="000F3417">
              <w:rPr>
                <w:rFonts w:ascii="Times New Roman" w:eastAsia="Times New Roman" w:hAnsi="Times New Roman" w:cs="Times New Roman"/>
                <w:i/>
                <w:iCs/>
                <w:color w:val="000000"/>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6</w:t>
            </w:r>
            <w:r w:rsidRPr="000F3417">
              <w:rPr>
                <w:rFonts w:ascii="Times New Roman" w:eastAsia="Times New Roman" w:hAnsi="Times New Roman" w:cs="Times New Roman"/>
                <w:i/>
                <w:iCs/>
                <w:color w:val="000000"/>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5</w:t>
            </w:r>
            <w:r w:rsidRPr="000F3417">
              <w:rPr>
                <w:rFonts w:ascii="Times New Roman" w:eastAsia="Times New Roman" w:hAnsi="Times New Roman" w:cs="Times New Roman"/>
                <w:i/>
                <w:iCs/>
                <w:color w:val="000000"/>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55</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100</w:t>
            </w:r>
            <w:r w:rsidRPr="000F3417">
              <w:rPr>
                <w:rFonts w:ascii="Times New Roman" w:eastAsia="Times New Roman" w:hAnsi="Times New Roman" w:cs="Times New Roman"/>
                <w:i/>
                <w:iCs/>
                <w:color w:val="000000"/>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40</w:t>
            </w:r>
            <w:r w:rsidRPr="000F3417">
              <w:rPr>
                <w:rFonts w:ascii="Times New Roman" w:eastAsia="Times New Roman" w:hAnsi="Times New Roman" w:cs="Times New Roman"/>
                <w:i/>
                <w:iCs/>
                <w:color w:val="000000"/>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color w:val="000000"/>
                <w:kern w:val="24"/>
                <w:sz w:val="16"/>
                <w:szCs w:val="16"/>
                <w:lang w:val="x-none" w:eastAsia="x-none"/>
              </w:rPr>
              <w:t>0/+15</w:t>
            </w:r>
            <w:r w:rsidRPr="000F3417">
              <w:rPr>
                <w:rFonts w:ascii="Times New Roman" w:eastAsia="Times New Roman" w:hAnsi="Times New Roman" w:cs="Times New Roman"/>
                <w:i/>
                <w:iCs/>
                <w:color w:val="000000"/>
                <w:kern w:val="24"/>
                <w:sz w:val="16"/>
                <w:szCs w:val="16"/>
                <w:lang w:val="x-none" w:eastAsia="x-none"/>
              </w:rPr>
              <w:t xml:space="preserve"> </w:t>
            </w:r>
          </w:p>
        </w:tc>
      </w:tr>
      <w:tr w:rsidR="000F3417" w:rsidRPr="000F3417" w:rsidTr="007C7C65">
        <w:trPr>
          <w:trHeight w:val="271"/>
        </w:trPr>
        <w:tc>
          <w:tcPr>
            <w:tcW w:w="97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Итого</w:t>
            </w:r>
            <w:r w:rsidRPr="000F3417">
              <w:rPr>
                <w:rFonts w:ascii="Times New Roman" w:eastAsia="Times New Roman" w:hAnsi="Times New Roman" w:cs="Times New Roman"/>
                <w:b/>
                <w:i/>
                <w:iCs/>
                <w:color w:val="000000"/>
                <w:kern w:val="24"/>
                <w:sz w:val="16"/>
                <w:szCs w:val="16"/>
                <w:lang w:val="x-none" w:eastAsia="x-none"/>
              </w:rPr>
              <w:t xml:space="preserve"> </w:t>
            </w:r>
          </w:p>
        </w:tc>
        <w:tc>
          <w:tcPr>
            <w:tcW w:w="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88</w:t>
            </w:r>
            <w:r w:rsidRPr="000F3417">
              <w:rPr>
                <w:rFonts w:ascii="Times New Roman" w:eastAsia="Times New Roman" w:hAnsi="Times New Roman" w:cs="Times New Roman"/>
                <w:b/>
                <w:i/>
                <w:iCs/>
                <w:color w:val="000000"/>
                <w:kern w:val="24"/>
                <w:sz w:val="16"/>
                <w:szCs w:val="16"/>
                <w:lang w:val="x-none" w:eastAsia="x-none"/>
              </w:rPr>
              <w:t xml:space="preserv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88</w:t>
            </w:r>
            <w:r w:rsidRPr="000F3417">
              <w:rPr>
                <w:rFonts w:ascii="Times New Roman" w:eastAsia="Times New Roman" w:hAnsi="Times New Roman" w:cs="Times New Roman"/>
                <w:b/>
                <w:i/>
                <w:iCs/>
                <w:color w:val="000000"/>
                <w:kern w:val="24"/>
                <w:sz w:val="16"/>
                <w:szCs w:val="16"/>
                <w:lang w:val="x-none" w:eastAsia="x-none"/>
              </w:rPr>
              <w:t xml:space="preserve"> </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1</w:t>
            </w:r>
            <w:r w:rsidRPr="000F3417">
              <w:rPr>
                <w:rFonts w:ascii="Times New Roman" w:eastAsia="Times New Roman" w:hAnsi="Times New Roman" w:cs="Times New Roman"/>
                <w:b/>
                <w:i/>
                <w:iCs/>
                <w:color w:val="000000"/>
                <w:kern w:val="24"/>
                <w:sz w:val="16"/>
                <w:szCs w:val="16"/>
                <w:lang w:val="x-none" w:eastAsia="x-none"/>
              </w:rPr>
              <w:t xml:space="preserve"> </w:t>
            </w:r>
          </w:p>
        </w:tc>
        <w:tc>
          <w:tcPr>
            <w:tcW w:w="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8</w:t>
            </w:r>
            <w:r w:rsidRPr="000F3417">
              <w:rPr>
                <w:rFonts w:ascii="Times New Roman" w:eastAsia="Times New Roman" w:hAnsi="Times New Roman" w:cs="Times New Roman"/>
                <w:b/>
                <w:i/>
                <w:iCs/>
                <w:color w:val="000000"/>
                <w:kern w:val="24"/>
                <w:sz w:val="16"/>
                <w:szCs w:val="16"/>
                <w:lang w:val="x-none" w:eastAsia="x-none"/>
              </w:rPr>
              <w:t xml:space="preserve"> </w:t>
            </w: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53</w:t>
            </w:r>
            <w:r w:rsidRPr="000F3417">
              <w:rPr>
                <w:rFonts w:ascii="Times New Roman" w:eastAsia="Times New Roman" w:hAnsi="Times New Roman" w:cs="Times New Roman"/>
                <w:b/>
                <w:i/>
                <w:iCs/>
                <w:color w:val="000000"/>
                <w:kern w:val="24"/>
                <w:sz w:val="16"/>
                <w:szCs w:val="16"/>
                <w:lang w:val="x-none" w:eastAsia="x-none"/>
              </w:rPr>
              <w:t xml:space="preserve"> </w:t>
            </w:r>
          </w:p>
        </w:tc>
        <w:tc>
          <w:tcPr>
            <w:tcW w:w="798"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26</w:t>
            </w:r>
            <w:r w:rsidRPr="000F3417">
              <w:rPr>
                <w:rFonts w:ascii="Times New Roman" w:eastAsia="Times New Roman" w:hAnsi="Times New Roman" w:cs="Times New Roman"/>
                <w:b/>
                <w:i/>
                <w:iCs/>
                <w:color w:val="000000"/>
                <w:kern w:val="24"/>
                <w:sz w:val="16"/>
                <w:szCs w:val="16"/>
                <w:lang w:val="x-none" w:eastAsia="x-none"/>
              </w:rPr>
              <w:t xml:space="preserve"> </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0</w:t>
            </w:r>
            <w:r w:rsidRPr="000F3417">
              <w:rPr>
                <w:rFonts w:ascii="Times New Roman" w:eastAsia="Times New Roman" w:hAnsi="Times New Roman" w:cs="Times New Roman"/>
                <w:b/>
                <w:color w:val="000000"/>
                <w:kern w:val="24"/>
                <w:sz w:val="16"/>
                <w:szCs w:val="16"/>
                <w:lang w:val="x-none" w:eastAsia="x-none"/>
              </w:rPr>
              <w:t xml:space="preserve"> </w:t>
            </w:r>
          </w:p>
        </w:tc>
        <w:tc>
          <w:tcPr>
            <w:tcW w:w="733"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100</w:t>
            </w:r>
            <w:r w:rsidRPr="000F3417">
              <w:rPr>
                <w:rFonts w:ascii="Times New Roman" w:eastAsia="Times New Roman" w:hAnsi="Times New Roman" w:cs="Times New Roman"/>
                <w:b/>
                <w:i/>
                <w:iCs/>
                <w:color w:val="000000"/>
                <w:kern w:val="24"/>
                <w:sz w:val="16"/>
                <w:szCs w:val="16"/>
                <w:lang w:val="x-none" w:eastAsia="x-none"/>
              </w:rP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69</w:t>
            </w:r>
            <w:r w:rsidRPr="000F3417">
              <w:rPr>
                <w:rFonts w:ascii="Times New Roman" w:eastAsia="Times New Roman" w:hAnsi="Times New Roman" w:cs="Times New Roman"/>
                <w:b/>
                <w:color w:val="000000"/>
                <w:kern w:val="24"/>
                <w:sz w:val="16"/>
                <w:szCs w:val="16"/>
                <w:lang w:val="x-none" w:eastAsia="x-none"/>
              </w:rPr>
              <w:t xml:space="preserve"> </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100</w:t>
            </w:r>
            <w:r w:rsidRPr="000F3417">
              <w:rPr>
                <w:rFonts w:ascii="Times New Roman" w:eastAsia="Times New Roman" w:hAnsi="Times New Roman" w:cs="Times New Roman"/>
                <w:b/>
                <w:i/>
                <w:iCs/>
                <w:color w:val="000000"/>
                <w:kern w:val="24"/>
                <w:sz w:val="16"/>
                <w:szCs w:val="16"/>
                <w:lang w:val="x-none" w:eastAsia="x-none"/>
              </w:rPr>
              <w:t xml:space="preserve"> </w:t>
            </w:r>
          </w:p>
        </w:tc>
        <w:tc>
          <w:tcPr>
            <w:tcW w:w="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47</w:t>
            </w:r>
            <w:r w:rsidRPr="000F3417">
              <w:rPr>
                <w:rFonts w:ascii="Times New Roman" w:eastAsia="Times New Roman" w:hAnsi="Times New Roman" w:cs="Times New Roman"/>
                <w:b/>
                <w:i/>
                <w:iCs/>
                <w:color w:val="000000"/>
                <w:kern w:val="24"/>
                <w:sz w:val="16"/>
                <w:szCs w:val="16"/>
                <w:lang w:val="x-none" w:eastAsia="x-none"/>
              </w:rPr>
              <w:t xml:space="preserve"> </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hideMark/>
          </w:tcPr>
          <w:p w:rsidR="000F3417" w:rsidRPr="000F3417" w:rsidRDefault="000F3417" w:rsidP="000F3417">
            <w:pPr>
              <w:spacing w:after="0" w:line="240" w:lineRule="auto"/>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bCs/>
                <w:color w:val="000000"/>
                <w:kern w:val="24"/>
                <w:sz w:val="16"/>
                <w:szCs w:val="16"/>
                <w:lang w:val="x-none" w:eastAsia="x-none"/>
              </w:rPr>
              <w:t>0/+22</w:t>
            </w:r>
            <w:r w:rsidRPr="000F3417">
              <w:rPr>
                <w:rFonts w:ascii="Times New Roman" w:eastAsia="Times New Roman" w:hAnsi="Times New Roman" w:cs="Times New Roman"/>
                <w:b/>
                <w:i/>
                <w:iCs/>
                <w:color w:val="000000"/>
                <w:kern w:val="24"/>
                <w:sz w:val="16"/>
                <w:szCs w:val="16"/>
                <w:lang w:val="x-none" w:eastAsia="x-none"/>
              </w:rPr>
              <w:t xml:space="preserve"> </w:t>
            </w:r>
          </w:p>
        </w:tc>
      </w:tr>
    </w:tbl>
    <w:p w:rsidR="000F3417" w:rsidRPr="000F3417" w:rsidRDefault="000F3417" w:rsidP="000F3417">
      <w:pPr>
        <w:spacing w:after="0" w:line="240" w:lineRule="auto"/>
        <w:rPr>
          <w:rFonts w:ascii="Times New Roman" w:eastAsia="Times New Roman" w:hAnsi="Times New Roman" w:cs="Times New Roman"/>
          <w:b/>
          <w:bCs/>
          <w:sz w:val="16"/>
          <w:szCs w:val="16"/>
          <w:lang w:eastAsia="x-none"/>
        </w:rPr>
      </w:pPr>
      <w:r w:rsidRPr="000F3417">
        <w:rPr>
          <w:rFonts w:ascii="Times New Roman" w:eastAsia="Times New Roman" w:hAnsi="Times New Roman" w:cs="Times New Roman"/>
          <w:b/>
          <w:bCs/>
          <w:sz w:val="16"/>
          <w:szCs w:val="16"/>
          <w:lang w:eastAsia="x-none"/>
        </w:rPr>
        <w:t xml:space="preserve">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Cs/>
          <w:lang w:eastAsia="x-none"/>
        </w:rPr>
        <w:t xml:space="preserve">    Административные срезовые контрольные работы по географии  проводилась в форме тестовой работы (тест). Результаты административных срезовых контрольных работ показали, что уровень подготовки обучающихся соответствует программным требованиям. По итогам административных срезовых контрольных работ средний уровень учебных достижений обучающихся по географии составил  </w:t>
      </w:r>
      <w:r w:rsidRPr="000F3417">
        <w:rPr>
          <w:rFonts w:ascii="Times New Roman" w:eastAsia="Times New Roman" w:hAnsi="Times New Roman" w:cs="Times New Roman"/>
          <w:b/>
          <w:bCs/>
          <w:lang w:eastAsia="x-none"/>
        </w:rPr>
        <w:t xml:space="preserve">100%, </w:t>
      </w:r>
      <w:r w:rsidRPr="000F3417">
        <w:rPr>
          <w:rFonts w:ascii="Times New Roman" w:eastAsia="Times New Roman" w:hAnsi="Times New Roman" w:cs="Times New Roman"/>
          <w:bCs/>
          <w:lang w:eastAsia="x-none"/>
        </w:rPr>
        <w:t xml:space="preserve">качество </w:t>
      </w:r>
      <w:r w:rsidRPr="000F3417">
        <w:rPr>
          <w:rFonts w:ascii="Times New Roman" w:eastAsia="Times New Roman" w:hAnsi="Times New Roman" w:cs="Times New Roman"/>
          <w:b/>
          <w:bCs/>
          <w:lang w:eastAsia="x-none"/>
        </w:rPr>
        <w:t>– 69%,</w:t>
      </w:r>
      <w:r w:rsidRPr="000F3417">
        <w:rPr>
          <w:rFonts w:ascii="Times New Roman" w:eastAsia="Times New Roman" w:hAnsi="Times New Roman" w:cs="Times New Roman"/>
          <w:bCs/>
          <w:lang w:eastAsia="x-none"/>
        </w:rPr>
        <w:t xml:space="preserve"> в сопоставлении с результатами контрольной работы в </w:t>
      </w:r>
      <w:r w:rsidRPr="000F3417">
        <w:rPr>
          <w:rFonts w:ascii="Times New Roman" w:eastAsia="Times New Roman" w:hAnsi="Times New Roman" w:cs="Times New Roman"/>
          <w:bCs/>
          <w:lang w:val="en-US" w:eastAsia="x-none"/>
        </w:rPr>
        <w:t>I</w:t>
      </w:r>
      <w:r w:rsidRPr="000F3417">
        <w:rPr>
          <w:rFonts w:ascii="Times New Roman" w:eastAsia="Times New Roman" w:hAnsi="Times New Roman" w:cs="Times New Roman"/>
          <w:bCs/>
          <w:lang w:eastAsia="x-none"/>
        </w:rPr>
        <w:t xml:space="preserve"> четверти 2020-2021 учебного года отклонения составили</w:t>
      </w:r>
      <w:r w:rsidRPr="000F3417">
        <w:rPr>
          <w:rFonts w:ascii="Times New Roman" w:eastAsia="Times New Roman" w:hAnsi="Times New Roman" w:cs="Times New Roman"/>
          <w:b/>
          <w:bCs/>
          <w:lang w:eastAsia="x-none"/>
        </w:rPr>
        <w:t xml:space="preserve">  0% </w:t>
      </w:r>
      <w:r w:rsidRPr="000F3417">
        <w:rPr>
          <w:rFonts w:ascii="Times New Roman" w:eastAsia="Times New Roman" w:hAnsi="Times New Roman" w:cs="Times New Roman"/>
          <w:bCs/>
          <w:lang w:eastAsia="x-none"/>
        </w:rPr>
        <w:t>уровень освоения  образовательной программы ,</w:t>
      </w:r>
      <w:r w:rsidRPr="000F3417">
        <w:rPr>
          <w:rFonts w:ascii="Times New Roman" w:eastAsia="Times New Roman" w:hAnsi="Times New Roman" w:cs="Times New Roman"/>
          <w:b/>
          <w:bCs/>
          <w:lang w:eastAsia="x-none"/>
        </w:rPr>
        <w:t xml:space="preserve">  +22% </w:t>
      </w:r>
      <w:r w:rsidRPr="000F3417">
        <w:rPr>
          <w:rFonts w:ascii="Times New Roman" w:eastAsia="Times New Roman" w:hAnsi="Times New Roman" w:cs="Times New Roman"/>
          <w:bCs/>
          <w:lang w:eastAsia="x-none"/>
        </w:rPr>
        <w:t>качество освоения образовательной программы.</w:t>
      </w:r>
      <w:r w:rsidRPr="000F3417">
        <w:rPr>
          <w:rFonts w:ascii="Times New Roman" w:eastAsia="Times New Roman" w:hAnsi="Times New Roman" w:cs="Times New Roman"/>
          <w:b/>
          <w:bCs/>
          <w:lang w:eastAsia="x-none"/>
        </w:rPr>
        <w:tab/>
        <w:t xml:space="preserve">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       5а класс – учитель  Лопатина О.И.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Хорошо усвоены темы: </w:t>
      </w:r>
      <w:r w:rsidRPr="000F3417">
        <w:rPr>
          <w:rFonts w:ascii="Times New Roman" w:eastAsia="Times New Roman" w:hAnsi="Times New Roman" w:cs="Times New Roman"/>
          <w:bCs/>
          <w:lang w:eastAsia="x-none"/>
        </w:rPr>
        <w:t>Период вращения Земли вокруг своей оси . Полярная ночь.</w:t>
      </w:r>
      <w:r w:rsidRPr="000F3417">
        <w:rPr>
          <w:rFonts w:ascii="Times New Roman" w:eastAsia="Times New Roman" w:hAnsi="Times New Roman" w:cs="Times New Roman"/>
          <w:b/>
          <w:bCs/>
          <w:i/>
          <w:iCs/>
          <w:lang w:eastAsia="x-none"/>
        </w:rPr>
        <w:t xml:space="preserve"> </w:t>
      </w:r>
    </w:p>
    <w:p w:rsidR="000F3417" w:rsidRPr="000F3417" w:rsidRDefault="000F3417" w:rsidP="000F3417">
      <w:pPr>
        <w:spacing w:after="0" w:line="240" w:lineRule="auto"/>
        <w:rPr>
          <w:rFonts w:ascii="Times New Roman" w:eastAsia="Times New Roman" w:hAnsi="Times New Roman" w:cs="Times New Roman"/>
          <w:bCs/>
          <w:lang w:eastAsia="x-none"/>
        </w:rPr>
      </w:pPr>
      <w:r w:rsidRPr="000F3417">
        <w:rPr>
          <w:rFonts w:ascii="Times New Roman" w:eastAsia="Times New Roman" w:hAnsi="Times New Roman" w:cs="Times New Roman"/>
          <w:b/>
          <w:bCs/>
          <w:lang w:eastAsia="x-none"/>
        </w:rPr>
        <w:t xml:space="preserve">В задании допущены ошибки по темам: </w:t>
      </w:r>
      <w:r w:rsidRPr="000F3417">
        <w:rPr>
          <w:rFonts w:ascii="Times New Roman" w:eastAsia="Times New Roman" w:hAnsi="Times New Roman" w:cs="Times New Roman"/>
          <w:b/>
          <w:bCs/>
          <w:i/>
          <w:iCs/>
          <w:lang w:eastAsia="x-none"/>
        </w:rPr>
        <w:t xml:space="preserve"> </w:t>
      </w:r>
      <w:r w:rsidRPr="000F3417">
        <w:rPr>
          <w:rFonts w:ascii="Times New Roman" w:eastAsia="Times New Roman" w:hAnsi="Times New Roman" w:cs="Times New Roman"/>
          <w:bCs/>
          <w:lang w:eastAsia="x-none"/>
        </w:rPr>
        <w:t>Особые дни в году. Пояса освещённости.</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      5б класс – учитель  Лопатина О.И.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Хорошо усвоены темы: </w:t>
      </w:r>
      <w:r w:rsidRPr="000F3417">
        <w:rPr>
          <w:rFonts w:ascii="Times New Roman" w:eastAsia="Times New Roman" w:hAnsi="Times New Roman" w:cs="Times New Roman"/>
          <w:bCs/>
          <w:lang w:eastAsia="x-none"/>
        </w:rPr>
        <w:t>Период вращения Земли вокруг своей оси . Полярная ночь.</w:t>
      </w:r>
      <w:r w:rsidRPr="000F3417">
        <w:rPr>
          <w:rFonts w:ascii="Times New Roman" w:eastAsia="Times New Roman" w:hAnsi="Times New Roman" w:cs="Times New Roman"/>
          <w:b/>
          <w:bCs/>
          <w:i/>
          <w:iCs/>
          <w:lang w:eastAsia="x-none"/>
        </w:rPr>
        <w:t xml:space="preserve">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В задании допущены ошибки по темам</w:t>
      </w:r>
      <w:r w:rsidRPr="000F3417">
        <w:rPr>
          <w:rFonts w:ascii="Times New Roman" w:eastAsia="Times New Roman" w:hAnsi="Times New Roman" w:cs="Times New Roman"/>
          <w:bCs/>
          <w:lang w:eastAsia="x-none"/>
        </w:rPr>
        <w:t xml:space="preserve">: </w:t>
      </w:r>
      <w:r w:rsidRPr="000F3417">
        <w:rPr>
          <w:rFonts w:ascii="Times New Roman" w:eastAsia="Times New Roman" w:hAnsi="Times New Roman" w:cs="Times New Roman"/>
          <w:bCs/>
          <w:i/>
          <w:iCs/>
          <w:lang w:eastAsia="x-none"/>
        </w:rPr>
        <w:t xml:space="preserve"> </w:t>
      </w:r>
      <w:r w:rsidRPr="000F3417">
        <w:rPr>
          <w:rFonts w:ascii="Times New Roman" w:eastAsia="Times New Roman" w:hAnsi="Times New Roman" w:cs="Times New Roman"/>
          <w:bCs/>
          <w:lang w:eastAsia="x-none"/>
        </w:rPr>
        <w:t>Особые дни в году. Пояса освещённости</w:t>
      </w:r>
      <w:r w:rsidRPr="000F3417">
        <w:rPr>
          <w:rFonts w:ascii="Times New Roman" w:eastAsia="Times New Roman" w:hAnsi="Times New Roman" w:cs="Times New Roman"/>
          <w:b/>
          <w:bCs/>
          <w:lang w:eastAsia="x-none"/>
        </w:rPr>
        <w:t xml:space="preserve">.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     6а класс – учитель  Лопатина О.И.</w:t>
      </w:r>
      <w:r w:rsidRPr="000F3417">
        <w:rPr>
          <w:rFonts w:ascii="Times New Roman" w:eastAsia="Times New Roman" w:hAnsi="Times New Roman" w:cs="Times New Roman"/>
          <w:b/>
          <w:bCs/>
          <w:i/>
          <w:iCs/>
          <w:lang w:eastAsia="x-none"/>
        </w:rPr>
        <w:t xml:space="preserve"> </w:t>
      </w:r>
    </w:p>
    <w:p w:rsidR="000F3417" w:rsidRPr="000F3417" w:rsidRDefault="000F3417" w:rsidP="000F3417">
      <w:pPr>
        <w:spacing w:after="0" w:line="240" w:lineRule="auto"/>
        <w:rPr>
          <w:rFonts w:ascii="Times New Roman" w:eastAsia="Times New Roman" w:hAnsi="Times New Roman" w:cs="Times New Roman"/>
          <w:bCs/>
          <w:lang w:eastAsia="x-none"/>
        </w:rPr>
      </w:pPr>
      <w:r w:rsidRPr="000F3417">
        <w:rPr>
          <w:rFonts w:ascii="Times New Roman" w:eastAsia="Times New Roman" w:hAnsi="Times New Roman" w:cs="Times New Roman"/>
          <w:b/>
          <w:bCs/>
          <w:lang w:eastAsia="x-none"/>
        </w:rPr>
        <w:t xml:space="preserve">Хорошо усвоены темы: </w:t>
      </w:r>
      <w:r w:rsidRPr="000F3417">
        <w:rPr>
          <w:rFonts w:ascii="Times New Roman" w:eastAsia="Times New Roman" w:hAnsi="Times New Roman" w:cs="Times New Roman"/>
          <w:bCs/>
          <w:lang w:eastAsia="x-none"/>
        </w:rPr>
        <w:t xml:space="preserve">Границы атмосферы. Причины образования  ветра.  Состав атмосферного воздуха. </w:t>
      </w:r>
    </w:p>
    <w:p w:rsidR="000F3417" w:rsidRPr="000F3417" w:rsidRDefault="000F3417" w:rsidP="000F3417">
      <w:pPr>
        <w:spacing w:after="0" w:line="240" w:lineRule="auto"/>
        <w:rPr>
          <w:rFonts w:ascii="Times New Roman" w:eastAsia="Times New Roman" w:hAnsi="Times New Roman" w:cs="Times New Roman"/>
          <w:bCs/>
          <w:lang w:eastAsia="x-none"/>
        </w:rPr>
      </w:pPr>
      <w:r w:rsidRPr="000F3417">
        <w:rPr>
          <w:rFonts w:ascii="Times New Roman" w:eastAsia="Times New Roman" w:hAnsi="Times New Roman" w:cs="Times New Roman"/>
          <w:b/>
          <w:bCs/>
          <w:lang w:eastAsia="x-none"/>
        </w:rPr>
        <w:t xml:space="preserve">В задании допущены ошибки по темам: </w:t>
      </w:r>
      <w:r w:rsidRPr="000F3417">
        <w:rPr>
          <w:rFonts w:ascii="Times New Roman" w:eastAsia="Times New Roman" w:hAnsi="Times New Roman" w:cs="Times New Roman"/>
          <w:bCs/>
          <w:lang w:eastAsia="x-none"/>
        </w:rPr>
        <w:t>Образование облаков. Определение  «воздушная масса». </w:t>
      </w:r>
      <w:r w:rsidRPr="000F3417">
        <w:rPr>
          <w:rFonts w:ascii="Times New Roman" w:eastAsia="Times New Roman" w:hAnsi="Times New Roman" w:cs="Times New Roman"/>
          <w:bCs/>
          <w:i/>
          <w:iCs/>
          <w:lang w:eastAsia="x-none"/>
        </w:rPr>
        <w:t xml:space="preserve">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     6б класс – учитель  Лопатина О.И.</w:t>
      </w:r>
      <w:r w:rsidRPr="000F3417">
        <w:rPr>
          <w:rFonts w:ascii="Times New Roman" w:eastAsia="Times New Roman" w:hAnsi="Times New Roman" w:cs="Times New Roman"/>
          <w:b/>
          <w:bCs/>
          <w:i/>
          <w:iCs/>
          <w:lang w:eastAsia="x-none"/>
        </w:rPr>
        <w:t xml:space="preserve"> </w:t>
      </w:r>
    </w:p>
    <w:p w:rsidR="000F3417" w:rsidRPr="000F3417" w:rsidRDefault="000F3417" w:rsidP="000F3417">
      <w:pPr>
        <w:spacing w:after="0" w:line="240" w:lineRule="auto"/>
        <w:rPr>
          <w:rFonts w:ascii="Times New Roman" w:eastAsia="Times New Roman" w:hAnsi="Times New Roman" w:cs="Times New Roman"/>
          <w:bCs/>
          <w:lang w:eastAsia="x-none"/>
        </w:rPr>
      </w:pPr>
      <w:r w:rsidRPr="000F3417">
        <w:rPr>
          <w:rFonts w:ascii="Times New Roman" w:eastAsia="Times New Roman" w:hAnsi="Times New Roman" w:cs="Times New Roman"/>
          <w:b/>
          <w:bCs/>
          <w:lang w:eastAsia="x-none"/>
        </w:rPr>
        <w:t xml:space="preserve">Хорошо усвоены темы: </w:t>
      </w:r>
      <w:r w:rsidRPr="000F3417">
        <w:rPr>
          <w:rFonts w:ascii="Times New Roman" w:eastAsia="Times New Roman" w:hAnsi="Times New Roman" w:cs="Times New Roman"/>
          <w:bCs/>
          <w:lang w:eastAsia="x-none"/>
        </w:rPr>
        <w:t xml:space="preserve">Границы атмосферы. Причины образования  ветра.  Состав атмосферного воздуха. </w:t>
      </w:r>
    </w:p>
    <w:p w:rsidR="000F3417" w:rsidRPr="000F3417" w:rsidRDefault="000F3417" w:rsidP="000F3417">
      <w:pPr>
        <w:spacing w:after="0" w:line="240" w:lineRule="auto"/>
        <w:rPr>
          <w:rFonts w:ascii="Times New Roman" w:eastAsia="Times New Roman" w:hAnsi="Times New Roman" w:cs="Times New Roman"/>
          <w:bCs/>
          <w:lang w:eastAsia="x-none"/>
        </w:rPr>
      </w:pPr>
      <w:r w:rsidRPr="000F3417">
        <w:rPr>
          <w:rFonts w:ascii="Times New Roman" w:eastAsia="Times New Roman" w:hAnsi="Times New Roman" w:cs="Times New Roman"/>
          <w:b/>
          <w:bCs/>
          <w:lang w:eastAsia="x-none"/>
        </w:rPr>
        <w:t xml:space="preserve">В задании допущены ошибки по темам: </w:t>
      </w:r>
      <w:r w:rsidRPr="000F3417">
        <w:rPr>
          <w:rFonts w:ascii="Times New Roman" w:eastAsia="Times New Roman" w:hAnsi="Times New Roman" w:cs="Times New Roman"/>
          <w:bCs/>
          <w:lang w:eastAsia="x-none"/>
        </w:rPr>
        <w:t>Образование облаков. Определение  «воздушная масса».</w:t>
      </w:r>
      <w:r w:rsidRPr="000F3417">
        <w:rPr>
          <w:rFonts w:ascii="Times New Roman" w:eastAsia="Times New Roman" w:hAnsi="Times New Roman" w:cs="Times New Roman"/>
          <w:bCs/>
          <w:i/>
          <w:iCs/>
          <w:lang w:eastAsia="x-none"/>
        </w:rPr>
        <w:t xml:space="preserve">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        7класс – учитель  Лопатина О.И.</w:t>
      </w:r>
      <w:r w:rsidRPr="000F3417">
        <w:rPr>
          <w:rFonts w:ascii="Times New Roman" w:eastAsia="Times New Roman" w:hAnsi="Times New Roman" w:cs="Times New Roman"/>
          <w:b/>
          <w:bCs/>
          <w:i/>
          <w:iCs/>
          <w:lang w:eastAsia="x-none"/>
        </w:rPr>
        <w:t xml:space="preserve"> </w:t>
      </w:r>
    </w:p>
    <w:p w:rsidR="000F3417" w:rsidRPr="000F3417" w:rsidRDefault="000F3417" w:rsidP="000F3417">
      <w:pPr>
        <w:spacing w:after="0" w:line="240" w:lineRule="auto"/>
        <w:rPr>
          <w:rFonts w:ascii="Times New Roman" w:eastAsia="Times New Roman" w:hAnsi="Times New Roman" w:cs="Times New Roman"/>
          <w:bCs/>
          <w:lang w:eastAsia="x-none"/>
        </w:rPr>
      </w:pPr>
      <w:r w:rsidRPr="000F3417">
        <w:rPr>
          <w:rFonts w:ascii="Times New Roman" w:eastAsia="Times New Roman" w:hAnsi="Times New Roman" w:cs="Times New Roman"/>
          <w:b/>
          <w:bCs/>
          <w:lang w:eastAsia="x-none"/>
        </w:rPr>
        <w:t xml:space="preserve">Хорошо усвоены темы: </w:t>
      </w:r>
      <w:r w:rsidRPr="000F3417">
        <w:rPr>
          <w:rFonts w:ascii="Times New Roman" w:eastAsia="Times New Roman" w:hAnsi="Times New Roman" w:cs="Times New Roman"/>
          <w:bCs/>
          <w:lang w:eastAsia="x-none"/>
        </w:rPr>
        <w:t>Площадь Африки. Крайние  точки материка. Горы Африки.</w:t>
      </w:r>
    </w:p>
    <w:p w:rsidR="000F3417" w:rsidRPr="000F3417" w:rsidRDefault="000F3417" w:rsidP="000F3417">
      <w:pPr>
        <w:spacing w:after="0" w:line="240" w:lineRule="auto"/>
        <w:rPr>
          <w:rFonts w:ascii="Times New Roman" w:eastAsia="Times New Roman" w:hAnsi="Times New Roman" w:cs="Times New Roman"/>
          <w:bCs/>
          <w:lang w:eastAsia="x-none"/>
        </w:rPr>
      </w:pPr>
      <w:r w:rsidRPr="000F3417">
        <w:rPr>
          <w:rFonts w:ascii="Times New Roman" w:eastAsia="Times New Roman" w:hAnsi="Times New Roman" w:cs="Times New Roman"/>
          <w:b/>
          <w:bCs/>
          <w:lang w:eastAsia="x-none"/>
        </w:rPr>
        <w:t xml:space="preserve">В задании допущены ошибки по темам: </w:t>
      </w:r>
      <w:r w:rsidRPr="000F3417">
        <w:rPr>
          <w:rFonts w:ascii="Times New Roman" w:eastAsia="Times New Roman" w:hAnsi="Times New Roman" w:cs="Times New Roman"/>
          <w:bCs/>
          <w:lang w:eastAsia="x-none"/>
        </w:rPr>
        <w:t>Где на Африке самая высокая температура. Определение  термина «Климат». Определение протяжённости материка.</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       8 класс – учитель  Лопатина О.И.</w:t>
      </w:r>
      <w:r w:rsidRPr="000F3417">
        <w:rPr>
          <w:rFonts w:ascii="Times New Roman" w:eastAsia="Times New Roman" w:hAnsi="Times New Roman" w:cs="Times New Roman"/>
          <w:b/>
          <w:bCs/>
          <w:i/>
          <w:iCs/>
          <w:lang w:eastAsia="x-none"/>
        </w:rPr>
        <w:t xml:space="preserve">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Хорошо усвоены темы: </w:t>
      </w:r>
      <w:r w:rsidRPr="000F3417">
        <w:rPr>
          <w:rFonts w:ascii="Times New Roman" w:eastAsia="Times New Roman" w:hAnsi="Times New Roman" w:cs="Times New Roman"/>
          <w:bCs/>
          <w:lang w:eastAsia="x-none"/>
        </w:rPr>
        <w:t xml:space="preserve">Страны , граничащие с Россией. Дискретное время.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В задании допущены ошибки по темам:  </w:t>
      </w:r>
      <w:r w:rsidRPr="000F3417">
        <w:rPr>
          <w:rFonts w:ascii="Times New Roman" w:eastAsia="Times New Roman" w:hAnsi="Times New Roman" w:cs="Times New Roman"/>
          <w:bCs/>
          <w:lang w:eastAsia="x-none"/>
        </w:rPr>
        <w:t>Моря  Северного  и Тихого океанов. Поясное время.</w:t>
      </w:r>
      <w:r w:rsidRPr="000F3417">
        <w:rPr>
          <w:rFonts w:ascii="Times New Roman" w:eastAsia="Times New Roman" w:hAnsi="Times New Roman" w:cs="Times New Roman"/>
          <w:b/>
          <w:bCs/>
          <w:lang w:eastAsia="x-none"/>
        </w:rPr>
        <w:t xml:space="preserve">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      9 класс – учитель  Лопатина О.И.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Хорошо усвоены темы: </w:t>
      </w:r>
      <w:r w:rsidRPr="000F3417">
        <w:rPr>
          <w:rFonts w:ascii="Times New Roman" w:eastAsia="Times New Roman" w:hAnsi="Times New Roman" w:cs="Times New Roman"/>
          <w:bCs/>
          <w:lang w:eastAsia="x-none"/>
        </w:rPr>
        <w:t>Соседи первого и второго порядка России. Часовые пояса.</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В задании допущены ошибки по темам: </w:t>
      </w:r>
      <w:r w:rsidRPr="000F3417">
        <w:rPr>
          <w:rFonts w:ascii="Times New Roman" w:eastAsia="Times New Roman" w:hAnsi="Times New Roman" w:cs="Times New Roman"/>
          <w:bCs/>
          <w:lang w:eastAsia="x-none"/>
        </w:rPr>
        <w:t>Определение региона страны  по его описанию.</w:t>
      </w:r>
      <w:r w:rsidRPr="000F3417">
        <w:rPr>
          <w:rFonts w:ascii="Times New Roman" w:eastAsia="Times New Roman" w:hAnsi="Times New Roman" w:cs="Times New Roman"/>
          <w:b/>
          <w:bCs/>
          <w:lang w:eastAsia="x-none"/>
        </w:rPr>
        <w:t xml:space="preserve">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    10</w:t>
      </w:r>
      <w:r w:rsidRPr="000F3417">
        <w:rPr>
          <w:rFonts w:ascii="Times New Roman" w:eastAsia="Times New Roman" w:hAnsi="Times New Roman" w:cs="Times New Roman"/>
          <w:b/>
          <w:bCs/>
          <w:i/>
          <w:iCs/>
          <w:lang w:eastAsia="x-none"/>
        </w:rPr>
        <w:t xml:space="preserve"> </w:t>
      </w:r>
      <w:r w:rsidRPr="000F3417">
        <w:rPr>
          <w:rFonts w:ascii="Times New Roman" w:eastAsia="Times New Roman" w:hAnsi="Times New Roman" w:cs="Times New Roman"/>
          <w:b/>
          <w:bCs/>
          <w:lang w:eastAsia="x-none"/>
        </w:rPr>
        <w:t xml:space="preserve"> класс – учитель  Лопатина О.И. </w:t>
      </w:r>
    </w:p>
    <w:p w:rsidR="000F3417" w:rsidRPr="000F3417" w:rsidRDefault="000F3417" w:rsidP="000F3417">
      <w:pPr>
        <w:spacing w:after="0" w:line="240" w:lineRule="auto"/>
        <w:rPr>
          <w:rFonts w:ascii="Times New Roman" w:eastAsia="Times New Roman" w:hAnsi="Times New Roman" w:cs="Times New Roman"/>
          <w:b/>
          <w:bCs/>
          <w:lang w:eastAsia="x-none"/>
        </w:rPr>
      </w:pPr>
      <w:r w:rsidRPr="000F3417">
        <w:rPr>
          <w:rFonts w:ascii="Times New Roman" w:eastAsia="Times New Roman" w:hAnsi="Times New Roman" w:cs="Times New Roman"/>
          <w:b/>
          <w:bCs/>
          <w:lang w:eastAsia="x-none"/>
        </w:rPr>
        <w:t xml:space="preserve">Хорошо усвоены темы: </w:t>
      </w:r>
      <w:r w:rsidRPr="000F3417">
        <w:rPr>
          <w:rFonts w:ascii="Times New Roman" w:eastAsia="Times New Roman" w:hAnsi="Times New Roman" w:cs="Times New Roman"/>
          <w:bCs/>
          <w:lang w:eastAsia="x-none"/>
        </w:rPr>
        <w:t>Угольные бассейны. Месторождение нефти и газа, доля  разных видов электростанций в энергетике России.</w:t>
      </w:r>
    </w:p>
    <w:p w:rsidR="000F3417" w:rsidRPr="000F3417" w:rsidRDefault="000F3417" w:rsidP="000F3417">
      <w:pPr>
        <w:spacing w:after="0" w:line="240" w:lineRule="auto"/>
        <w:rPr>
          <w:rFonts w:ascii="Times New Roman" w:eastAsia="Times New Roman" w:hAnsi="Times New Roman" w:cs="Times New Roman"/>
          <w:bCs/>
          <w:lang w:eastAsia="x-none"/>
        </w:rPr>
      </w:pPr>
      <w:r w:rsidRPr="000F3417">
        <w:rPr>
          <w:rFonts w:ascii="Times New Roman" w:eastAsia="Times New Roman" w:hAnsi="Times New Roman" w:cs="Times New Roman"/>
          <w:b/>
          <w:bCs/>
          <w:lang w:eastAsia="x-none"/>
        </w:rPr>
        <w:t>В задании допущены ошибки по темам:</w:t>
      </w:r>
      <w:r w:rsidRPr="000F3417">
        <w:rPr>
          <w:rFonts w:ascii="Times New Roman" w:eastAsia="Times New Roman" w:hAnsi="Times New Roman" w:cs="Times New Roman"/>
          <w:bCs/>
          <w:lang w:eastAsia="x-none"/>
        </w:rPr>
        <w:t xml:space="preserve"> Размещение  электростанций в энергетике . Доля животноводств    в АПК. Районы выращивания технических культур. </w:t>
      </w:r>
    </w:p>
    <w:p w:rsidR="000F3417" w:rsidRPr="000F3417" w:rsidRDefault="000F3417" w:rsidP="000F3417">
      <w:pPr>
        <w:spacing w:after="0" w:line="240" w:lineRule="auto"/>
        <w:rPr>
          <w:rFonts w:ascii="Times New Roman" w:eastAsia="Times New Roman" w:hAnsi="Times New Roman" w:cs="Times New Roman"/>
          <w:color w:val="FF0000"/>
          <w:sz w:val="20"/>
          <w:szCs w:val="20"/>
          <w:lang w:eastAsia="x-none"/>
        </w:rPr>
      </w:pP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bCs/>
          <w:sz w:val="20"/>
          <w:szCs w:val="20"/>
          <w:lang w:val="x-none" w:eastAsia="x-none"/>
        </w:rPr>
        <w:t>АНАЛИТИЧЕСКАЯ СПРАВКА ПО ИТОГАМ  АДМИНИСТРАТИВНЫХ  СРЕЗОВЫХ   КОНТРОЛЬНЫХ РАБОТ</w:t>
      </w:r>
      <w:r w:rsidRPr="000F3417">
        <w:rPr>
          <w:rFonts w:ascii="Times New Roman" w:eastAsia="Times New Roman" w:hAnsi="Times New Roman" w:cs="Times New Roman"/>
          <w:b/>
          <w:sz w:val="20"/>
          <w:szCs w:val="20"/>
          <w:lang w:eastAsia="x-none"/>
        </w:rPr>
        <w:t xml:space="preserve">  </w:t>
      </w:r>
      <w:r w:rsidRPr="000F3417">
        <w:rPr>
          <w:rFonts w:ascii="Times New Roman" w:eastAsia="Times New Roman" w:hAnsi="Times New Roman" w:cs="Times New Roman"/>
          <w:b/>
          <w:bCs/>
          <w:sz w:val="20"/>
          <w:szCs w:val="20"/>
          <w:lang w:val="x-none" w:eastAsia="x-none"/>
        </w:rPr>
        <w:t>ПО   ТЕХНОЛОГИИ</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bCs/>
          <w:sz w:val="20"/>
          <w:szCs w:val="20"/>
          <w:lang w:val="be-BY" w:eastAsia="x-none"/>
        </w:rPr>
        <w:t>(</w:t>
      </w:r>
      <w:r w:rsidRPr="000F3417">
        <w:rPr>
          <w:rFonts w:ascii="Times New Roman" w:eastAsia="Times New Roman" w:hAnsi="Times New Roman" w:cs="Times New Roman"/>
          <w:b/>
          <w:bCs/>
          <w:sz w:val="20"/>
          <w:szCs w:val="20"/>
          <w:lang w:val="en-US" w:eastAsia="x-none"/>
        </w:rPr>
        <w:t>II</w:t>
      </w:r>
      <w:r w:rsidRPr="000F3417">
        <w:rPr>
          <w:rFonts w:ascii="Times New Roman" w:eastAsia="Times New Roman" w:hAnsi="Times New Roman" w:cs="Times New Roman"/>
          <w:b/>
          <w:bCs/>
          <w:sz w:val="20"/>
          <w:szCs w:val="20"/>
          <w:lang w:val="be-BY" w:eastAsia="x-none"/>
        </w:rPr>
        <w:t xml:space="preserve"> четверть </w:t>
      </w:r>
      <w:r w:rsidRPr="000F3417">
        <w:rPr>
          <w:rFonts w:ascii="Times New Roman" w:eastAsia="Times New Roman" w:hAnsi="Times New Roman" w:cs="Times New Roman"/>
          <w:b/>
          <w:bCs/>
          <w:sz w:val="20"/>
          <w:szCs w:val="20"/>
          <w:lang w:val="x-none" w:eastAsia="x-none"/>
        </w:rPr>
        <w:t>2020- 2021 учебного года</w:t>
      </w:r>
      <w:r w:rsidRPr="000F3417">
        <w:rPr>
          <w:rFonts w:ascii="Times New Roman" w:eastAsia="Times New Roman" w:hAnsi="Times New Roman" w:cs="Times New Roman"/>
          <w:b/>
          <w:bCs/>
          <w:sz w:val="20"/>
          <w:szCs w:val="20"/>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bCs/>
          <w:sz w:val="20"/>
          <w:szCs w:val="20"/>
          <w:u w:val="single"/>
          <w:lang w:val="x-none" w:eastAsia="x-none"/>
        </w:rPr>
        <w:t>Технология  – 5А класс – 12.11.2020; 5Б класс – 12.11.2020; 6А класс –17.11.2020; 6Б класс-17.11.2020; 7 класс –12.11.2020;</w:t>
      </w:r>
    </w:p>
    <w:p w:rsidR="000F3417" w:rsidRPr="000F3417" w:rsidRDefault="000F3417" w:rsidP="000F3417">
      <w:pPr>
        <w:spacing w:after="0" w:line="240" w:lineRule="auto"/>
        <w:jc w:val="center"/>
        <w:rPr>
          <w:rFonts w:ascii="Times New Roman" w:eastAsia="Times New Roman" w:hAnsi="Times New Roman" w:cs="Times New Roman"/>
          <w:b/>
          <w:color w:val="FF0000"/>
          <w:sz w:val="20"/>
          <w:szCs w:val="20"/>
          <w:lang w:eastAsia="x-none"/>
        </w:rPr>
      </w:pPr>
      <w:r w:rsidRPr="000F3417">
        <w:rPr>
          <w:rFonts w:ascii="Times New Roman" w:eastAsia="Times New Roman" w:hAnsi="Times New Roman" w:cs="Times New Roman"/>
          <w:b/>
          <w:bCs/>
          <w:sz w:val="20"/>
          <w:szCs w:val="20"/>
          <w:u w:val="single"/>
          <w:lang w:val="x-none" w:eastAsia="x-none"/>
        </w:rPr>
        <w:lastRenderedPageBreak/>
        <w:t>8 класс- 16.11.2020; 9 класс-16.11.2020</w:t>
      </w:r>
    </w:p>
    <w:tbl>
      <w:tblPr>
        <w:tblW w:w="9384" w:type="dxa"/>
        <w:tblCellMar>
          <w:left w:w="0" w:type="dxa"/>
          <w:right w:w="0" w:type="dxa"/>
        </w:tblCellMar>
        <w:tblLook w:val="04A0" w:firstRow="1" w:lastRow="0" w:firstColumn="1" w:lastColumn="0" w:noHBand="0" w:noVBand="1"/>
      </w:tblPr>
      <w:tblGrid>
        <w:gridCol w:w="313"/>
        <w:gridCol w:w="560"/>
        <w:gridCol w:w="560"/>
        <w:gridCol w:w="573"/>
        <w:gridCol w:w="1206"/>
        <w:gridCol w:w="447"/>
        <w:gridCol w:w="447"/>
        <w:gridCol w:w="447"/>
        <w:gridCol w:w="542"/>
        <w:gridCol w:w="1110"/>
        <w:gridCol w:w="513"/>
        <w:gridCol w:w="676"/>
        <w:gridCol w:w="673"/>
        <w:gridCol w:w="654"/>
        <w:gridCol w:w="663"/>
      </w:tblGrid>
      <w:tr w:rsidR="000F3417" w:rsidRPr="000F3417" w:rsidTr="007C7C65">
        <w:trPr>
          <w:trHeight w:val="1577"/>
        </w:trPr>
        <w:tc>
          <w:tcPr>
            <w:tcW w:w="31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 п/п </w:t>
            </w:r>
          </w:p>
        </w:tc>
        <w:tc>
          <w:tcPr>
            <w:tcW w:w="5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Класс </w:t>
            </w:r>
          </w:p>
        </w:tc>
        <w:tc>
          <w:tcPr>
            <w:tcW w:w="5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Количество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обучающихся  по списку </w:t>
            </w:r>
          </w:p>
        </w:tc>
        <w:tc>
          <w:tcPr>
            <w:tcW w:w="57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Количество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участвовавших                              в срезовых работах </w:t>
            </w:r>
          </w:p>
        </w:tc>
        <w:tc>
          <w:tcPr>
            <w:tcW w:w="120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ФИО учителя </w:t>
            </w:r>
          </w:p>
        </w:tc>
        <w:tc>
          <w:tcPr>
            <w:tcW w:w="1882"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              Количество  отметок </w:t>
            </w:r>
          </w:p>
        </w:tc>
        <w:tc>
          <w:tcPr>
            <w:tcW w:w="162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Учебные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достижения по итогам  срезовых контрольных работ </w:t>
            </w:r>
          </w:p>
        </w:tc>
        <w:tc>
          <w:tcPr>
            <w:tcW w:w="134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Учебные достижения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по итогам контрольной работы за  I четверть </w:t>
            </w:r>
          </w:p>
        </w:tc>
        <w:tc>
          <w:tcPr>
            <w:tcW w:w="13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Отклонения </w:t>
            </w:r>
          </w:p>
        </w:tc>
      </w:tr>
      <w:tr w:rsidR="000F3417" w:rsidRPr="000F3417" w:rsidTr="007C7C65">
        <w:trPr>
          <w:trHeight w:val="149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«5»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«4»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 </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«2»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уровень освоения  образовательной программы  (%)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качество освоения образовательной программы (%)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уровень освоения  образовательной программы  (%)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качество освоения образовательной программы (%)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уровень освоения  образовательной программы  (%)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качество освоения образовательной программы (%) </w:t>
            </w:r>
          </w:p>
        </w:tc>
      </w:tr>
      <w:tr w:rsidR="000F3417" w:rsidRPr="000F3417" w:rsidTr="007C7C65">
        <w:trPr>
          <w:trHeight w:val="303"/>
        </w:trPr>
        <w:tc>
          <w:tcPr>
            <w:tcW w:w="31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2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 </w:t>
            </w:r>
          </w:p>
        </w:tc>
        <w:tc>
          <w:tcPr>
            <w:tcW w:w="5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120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4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5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7 </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9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11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12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13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14 </w:t>
            </w:r>
          </w:p>
        </w:tc>
      </w:tr>
      <w:tr w:rsidR="000F3417" w:rsidRPr="000F3417" w:rsidTr="007C7C65">
        <w:trPr>
          <w:trHeight w:val="303"/>
        </w:trPr>
        <w:tc>
          <w:tcPr>
            <w:tcW w:w="31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5А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13 </w:t>
            </w:r>
          </w:p>
        </w:tc>
        <w:tc>
          <w:tcPr>
            <w:tcW w:w="5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   12 </w:t>
            </w:r>
          </w:p>
        </w:tc>
        <w:tc>
          <w:tcPr>
            <w:tcW w:w="120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Агапенкова И.П.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 </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85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69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+16 </w:t>
            </w:r>
          </w:p>
        </w:tc>
      </w:tr>
      <w:tr w:rsidR="000F3417" w:rsidRPr="000F3417" w:rsidTr="007C7C65">
        <w:trPr>
          <w:trHeight w:val="554"/>
        </w:trPr>
        <w:tc>
          <w:tcPr>
            <w:tcW w:w="31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2.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5Б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14 </w:t>
            </w:r>
          </w:p>
        </w:tc>
        <w:tc>
          <w:tcPr>
            <w:tcW w:w="5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12 </w:t>
            </w:r>
          </w:p>
        </w:tc>
        <w:tc>
          <w:tcPr>
            <w:tcW w:w="120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Агапенкова И.П.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4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4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4 </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ab/>
              <w:t xml:space="preserve">100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67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82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-15 </w:t>
            </w:r>
          </w:p>
        </w:tc>
      </w:tr>
      <w:tr w:rsidR="000F3417" w:rsidRPr="000F3417" w:rsidTr="007C7C65">
        <w:trPr>
          <w:trHeight w:val="303"/>
        </w:trPr>
        <w:tc>
          <w:tcPr>
            <w:tcW w:w="31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6А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 </w:t>
            </w:r>
          </w:p>
        </w:tc>
        <w:tc>
          <w:tcPr>
            <w:tcW w:w="5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 </w:t>
            </w:r>
          </w:p>
        </w:tc>
        <w:tc>
          <w:tcPr>
            <w:tcW w:w="120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Агапенкова И.П.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75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43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+32 </w:t>
            </w:r>
          </w:p>
        </w:tc>
      </w:tr>
      <w:tr w:rsidR="000F3417" w:rsidRPr="000F3417" w:rsidTr="007C7C65">
        <w:trPr>
          <w:trHeight w:val="303"/>
        </w:trPr>
        <w:tc>
          <w:tcPr>
            <w:tcW w:w="31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4.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6Б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9 </w:t>
            </w:r>
          </w:p>
        </w:tc>
        <w:tc>
          <w:tcPr>
            <w:tcW w:w="5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9 </w:t>
            </w:r>
          </w:p>
        </w:tc>
        <w:tc>
          <w:tcPr>
            <w:tcW w:w="120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Агапенкова И.П.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2 </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78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57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+21 </w:t>
            </w:r>
          </w:p>
        </w:tc>
      </w:tr>
      <w:tr w:rsidR="000F3417" w:rsidRPr="000F3417" w:rsidTr="007C7C65">
        <w:trPr>
          <w:trHeight w:val="303"/>
        </w:trPr>
        <w:tc>
          <w:tcPr>
            <w:tcW w:w="31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5.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7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14 </w:t>
            </w:r>
          </w:p>
        </w:tc>
        <w:tc>
          <w:tcPr>
            <w:tcW w:w="5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14 </w:t>
            </w:r>
          </w:p>
        </w:tc>
        <w:tc>
          <w:tcPr>
            <w:tcW w:w="120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Агапенкова И.П.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9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 </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85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67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+18 </w:t>
            </w:r>
          </w:p>
        </w:tc>
      </w:tr>
      <w:tr w:rsidR="000F3417" w:rsidRPr="000F3417" w:rsidTr="007C7C65">
        <w:trPr>
          <w:trHeight w:val="303"/>
        </w:trPr>
        <w:tc>
          <w:tcPr>
            <w:tcW w:w="31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12 </w:t>
            </w:r>
          </w:p>
        </w:tc>
        <w:tc>
          <w:tcPr>
            <w:tcW w:w="5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12 </w:t>
            </w:r>
          </w:p>
        </w:tc>
        <w:tc>
          <w:tcPr>
            <w:tcW w:w="120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Агапенкова И.П.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5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4</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67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67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r>
      <w:tr w:rsidR="000F3417" w:rsidRPr="000F3417" w:rsidTr="007C7C65">
        <w:trPr>
          <w:trHeight w:val="303"/>
        </w:trPr>
        <w:tc>
          <w:tcPr>
            <w:tcW w:w="31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7.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9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 </w:t>
            </w:r>
          </w:p>
        </w:tc>
        <w:tc>
          <w:tcPr>
            <w:tcW w:w="5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7 </w:t>
            </w:r>
          </w:p>
        </w:tc>
        <w:tc>
          <w:tcPr>
            <w:tcW w:w="120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Агапенкова И.П.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3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4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88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100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86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0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 xml:space="preserve">+2 </w:t>
            </w:r>
          </w:p>
        </w:tc>
      </w:tr>
      <w:tr w:rsidR="000F3417" w:rsidRPr="000F3417" w:rsidTr="007C7C65">
        <w:trPr>
          <w:trHeight w:val="303"/>
        </w:trPr>
        <w:tc>
          <w:tcPr>
            <w:tcW w:w="87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Итого </w:t>
            </w:r>
          </w:p>
        </w:tc>
        <w:tc>
          <w:tcPr>
            <w:tcW w:w="56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78 </w:t>
            </w:r>
          </w:p>
        </w:tc>
        <w:tc>
          <w:tcPr>
            <w:tcW w:w="5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72 </w:t>
            </w:r>
          </w:p>
        </w:tc>
        <w:tc>
          <w:tcPr>
            <w:tcW w:w="120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1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22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37 </w:t>
            </w:r>
          </w:p>
        </w:tc>
        <w:tc>
          <w:tcPr>
            <w:tcW w:w="447"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12 </w:t>
            </w:r>
          </w:p>
        </w:tc>
        <w:tc>
          <w:tcPr>
            <w:tcW w:w="54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0 </w:t>
            </w:r>
          </w:p>
        </w:tc>
        <w:tc>
          <w:tcPr>
            <w:tcW w:w="1110"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100 </w:t>
            </w:r>
          </w:p>
        </w:tc>
        <w:tc>
          <w:tcPr>
            <w:tcW w:w="51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79 </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100 </w:t>
            </w:r>
          </w:p>
        </w:tc>
        <w:tc>
          <w:tcPr>
            <w:tcW w:w="673"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67 </w:t>
            </w:r>
          </w:p>
        </w:tc>
        <w:tc>
          <w:tcPr>
            <w:tcW w:w="654"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0 </w:t>
            </w:r>
          </w:p>
        </w:tc>
        <w:tc>
          <w:tcPr>
            <w:tcW w:w="662" w:type="dxa"/>
            <w:tcBorders>
              <w:top w:val="single" w:sz="8" w:space="0" w:color="000000"/>
              <w:left w:val="single" w:sz="8" w:space="0" w:color="000000"/>
              <w:bottom w:val="single" w:sz="8" w:space="0" w:color="000000"/>
              <w:right w:val="single" w:sz="8" w:space="0" w:color="000000"/>
            </w:tcBorders>
            <w:shd w:val="clear" w:color="auto" w:fill="auto"/>
            <w:tcMar>
              <w:top w:w="15" w:type="dxa"/>
              <w:left w:w="29" w:type="dxa"/>
              <w:bottom w:w="0" w:type="dxa"/>
              <w:right w:w="29"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 xml:space="preserve">+12 </w:t>
            </w:r>
          </w:p>
        </w:tc>
      </w:tr>
    </w:tbl>
    <w:p w:rsidR="000F3417" w:rsidRPr="000F3417" w:rsidRDefault="000F3417" w:rsidP="000F3417">
      <w:pPr>
        <w:spacing w:after="0" w:line="240" w:lineRule="auto"/>
        <w:rPr>
          <w:rFonts w:ascii="Times New Roman" w:eastAsia="Times New Roman" w:hAnsi="Times New Roman" w:cs="Times New Roman"/>
          <w:b/>
          <w:color w:val="FF0000"/>
          <w:sz w:val="20"/>
          <w:szCs w:val="20"/>
          <w:lang w:eastAsia="x-none"/>
        </w:rPr>
      </w:pP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Административные срезовые контрольные работы по технологии проводилась в форме тестовой работы (тест). Результаты административных срезовых контрольных работ показали, что уровень подготовки обучающихся соответствует программным требованиям. По итогам административных срезовых контрольных работ средний уровень учебных достижений обучающихся по технологии составил</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100%,</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качество</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 79%</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 xml:space="preserve">в сопоставлении с результатами контрольной работы  в  </w:t>
      </w:r>
      <w:r w:rsidRPr="000F3417">
        <w:rPr>
          <w:rFonts w:ascii="Times New Roman" w:eastAsia="Times New Roman" w:hAnsi="Times New Roman" w:cs="Times New Roman"/>
          <w:lang w:val="en-US" w:eastAsia="x-none"/>
        </w:rPr>
        <w:t>I</w:t>
      </w:r>
      <w:r w:rsidRPr="000F3417">
        <w:rPr>
          <w:rFonts w:ascii="Times New Roman" w:eastAsia="Times New Roman" w:hAnsi="Times New Roman" w:cs="Times New Roman"/>
          <w:lang w:val="x-none" w:eastAsia="x-none"/>
        </w:rPr>
        <w:t xml:space="preserve"> четверти 2020-2021 учебного года отклонения составили</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 xml:space="preserve">0% </w:t>
      </w:r>
      <w:r w:rsidRPr="000F3417">
        <w:rPr>
          <w:rFonts w:ascii="Times New Roman" w:eastAsia="Times New Roman" w:hAnsi="Times New Roman" w:cs="Times New Roman"/>
          <w:lang w:val="x-none" w:eastAsia="x-none"/>
        </w:rPr>
        <w:t>уровень освоения  образовательной программы ,</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+12%</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качество освоения образовательной программы.</w:t>
      </w:r>
      <w:r w:rsidRPr="000F3417">
        <w:rPr>
          <w:rFonts w:ascii="Times New Roman" w:eastAsia="Times New Roman"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eastAsia="x-none"/>
        </w:rPr>
        <w:t xml:space="preserve">   </w:t>
      </w:r>
      <w:r w:rsidRPr="000F3417">
        <w:rPr>
          <w:rFonts w:ascii="Times New Roman" w:eastAsia="Times New Roman" w:hAnsi="Times New Roman" w:cs="Times New Roman"/>
          <w:b/>
          <w:bCs/>
          <w:lang w:val="x-none" w:eastAsia="x-none"/>
        </w:rPr>
        <w:t>5а класс – учитель  Агапенкова И.П.</w:t>
      </w:r>
      <w:r w:rsidRPr="000F3417">
        <w:rPr>
          <w:rFonts w:ascii="Times New Roman" w:eastAsia="Times New Roman" w:hAnsi="Times New Roman" w:cs="Times New Roman"/>
          <w:b/>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val="x-none" w:eastAsia="x-none"/>
        </w:rPr>
        <w:t>Хорошо усвоены темы:</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Интерьер и планировка кухни-столовой.</w:t>
      </w:r>
      <w:r w:rsidRPr="000F3417">
        <w:rPr>
          <w:rFonts w:ascii="Times New Roman" w:eastAsia="Times New Roman" w:hAnsi="Times New Roman" w:cs="Times New Roman"/>
          <w:i/>
          <w:iCs/>
          <w:lang w:val="x-none" w:eastAsia="x-none"/>
        </w:rPr>
        <w:t xml:space="preserve"> </w:t>
      </w:r>
      <w:r w:rsidRPr="000F3417">
        <w:rPr>
          <w:rFonts w:ascii="Times New Roman" w:eastAsia="Times New Roman" w:hAnsi="Times New Roman" w:cs="Times New Roman"/>
          <w:lang w:val="x-none" w:eastAsia="x-none"/>
        </w:rPr>
        <w:t>Технология</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приготовления бутербродов, горячих напитков.</w:t>
      </w:r>
      <w:r w:rsidRPr="000F3417">
        <w:rPr>
          <w:rFonts w:ascii="Times New Roman" w:eastAsia="Times New Roman" w:hAnsi="Times New Roman" w:cs="Times New Roman"/>
          <w:b/>
          <w:i/>
          <w:i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val="x-none" w:eastAsia="x-none"/>
        </w:rPr>
        <w:t>В задании допущены ошибки по темам:</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i/>
          <w:iCs/>
          <w:lang w:val="x-none" w:eastAsia="x-none"/>
        </w:rPr>
        <w:t xml:space="preserve"> </w:t>
      </w:r>
      <w:r w:rsidRPr="000F3417">
        <w:rPr>
          <w:rFonts w:ascii="Times New Roman" w:eastAsia="Times New Roman" w:hAnsi="Times New Roman" w:cs="Times New Roman"/>
          <w:lang w:val="x-none" w:eastAsia="x-none"/>
        </w:rPr>
        <w:t>Здоровое питание.</w:t>
      </w:r>
      <w:r w:rsidRPr="000F3417">
        <w:rPr>
          <w:rFonts w:ascii="Times New Roman" w:eastAsia="Times New Roman" w:hAnsi="Times New Roman" w:cs="Times New Roman"/>
          <w:b/>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eastAsia="x-none"/>
        </w:rPr>
        <w:t xml:space="preserve">   </w:t>
      </w:r>
      <w:r w:rsidRPr="000F3417">
        <w:rPr>
          <w:rFonts w:ascii="Times New Roman" w:eastAsia="Times New Roman" w:hAnsi="Times New Roman" w:cs="Times New Roman"/>
          <w:b/>
          <w:bCs/>
          <w:lang w:val="x-none" w:eastAsia="x-none"/>
        </w:rPr>
        <w:t>5б класс – учитель  Агапенкова И.П.</w:t>
      </w:r>
      <w:r w:rsidRPr="000F3417">
        <w:rPr>
          <w:rFonts w:ascii="Times New Roman" w:eastAsia="Times New Roman" w:hAnsi="Times New Roman" w:cs="Times New Roman"/>
          <w:b/>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val="x-none" w:eastAsia="x-none"/>
        </w:rPr>
        <w:t>Хорошо усвоены темы:</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Интерьер и планировка кухни-столовой.</w:t>
      </w:r>
      <w:r w:rsidRPr="000F3417">
        <w:rPr>
          <w:rFonts w:ascii="Times New Roman" w:eastAsia="Times New Roman" w:hAnsi="Times New Roman" w:cs="Times New Roman"/>
          <w:i/>
          <w:iCs/>
          <w:lang w:val="x-none" w:eastAsia="x-none"/>
        </w:rPr>
        <w:t xml:space="preserve"> </w:t>
      </w:r>
      <w:r w:rsidRPr="000F3417">
        <w:rPr>
          <w:rFonts w:ascii="Times New Roman" w:eastAsia="Times New Roman" w:hAnsi="Times New Roman" w:cs="Times New Roman"/>
          <w:lang w:val="x-none" w:eastAsia="x-none"/>
        </w:rPr>
        <w:t>Технология</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приготовления бутербродов, горячих напитков.</w:t>
      </w:r>
      <w:r w:rsidRPr="000F3417">
        <w:rPr>
          <w:rFonts w:ascii="Times New Roman" w:eastAsia="Times New Roman" w:hAnsi="Times New Roman" w:cs="Times New Roman"/>
          <w:b/>
          <w:i/>
          <w:i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eastAsia="x-none"/>
        </w:rPr>
      </w:pPr>
      <w:r w:rsidRPr="000F3417">
        <w:rPr>
          <w:rFonts w:ascii="Times New Roman" w:eastAsia="Times New Roman" w:hAnsi="Times New Roman" w:cs="Times New Roman"/>
          <w:b/>
          <w:bCs/>
          <w:lang w:val="x-none" w:eastAsia="x-none"/>
        </w:rPr>
        <w:t>В задании допущены ошибки по темам:</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i/>
          <w:iCs/>
          <w:lang w:val="x-none" w:eastAsia="x-none"/>
        </w:rPr>
        <w:t xml:space="preserve"> </w:t>
      </w:r>
      <w:r w:rsidRPr="000F3417">
        <w:rPr>
          <w:rFonts w:ascii="Times New Roman" w:eastAsia="Times New Roman" w:hAnsi="Times New Roman" w:cs="Times New Roman"/>
          <w:lang w:val="x-none" w:eastAsia="x-none"/>
        </w:rPr>
        <w:t>Здоровое питание.</w:t>
      </w:r>
      <w:r w:rsidRPr="000F3417">
        <w:rPr>
          <w:rFonts w:ascii="Times New Roman" w:eastAsia="Times New Roman" w:hAnsi="Times New Roman" w:cs="Times New Roman"/>
          <w:b/>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eastAsia="x-none"/>
        </w:rPr>
        <w:t xml:space="preserve">    </w:t>
      </w:r>
      <w:r w:rsidRPr="000F3417">
        <w:rPr>
          <w:rFonts w:ascii="Times New Roman" w:eastAsia="Times New Roman" w:hAnsi="Times New Roman" w:cs="Times New Roman"/>
          <w:b/>
          <w:bCs/>
          <w:lang w:val="x-none" w:eastAsia="x-none"/>
        </w:rPr>
        <w:t>6а класс</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 учитель  Агапенкова И.П.</w:t>
      </w:r>
      <w:r w:rsidRPr="000F3417">
        <w:rPr>
          <w:rFonts w:ascii="Times New Roman" w:eastAsia="Times New Roman" w:hAnsi="Times New Roman" w:cs="Times New Roman"/>
          <w:b/>
          <w:i/>
          <w:i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val="x-none" w:eastAsia="x-none"/>
        </w:rPr>
        <w:t xml:space="preserve">Хорошо усвоены темы: </w:t>
      </w:r>
      <w:r w:rsidRPr="000F3417">
        <w:rPr>
          <w:rFonts w:ascii="Times New Roman" w:eastAsia="Times New Roman" w:hAnsi="Times New Roman" w:cs="Times New Roman"/>
          <w:lang w:val="x-none" w:eastAsia="x-none"/>
        </w:rPr>
        <w:t>Основы рационального питания. Технологии производства кисломолочных продуктов.</w:t>
      </w:r>
      <w:r w:rsidRPr="000F3417">
        <w:rPr>
          <w:rFonts w:ascii="Times New Roman" w:eastAsia="Times New Roman" w:hAnsi="Times New Roman" w:cs="Times New Roman"/>
          <w:b/>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eastAsia="x-none"/>
        </w:rPr>
      </w:pPr>
      <w:r w:rsidRPr="000F3417">
        <w:rPr>
          <w:rFonts w:ascii="Times New Roman" w:eastAsia="Times New Roman" w:hAnsi="Times New Roman" w:cs="Times New Roman"/>
          <w:b/>
          <w:bCs/>
          <w:lang w:val="x-none" w:eastAsia="x-none"/>
        </w:rPr>
        <w:t>В задании допущены ошибки по темам:</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Овощи в питании человека.</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eastAsia="x-none"/>
        </w:rPr>
        <w:t xml:space="preserve">    </w:t>
      </w:r>
      <w:r w:rsidRPr="000F3417">
        <w:rPr>
          <w:rFonts w:ascii="Times New Roman" w:eastAsia="Times New Roman" w:hAnsi="Times New Roman" w:cs="Times New Roman"/>
          <w:b/>
          <w:bCs/>
          <w:lang w:val="x-none" w:eastAsia="x-none"/>
        </w:rPr>
        <w:t>6б класс</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 учитель  Агапенкова И.П.</w:t>
      </w:r>
      <w:r w:rsidRPr="000F3417">
        <w:rPr>
          <w:rFonts w:ascii="Times New Roman" w:eastAsia="Times New Roman" w:hAnsi="Times New Roman" w:cs="Times New Roman"/>
          <w:b/>
          <w:i/>
          <w:i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val="x-none" w:eastAsia="x-none"/>
        </w:rPr>
        <w:t xml:space="preserve">Хорошо усвоены темы: </w:t>
      </w:r>
      <w:r w:rsidRPr="000F3417">
        <w:rPr>
          <w:rFonts w:ascii="Times New Roman" w:eastAsia="Times New Roman" w:hAnsi="Times New Roman" w:cs="Times New Roman"/>
          <w:lang w:val="x-none" w:eastAsia="x-none"/>
        </w:rPr>
        <w:t>Основы рационального питания. Технологии производства кисломолочных продуктов.</w:t>
      </w:r>
      <w:r w:rsidRPr="000F3417">
        <w:rPr>
          <w:rFonts w:ascii="Times New Roman" w:eastAsia="Times New Roman" w:hAnsi="Times New Roman" w:cs="Times New Roman"/>
          <w:b/>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b/>
          <w:bCs/>
          <w:lang w:val="x-none" w:eastAsia="x-none"/>
        </w:rPr>
        <w:t>В задании допущены ошибки по темам:</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Овощи в питании человека.</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eastAsia="x-none"/>
        </w:rPr>
        <w:t xml:space="preserve">    </w:t>
      </w:r>
      <w:r w:rsidRPr="000F3417">
        <w:rPr>
          <w:rFonts w:ascii="Times New Roman" w:eastAsia="Times New Roman" w:hAnsi="Times New Roman" w:cs="Times New Roman"/>
          <w:b/>
          <w:bCs/>
          <w:lang w:val="x-none" w:eastAsia="x-none"/>
        </w:rPr>
        <w:t>7класс</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 учитель: Агапенкова И.П.</w:t>
      </w:r>
      <w:r w:rsidRPr="000F3417">
        <w:rPr>
          <w:rFonts w:ascii="Times New Roman" w:eastAsia="Times New Roman" w:hAnsi="Times New Roman" w:cs="Times New Roman"/>
          <w:b/>
          <w:i/>
          <w:i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Хорошо усвоены темы:</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Планировка и интерьер жилого дома.</w:t>
      </w:r>
      <w:r w:rsidRPr="000F3417">
        <w:rPr>
          <w:rFonts w:ascii="Times New Roman" w:eastAsia="Times New Roman" w:hAnsi="Times New Roman" w:cs="Times New Roman"/>
          <w:bCs/>
          <w:lang w:val="x-none" w:eastAsia="x-none"/>
        </w:rPr>
        <w:t xml:space="preserve"> </w:t>
      </w:r>
      <w:r w:rsidRPr="000F3417">
        <w:rPr>
          <w:rFonts w:ascii="Times New Roman" w:eastAsia="Times New Roman" w:hAnsi="Times New Roman" w:cs="Times New Roman"/>
          <w:lang w:val="x-none" w:eastAsia="x-none"/>
        </w:rPr>
        <w:t>Комнатные растения в интерьере. Технология приготовления блюд из рыбы.</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b/>
          <w:bCs/>
          <w:lang w:val="x-none" w:eastAsia="x-none"/>
        </w:rPr>
        <w:lastRenderedPageBreak/>
        <w:t xml:space="preserve"> В задании допущены ошибки по темам:</w:t>
      </w:r>
      <w:r w:rsidRPr="000F3417">
        <w:rPr>
          <w:rFonts w:ascii="Times New Roman" w:eastAsia="Times New Roman" w:hAnsi="Times New Roman" w:cs="Times New Roman"/>
          <w:lang w:val="x-none" w:eastAsia="x-none"/>
        </w:rPr>
        <w:t xml:space="preserve"> Технология приготовления блюд из мяса. Технология приготовления первых блюд.</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eastAsia="x-none"/>
        </w:rPr>
        <w:t xml:space="preserve">     </w:t>
      </w:r>
      <w:r w:rsidRPr="000F3417">
        <w:rPr>
          <w:rFonts w:ascii="Times New Roman" w:eastAsia="Times New Roman" w:hAnsi="Times New Roman" w:cs="Times New Roman"/>
          <w:b/>
          <w:bCs/>
          <w:lang w:val="x-none" w:eastAsia="x-none"/>
        </w:rPr>
        <w:t>8 класс</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 учитель Агапенкова И.П.</w:t>
      </w:r>
      <w:r w:rsidRPr="000F3417">
        <w:rPr>
          <w:rFonts w:ascii="Times New Roman" w:eastAsia="Times New Roman" w:hAnsi="Times New Roman" w:cs="Times New Roman"/>
          <w:b/>
          <w:i/>
          <w:i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 xml:space="preserve">Хорошо усвоены темы: </w:t>
      </w:r>
      <w:r w:rsidRPr="000F3417">
        <w:rPr>
          <w:rFonts w:ascii="Times New Roman" w:eastAsia="Times New Roman" w:hAnsi="Times New Roman" w:cs="Times New Roman"/>
          <w:lang w:val="x-none" w:eastAsia="x-none"/>
        </w:rPr>
        <w:t>Семейная экономика.</w:t>
      </w:r>
      <w:r w:rsidRPr="000F3417">
        <w:rPr>
          <w:rFonts w:ascii="Times New Roman" w:eastAsia="Times New Roman" w:hAnsi="Times New Roman" w:cs="Times New Roman"/>
          <w:b/>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val="x-none" w:eastAsia="x-none"/>
        </w:rPr>
        <w:t xml:space="preserve">В задании допущены ошибки по темам: </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Технологии домашнего хозяйства.</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b/>
          <w:bCs/>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val="x-none" w:eastAsia="x-none"/>
        </w:rPr>
        <w:t xml:space="preserve">        9 класс – учитель  Агапенкова И.П.</w:t>
      </w:r>
      <w:r w:rsidRPr="000F3417">
        <w:rPr>
          <w:rFonts w:ascii="Times New Roman" w:eastAsia="Times New Roman" w:hAnsi="Times New Roman" w:cs="Times New Roman"/>
          <w:b/>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Times New Roman" w:hAnsi="Times New Roman" w:cs="Times New Roman"/>
          <w:b/>
          <w:bCs/>
          <w:lang w:val="x-none" w:eastAsia="x-none"/>
        </w:rPr>
        <w:t>Хорошо усвоены темы:</w:t>
      </w:r>
      <w:r w:rsidRPr="000F3417">
        <w:rPr>
          <w:rFonts w:ascii="Times New Roman" w:eastAsia="Times New Roman" w:hAnsi="Times New Roman" w:cs="Times New Roman"/>
          <w:b/>
          <w:lang w:val="x-none" w:eastAsia="x-none"/>
        </w:rPr>
        <w:t xml:space="preserve"> </w:t>
      </w:r>
      <w:r w:rsidRPr="000F3417">
        <w:rPr>
          <w:rFonts w:ascii="Times New Roman" w:eastAsia="Times New Roman" w:hAnsi="Times New Roman" w:cs="Times New Roman"/>
          <w:lang w:val="x-none" w:eastAsia="x-none"/>
        </w:rPr>
        <w:t xml:space="preserve">Семейная экономика.                                                                                                                                                                                                                                                                                      </w:t>
      </w:r>
      <w:r w:rsidRPr="000F3417">
        <w:rPr>
          <w:rFonts w:ascii="Times New Roman" w:eastAsia="Times New Roman" w:hAnsi="Times New Roman" w:cs="Times New Roman"/>
          <w:b/>
          <w:bCs/>
          <w:lang w:val="x-none" w:eastAsia="x-none"/>
        </w:rPr>
        <w:t xml:space="preserve">В задании допущены ошибки по темам: </w:t>
      </w:r>
      <w:r w:rsidRPr="000F3417">
        <w:rPr>
          <w:rFonts w:ascii="Times New Roman" w:eastAsia="Times New Roman" w:hAnsi="Times New Roman" w:cs="Times New Roman"/>
          <w:lang w:val="x-none" w:eastAsia="x-none"/>
        </w:rPr>
        <w:t>Технологии домашнего хозяйства.</w:t>
      </w:r>
      <w:r w:rsidRPr="000F3417">
        <w:rPr>
          <w:rFonts w:ascii="Times New Roman" w:eastAsia="Times New Roman" w:hAnsi="Times New Roman" w:cs="Times New Roman"/>
          <w:b/>
          <w:lang w:val="x-none" w:eastAsia="x-none"/>
        </w:rPr>
        <w:t xml:space="preserve">  </w:t>
      </w:r>
    </w:p>
    <w:p w:rsidR="000F3417" w:rsidRPr="000F3417" w:rsidRDefault="000F3417" w:rsidP="000F3417">
      <w:pPr>
        <w:spacing w:after="0" w:line="240" w:lineRule="auto"/>
        <w:jc w:val="center"/>
        <w:rPr>
          <w:rFonts w:ascii="Times New Roman" w:eastAsia="Times New Roman" w:hAnsi="Times New Roman" w:cs="Times New Roman"/>
          <w:b/>
          <w:sz w:val="20"/>
          <w:szCs w:val="20"/>
          <w:lang w:eastAsia="x-none"/>
        </w:rPr>
      </w:pP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bCs/>
          <w:sz w:val="20"/>
          <w:szCs w:val="20"/>
          <w:lang w:val="x-none" w:eastAsia="x-none"/>
        </w:rPr>
        <w:t>АНАЛИТИЧЕСКАЯ СПРАВКА ПО ИТОГАМ  АДМИНИСТРАТИВНЫХ СРЕЗОВЫХ КОНТРОЛЬНЫХ РАБОТ</w:t>
      </w:r>
      <w:r w:rsidRPr="000F3417">
        <w:rPr>
          <w:rFonts w:ascii="Times New Roman" w:eastAsia="Times New Roman" w:hAnsi="Times New Roman" w:cs="Times New Roman"/>
          <w:b/>
          <w:sz w:val="20"/>
          <w:szCs w:val="20"/>
          <w:lang w:eastAsia="x-none"/>
        </w:rPr>
        <w:t xml:space="preserve">   </w:t>
      </w:r>
      <w:r w:rsidRPr="000F3417">
        <w:rPr>
          <w:rFonts w:ascii="Times New Roman" w:eastAsia="Times New Roman" w:hAnsi="Times New Roman" w:cs="Times New Roman"/>
          <w:b/>
          <w:bCs/>
          <w:sz w:val="20"/>
          <w:szCs w:val="20"/>
          <w:lang w:val="x-none" w:eastAsia="x-none"/>
        </w:rPr>
        <w:t>ПО ХИМИИ</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bCs/>
          <w:sz w:val="20"/>
          <w:szCs w:val="20"/>
          <w:lang w:val="be-BY" w:eastAsia="x-none"/>
        </w:rPr>
        <w:t>(</w:t>
      </w:r>
      <w:r w:rsidRPr="000F3417">
        <w:rPr>
          <w:rFonts w:ascii="Times New Roman" w:eastAsia="Times New Roman" w:hAnsi="Times New Roman" w:cs="Times New Roman"/>
          <w:b/>
          <w:bCs/>
          <w:sz w:val="20"/>
          <w:szCs w:val="20"/>
          <w:lang w:val="en-US" w:eastAsia="x-none"/>
        </w:rPr>
        <w:t>II</w:t>
      </w:r>
      <w:r w:rsidRPr="000F3417">
        <w:rPr>
          <w:rFonts w:ascii="Times New Roman" w:eastAsia="Times New Roman" w:hAnsi="Times New Roman" w:cs="Times New Roman"/>
          <w:b/>
          <w:bCs/>
          <w:sz w:val="20"/>
          <w:szCs w:val="20"/>
          <w:lang w:val="be-BY" w:eastAsia="x-none"/>
        </w:rPr>
        <w:t xml:space="preserve"> четверть </w:t>
      </w:r>
      <w:r w:rsidRPr="000F3417">
        <w:rPr>
          <w:rFonts w:ascii="Times New Roman" w:eastAsia="Times New Roman" w:hAnsi="Times New Roman" w:cs="Times New Roman"/>
          <w:b/>
          <w:bCs/>
          <w:sz w:val="20"/>
          <w:szCs w:val="20"/>
          <w:lang w:val="x-none" w:eastAsia="x-none"/>
        </w:rPr>
        <w:t>2020- 2021 учебного года</w:t>
      </w:r>
      <w:r w:rsidRPr="000F3417">
        <w:rPr>
          <w:rFonts w:ascii="Times New Roman" w:eastAsia="Times New Roman" w:hAnsi="Times New Roman" w:cs="Times New Roman"/>
          <w:b/>
          <w:bCs/>
          <w:sz w:val="20"/>
          <w:szCs w:val="20"/>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sz w:val="20"/>
          <w:szCs w:val="20"/>
          <w:lang w:eastAsia="x-none"/>
        </w:rPr>
      </w:pPr>
      <w:r w:rsidRPr="000F3417">
        <w:rPr>
          <w:rFonts w:ascii="Times New Roman" w:eastAsia="Times New Roman" w:hAnsi="Times New Roman" w:cs="Times New Roman"/>
          <w:b/>
          <w:bCs/>
          <w:sz w:val="20"/>
          <w:szCs w:val="20"/>
          <w:u w:val="single"/>
          <w:lang w:val="x-none" w:eastAsia="x-none"/>
        </w:rPr>
        <w:t>Химия  – 8 класс- 16.11.2020; 9 класс-16.11.2020; 10 класс-16.11.2020</w:t>
      </w:r>
    </w:p>
    <w:tbl>
      <w:tblPr>
        <w:tblW w:w="9362" w:type="dxa"/>
        <w:tblCellMar>
          <w:left w:w="0" w:type="dxa"/>
          <w:right w:w="0" w:type="dxa"/>
        </w:tblCellMar>
        <w:tblLook w:val="04A0" w:firstRow="1" w:lastRow="0" w:firstColumn="1" w:lastColumn="0" w:noHBand="0" w:noVBand="1"/>
      </w:tblPr>
      <w:tblGrid>
        <w:gridCol w:w="464"/>
        <w:gridCol w:w="568"/>
        <w:gridCol w:w="568"/>
        <w:gridCol w:w="414"/>
        <w:gridCol w:w="786"/>
        <w:gridCol w:w="406"/>
        <w:gridCol w:w="426"/>
        <w:gridCol w:w="1023"/>
        <w:gridCol w:w="1261"/>
        <w:gridCol w:w="657"/>
        <w:gridCol w:w="563"/>
        <w:gridCol w:w="587"/>
        <w:gridCol w:w="575"/>
        <w:gridCol w:w="1064"/>
      </w:tblGrid>
      <w:tr w:rsidR="000F3417" w:rsidRPr="000F3417" w:rsidTr="007C7C65">
        <w:trPr>
          <w:trHeight w:val="1848"/>
        </w:trPr>
        <w:tc>
          <w:tcPr>
            <w:tcW w:w="50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п/п</w:t>
            </w:r>
            <w:r w:rsidRPr="000F3417">
              <w:rPr>
                <w:rFonts w:ascii="Times New Roman" w:eastAsia="Times New Roman" w:hAnsi="Times New Roman" w:cs="Times New Roman"/>
                <w:kern w:val="24"/>
                <w:sz w:val="18"/>
                <w:szCs w:val="18"/>
                <w:lang w:val="x-none" w:eastAsia="x-none"/>
              </w:rPr>
              <w:t xml:space="preserve"> </w:t>
            </w:r>
          </w:p>
        </w:tc>
        <w:tc>
          <w:tcPr>
            <w:tcW w:w="50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Класс</w:t>
            </w:r>
            <w:r w:rsidRPr="000F3417">
              <w:rPr>
                <w:rFonts w:ascii="Times New Roman" w:eastAsia="Times New Roman" w:hAnsi="Times New Roman" w:cs="Times New Roman"/>
                <w:kern w:val="24"/>
                <w:sz w:val="18"/>
                <w:szCs w:val="18"/>
                <w:lang w:val="x-none" w:eastAsia="x-none"/>
              </w:rPr>
              <w:t xml:space="preserve"> </w:t>
            </w:r>
          </w:p>
        </w:tc>
        <w:tc>
          <w:tcPr>
            <w:tcW w:w="43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Количество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обучающихся по списку</w:t>
            </w:r>
            <w:r w:rsidRPr="000F3417">
              <w:rPr>
                <w:rFonts w:ascii="Times New Roman" w:eastAsia="Times New Roman" w:hAnsi="Times New Roman" w:cs="Times New Roman"/>
                <w:kern w:val="24"/>
                <w:sz w:val="18"/>
                <w:szCs w:val="18"/>
                <w:lang w:val="x-none" w:eastAsia="x-none"/>
              </w:rPr>
              <w:t xml:space="preserve"> </w:t>
            </w:r>
          </w:p>
        </w:tc>
        <w:tc>
          <w:tcPr>
            <w:tcW w:w="4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Количество участвовавших                              в срезовой  контрольной работе</w:t>
            </w:r>
            <w:r w:rsidRPr="000F3417">
              <w:rPr>
                <w:rFonts w:ascii="Times New Roman" w:eastAsia="Times New Roman" w:hAnsi="Times New Roman" w:cs="Times New Roman"/>
                <w:kern w:val="24"/>
                <w:sz w:val="18"/>
                <w:szCs w:val="18"/>
                <w:lang w:val="x-none" w:eastAsia="x-none"/>
              </w:rPr>
              <w:t xml:space="preserve"> </w:t>
            </w:r>
          </w:p>
        </w:tc>
        <w:tc>
          <w:tcPr>
            <w:tcW w:w="82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ФИО учителя</w:t>
            </w:r>
            <w:r w:rsidRPr="000F3417">
              <w:rPr>
                <w:rFonts w:ascii="Times New Roman" w:eastAsia="Times New Roman" w:hAnsi="Times New Roman" w:cs="Times New Roman"/>
                <w:kern w:val="24"/>
                <w:sz w:val="18"/>
                <w:szCs w:val="18"/>
                <w:lang w:val="x-none" w:eastAsia="x-none"/>
              </w:rPr>
              <w:t xml:space="preserve"> </w:t>
            </w:r>
          </w:p>
        </w:tc>
        <w:tc>
          <w:tcPr>
            <w:tcW w:w="3254"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              Количество  отметок</w:t>
            </w:r>
            <w:r w:rsidRPr="000F3417">
              <w:rPr>
                <w:rFonts w:ascii="Times New Roman" w:eastAsia="Times New Roman" w:hAnsi="Times New Roman" w:cs="Times New Roman"/>
                <w:kern w:val="24"/>
                <w:sz w:val="18"/>
                <w:szCs w:val="18"/>
                <w:lang w:val="x-none" w:eastAsia="x-none"/>
              </w:rPr>
              <w:t xml:space="preserve"> </w:t>
            </w:r>
          </w:p>
        </w:tc>
        <w:tc>
          <w:tcPr>
            <w:tcW w:w="124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Учебные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достижения срезовых контрольных работ</w:t>
            </w:r>
            <w:r w:rsidRPr="000F3417">
              <w:rPr>
                <w:rFonts w:ascii="Times New Roman" w:eastAsia="Times New Roman" w:hAnsi="Times New Roman" w:cs="Times New Roman"/>
                <w:kern w:val="24"/>
                <w:sz w:val="18"/>
                <w:szCs w:val="18"/>
                <w:lang w:val="x-none" w:eastAsia="x-none"/>
              </w:rPr>
              <w:t xml:space="preserve"> </w:t>
            </w:r>
          </w:p>
        </w:tc>
        <w:tc>
          <w:tcPr>
            <w:tcW w:w="117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Учебные достижения</w:t>
            </w:r>
            <w:r w:rsidRPr="000F3417">
              <w:rPr>
                <w:rFonts w:ascii="Times New Roman" w:eastAsia="Times New Roman" w:hAnsi="Times New Roman" w:cs="Times New Roman"/>
                <w:kern w:val="24"/>
                <w:sz w:val="18"/>
                <w:szCs w:val="18"/>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по итогам контрольной работы за I четверть</w:t>
            </w:r>
            <w:r w:rsidRPr="000F3417">
              <w:rPr>
                <w:rFonts w:ascii="Times New Roman" w:eastAsia="Times New Roman" w:hAnsi="Times New Roman" w:cs="Times New Roman"/>
                <w:kern w:val="24"/>
                <w:sz w:val="18"/>
                <w:szCs w:val="18"/>
                <w:lang w:val="x-none" w:eastAsia="x-none"/>
              </w:rPr>
              <w:t xml:space="preserve"> </w:t>
            </w:r>
          </w:p>
        </w:tc>
        <w:tc>
          <w:tcPr>
            <w:tcW w:w="99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 xml:space="preserve">Отклонения </w:t>
            </w:r>
          </w:p>
        </w:tc>
      </w:tr>
      <w:tr w:rsidR="000F3417" w:rsidRPr="000F3417" w:rsidTr="007C7C65">
        <w:trPr>
          <w:trHeight w:val="123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c>
          <w:tcPr>
            <w:tcW w:w="350"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«5»</w:t>
            </w:r>
            <w:r w:rsidRPr="000F3417">
              <w:rPr>
                <w:rFonts w:ascii="Times New Roman" w:eastAsia="Times New Roman" w:hAnsi="Times New Roman" w:cs="Times New Roman"/>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w:t>
            </w:r>
            <w:r w:rsidRPr="000F3417">
              <w:rPr>
                <w:rFonts w:ascii="Times New Roman" w:eastAsia="Times New Roman" w:hAnsi="Times New Roman" w:cs="Times New Roman"/>
                <w:kern w:val="24"/>
                <w:sz w:val="18"/>
                <w:szCs w:val="18"/>
                <w:lang w:val="x-none" w:eastAsia="x-none"/>
              </w:rPr>
              <w:t xml:space="preserve"> </w:t>
            </w:r>
          </w:p>
        </w:tc>
        <w:tc>
          <w:tcPr>
            <w:tcW w:w="1228"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w:t>
            </w:r>
            <w:r w:rsidRPr="000F3417">
              <w:rPr>
                <w:rFonts w:ascii="Times New Roman" w:eastAsia="Times New Roman" w:hAnsi="Times New Roman" w:cs="Times New Roman"/>
                <w:kern w:val="24"/>
                <w:sz w:val="18"/>
                <w:szCs w:val="18"/>
                <w:lang w:val="x-none" w:eastAsia="x-none"/>
              </w:rPr>
              <w:t xml:space="preserve"> </w:t>
            </w:r>
          </w:p>
        </w:tc>
        <w:tc>
          <w:tcPr>
            <w:tcW w:w="124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 xml:space="preserve">«2» </w:t>
            </w: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kern w:val="24"/>
                <w:sz w:val="18"/>
                <w:szCs w:val="18"/>
                <w:lang w:val="x-none" w:eastAsia="x-none"/>
              </w:rPr>
              <w:t xml:space="preserve">(Ф.И.  обучающихся) </w:t>
            </w:r>
          </w:p>
        </w:tc>
        <w:tc>
          <w:tcPr>
            <w:tcW w:w="65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уровень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качество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уровень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textDirection w:val="btL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качество освоения образовательной программы (%)</w:t>
            </w:r>
            <w:r w:rsidRPr="000F3417">
              <w:rPr>
                <w:rFonts w:ascii="Times New Roman" w:eastAsia="Times New Roman" w:hAnsi="Times New Roman" w:cs="Times New Roman"/>
                <w:kern w:val="24"/>
                <w:sz w:val="18"/>
                <w:szCs w:val="18"/>
                <w:lang w:val="x-none" w:eastAsia="x-none"/>
              </w:rPr>
              <w:t xml:space="preserve">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tc>
      </w:tr>
      <w:tr w:rsidR="000F3417" w:rsidRPr="000F3417" w:rsidTr="007C7C65">
        <w:trPr>
          <w:trHeight w:val="308"/>
        </w:trPr>
        <w:tc>
          <w:tcPr>
            <w:tcW w:w="502"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w:t>
            </w:r>
            <w:r w:rsidRPr="000F3417">
              <w:rPr>
                <w:rFonts w:ascii="Times New Roman" w:eastAsia="Times New Roman" w:hAnsi="Times New Roman" w:cs="Times New Roman"/>
                <w:kern w:val="24"/>
                <w:sz w:val="18"/>
                <w:szCs w:val="18"/>
                <w:lang w:val="x-none" w:eastAsia="x-none"/>
              </w:rPr>
              <w:t xml:space="preserve"> </w:t>
            </w:r>
          </w:p>
        </w:tc>
        <w:tc>
          <w:tcPr>
            <w:tcW w:w="502"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2</w:t>
            </w:r>
            <w:r w:rsidRPr="000F3417">
              <w:rPr>
                <w:rFonts w:ascii="Times New Roman" w:eastAsia="Times New Roman" w:hAnsi="Times New Roman" w:cs="Times New Roman"/>
                <w:kern w:val="24"/>
                <w:sz w:val="18"/>
                <w:szCs w:val="18"/>
                <w:lang w:val="x-none" w:eastAsia="x-none"/>
              </w:rPr>
              <w:t xml:space="preserve"> </w:t>
            </w:r>
          </w:p>
        </w:tc>
        <w:tc>
          <w:tcPr>
            <w:tcW w:w="43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w:t>
            </w:r>
            <w:r w:rsidRPr="000F3417">
              <w:rPr>
                <w:rFonts w:ascii="Times New Roman" w:eastAsia="Times New Roman" w:hAnsi="Times New Roman" w:cs="Times New Roman"/>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w:t>
            </w:r>
            <w:r w:rsidRPr="000F3417">
              <w:rPr>
                <w:rFonts w:ascii="Times New Roman" w:eastAsia="Times New Roman" w:hAnsi="Times New Roman" w:cs="Times New Roman"/>
                <w:kern w:val="24"/>
                <w:sz w:val="18"/>
                <w:szCs w:val="18"/>
                <w:lang w:val="x-none" w:eastAsia="x-none"/>
              </w:rPr>
              <w:t xml:space="preserve"> </w:t>
            </w:r>
          </w:p>
        </w:tc>
        <w:tc>
          <w:tcPr>
            <w:tcW w:w="82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5</w:t>
            </w:r>
            <w:r w:rsidRPr="000F3417">
              <w:rPr>
                <w:rFonts w:ascii="Times New Roman" w:eastAsia="Times New Roman" w:hAnsi="Times New Roman" w:cs="Times New Roman"/>
                <w:kern w:val="24"/>
                <w:sz w:val="18"/>
                <w:szCs w:val="18"/>
                <w:lang w:val="x-none" w:eastAsia="x-none"/>
              </w:rPr>
              <w:t xml:space="preserve"> </w:t>
            </w:r>
          </w:p>
        </w:tc>
        <w:tc>
          <w:tcPr>
            <w:tcW w:w="350"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6</w:t>
            </w:r>
            <w:r w:rsidRPr="000F3417">
              <w:rPr>
                <w:rFonts w:ascii="Times New Roman" w:eastAsia="Times New Roman" w:hAnsi="Times New Roman" w:cs="Times New Roman"/>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7</w:t>
            </w:r>
            <w:r w:rsidRPr="000F3417">
              <w:rPr>
                <w:rFonts w:ascii="Times New Roman" w:eastAsia="Times New Roman" w:hAnsi="Times New Roman" w:cs="Times New Roman"/>
                <w:kern w:val="24"/>
                <w:sz w:val="18"/>
                <w:szCs w:val="18"/>
                <w:lang w:val="x-none" w:eastAsia="x-none"/>
              </w:rPr>
              <w:t xml:space="preserve"> </w:t>
            </w:r>
          </w:p>
        </w:tc>
        <w:tc>
          <w:tcPr>
            <w:tcW w:w="1228"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8</w:t>
            </w:r>
            <w:r w:rsidRPr="000F3417">
              <w:rPr>
                <w:rFonts w:ascii="Times New Roman" w:eastAsia="Times New Roman" w:hAnsi="Times New Roman" w:cs="Times New Roman"/>
                <w:kern w:val="24"/>
                <w:sz w:val="18"/>
                <w:szCs w:val="18"/>
                <w:lang w:val="x-none" w:eastAsia="x-none"/>
              </w:rPr>
              <w:t xml:space="preserve"> </w:t>
            </w:r>
          </w:p>
        </w:tc>
        <w:tc>
          <w:tcPr>
            <w:tcW w:w="124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9</w:t>
            </w:r>
            <w:r w:rsidRPr="000F3417">
              <w:rPr>
                <w:rFonts w:ascii="Times New Roman" w:eastAsia="Times New Roman" w:hAnsi="Times New Roman" w:cs="Times New Roman"/>
                <w:kern w:val="24"/>
                <w:sz w:val="18"/>
                <w:szCs w:val="18"/>
                <w:lang w:val="x-none" w:eastAsia="x-none"/>
              </w:rPr>
              <w:t xml:space="preserve"> </w:t>
            </w:r>
          </w:p>
        </w:tc>
        <w:tc>
          <w:tcPr>
            <w:tcW w:w="65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11</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12</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13</w:t>
            </w:r>
            <w:r w:rsidRPr="000F3417">
              <w:rPr>
                <w:rFonts w:ascii="Times New Roman" w:eastAsia="Times New Roman" w:hAnsi="Times New Roman" w:cs="Times New Roman"/>
                <w:kern w:val="24"/>
                <w:sz w:val="18"/>
                <w:szCs w:val="18"/>
                <w:lang w:val="x-none" w:eastAsia="x-none"/>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14</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616"/>
        </w:trPr>
        <w:tc>
          <w:tcPr>
            <w:tcW w:w="502"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w:t>
            </w:r>
            <w:r w:rsidRPr="000F3417">
              <w:rPr>
                <w:rFonts w:ascii="Times New Roman" w:eastAsia="Times New Roman" w:hAnsi="Times New Roman" w:cs="Times New Roman"/>
                <w:kern w:val="24"/>
                <w:sz w:val="18"/>
                <w:szCs w:val="18"/>
                <w:lang w:val="x-none" w:eastAsia="x-none"/>
              </w:rPr>
              <w:t xml:space="preserve"> </w:t>
            </w:r>
          </w:p>
        </w:tc>
        <w:tc>
          <w:tcPr>
            <w:tcW w:w="502"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8</w:t>
            </w:r>
            <w:r w:rsidRPr="000F3417">
              <w:rPr>
                <w:rFonts w:ascii="Times New Roman" w:eastAsia="Times New Roman" w:hAnsi="Times New Roman" w:cs="Times New Roman"/>
                <w:kern w:val="24"/>
                <w:sz w:val="18"/>
                <w:szCs w:val="18"/>
                <w:lang w:val="x-none" w:eastAsia="x-none"/>
              </w:rPr>
              <w:t xml:space="preserve"> </w:t>
            </w:r>
          </w:p>
        </w:tc>
        <w:tc>
          <w:tcPr>
            <w:tcW w:w="43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12</w:t>
            </w:r>
            <w:r w:rsidRPr="000F3417">
              <w:rPr>
                <w:rFonts w:ascii="Times New Roman" w:eastAsia="Times New Roman" w:hAnsi="Times New Roman" w:cs="Times New Roman"/>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w:t>
            </w:r>
            <w:r w:rsidRPr="000F3417">
              <w:rPr>
                <w:rFonts w:ascii="Times New Roman" w:eastAsia="Times New Roman" w:hAnsi="Times New Roman" w:cs="Times New Roman"/>
                <w:kern w:val="24"/>
                <w:sz w:val="18"/>
                <w:szCs w:val="18"/>
                <w:lang w:val="x-none" w:eastAsia="x-none"/>
              </w:rPr>
              <w:t xml:space="preserve"> </w:t>
            </w:r>
          </w:p>
        </w:tc>
        <w:tc>
          <w:tcPr>
            <w:tcW w:w="82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Бенова С.М.</w:t>
            </w:r>
            <w:r w:rsidRPr="000F3417">
              <w:rPr>
                <w:rFonts w:ascii="Times New Roman" w:eastAsia="Times New Roman" w:hAnsi="Times New Roman" w:cs="Times New Roman"/>
                <w:kern w:val="24"/>
                <w:sz w:val="18"/>
                <w:szCs w:val="18"/>
                <w:lang w:val="x-none" w:eastAsia="x-none"/>
              </w:rPr>
              <w:t xml:space="preserve"> </w:t>
            </w:r>
          </w:p>
        </w:tc>
        <w:tc>
          <w:tcPr>
            <w:tcW w:w="350"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w:t>
            </w:r>
            <w:r w:rsidRPr="000F3417">
              <w:rPr>
                <w:rFonts w:ascii="Times New Roman" w:eastAsia="Times New Roman" w:hAnsi="Times New Roman" w:cs="Times New Roman"/>
                <w:kern w:val="24"/>
                <w:sz w:val="18"/>
                <w:szCs w:val="18"/>
                <w:lang w:val="x-none" w:eastAsia="x-none"/>
              </w:rPr>
              <w:t xml:space="preserve"> </w:t>
            </w:r>
          </w:p>
        </w:tc>
        <w:tc>
          <w:tcPr>
            <w:tcW w:w="1228"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9</w:t>
            </w:r>
            <w:r w:rsidRPr="000F3417">
              <w:rPr>
                <w:rFonts w:ascii="Times New Roman" w:eastAsia="Times New Roman" w:hAnsi="Times New Roman" w:cs="Times New Roman"/>
                <w:kern w:val="24"/>
                <w:sz w:val="18"/>
                <w:szCs w:val="18"/>
                <w:lang w:val="x-none" w:eastAsia="x-none"/>
              </w:rPr>
              <w:t xml:space="preserve"> </w:t>
            </w:r>
          </w:p>
        </w:tc>
        <w:tc>
          <w:tcPr>
            <w:tcW w:w="124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65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33</w:t>
            </w:r>
            <w:r w:rsidRPr="000F3417">
              <w:rPr>
                <w:rFonts w:ascii="Times New Roman" w:eastAsia="Times New Roman" w:hAnsi="Times New Roman" w:cs="Times New Roman"/>
                <w:kern w:val="24"/>
                <w:sz w:val="18"/>
                <w:szCs w:val="18"/>
                <w:lang w:val="x-none" w:eastAsia="x-none"/>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0/-13</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616"/>
        </w:trPr>
        <w:tc>
          <w:tcPr>
            <w:tcW w:w="502"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2.</w:t>
            </w:r>
            <w:r w:rsidRPr="000F3417">
              <w:rPr>
                <w:rFonts w:ascii="Times New Roman" w:eastAsia="Times New Roman" w:hAnsi="Times New Roman" w:cs="Times New Roman"/>
                <w:kern w:val="24"/>
                <w:sz w:val="18"/>
                <w:szCs w:val="18"/>
                <w:lang w:val="x-none" w:eastAsia="x-none"/>
              </w:rPr>
              <w:t xml:space="preserve"> </w:t>
            </w:r>
          </w:p>
        </w:tc>
        <w:tc>
          <w:tcPr>
            <w:tcW w:w="502"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9</w:t>
            </w:r>
            <w:r w:rsidRPr="000F3417">
              <w:rPr>
                <w:rFonts w:ascii="Times New Roman" w:eastAsia="Times New Roman" w:hAnsi="Times New Roman" w:cs="Times New Roman"/>
                <w:kern w:val="24"/>
                <w:sz w:val="18"/>
                <w:szCs w:val="18"/>
                <w:lang w:val="x-none" w:eastAsia="x-none"/>
              </w:rPr>
              <w:t xml:space="preserve"> </w:t>
            </w:r>
          </w:p>
        </w:tc>
        <w:tc>
          <w:tcPr>
            <w:tcW w:w="43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8</w:t>
            </w:r>
            <w:r w:rsidRPr="000F3417">
              <w:rPr>
                <w:rFonts w:ascii="Times New Roman" w:eastAsia="Times New Roman" w:hAnsi="Times New Roman" w:cs="Times New Roman"/>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7</w:t>
            </w:r>
            <w:r w:rsidRPr="000F3417">
              <w:rPr>
                <w:rFonts w:ascii="Times New Roman" w:eastAsia="Times New Roman" w:hAnsi="Times New Roman" w:cs="Times New Roman"/>
                <w:kern w:val="24"/>
                <w:sz w:val="18"/>
                <w:szCs w:val="18"/>
                <w:lang w:val="x-none" w:eastAsia="x-none"/>
              </w:rPr>
              <w:t xml:space="preserve"> </w:t>
            </w:r>
          </w:p>
        </w:tc>
        <w:tc>
          <w:tcPr>
            <w:tcW w:w="82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Бенова С.М.</w:t>
            </w:r>
            <w:r w:rsidRPr="000F3417">
              <w:rPr>
                <w:rFonts w:ascii="Times New Roman" w:eastAsia="Times New Roman" w:hAnsi="Times New Roman" w:cs="Times New Roman"/>
                <w:kern w:val="24"/>
                <w:sz w:val="18"/>
                <w:szCs w:val="18"/>
                <w:lang w:val="x-none" w:eastAsia="x-none"/>
              </w:rPr>
              <w:t xml:space="preserve"> </w:t>
            </w:r>
          </w:p>
        </w:tc>
        <w:tc>
          <w:tcPr>
            <w:tcW w:w="350"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w:t>
            </w:r>
            <w:r w:rsidRPr="000F3417">
              <w:rPr>
                <w:rFonts w:ascii="Times New Roman" w:eastAsia="Times New Roman" w:hAnsi="Times New Roman" w:cs="Times New Roman"/>
                <w:kern w:val="24"/>
                <w:sz w:val="18"/>
                <w:szCs w:val="18"/>
                <w:lang w:val="x-none" w:eastAsia="x-none"/>
              </w:rPr>
              <w:t xml:space="preserve"> </w:t>
            </w:r>
          </w:p>
        </w:tc>
        <w:tc>
          <w:tcPr>
            <w:tcW w:w="1228"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w:t>
            </w:r>
            <w:r w:rsidRPr="000F3417">
              <w:rPr>
                <w:rFonts w:ascii="Times New Roman" w:eastAsia="Times New Roman" w:hAnsi="Times New Roman" w:cs="Times New Roman"/>
                <w:kern w:val="24"/>
                <w:sz w:val="18"/>
                <w:szCs w:val="18"/>
                <w:lang w:val="x-none" w:eastAsia="x-none"/>
              </w:rPr>
              <w:t xml:space="preserve"> </w:t>
            </w:r>
          </w:p>
        </w:tc>
        <w:tc>
          <w:tcPr>
            <w:tcW w:w="124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65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57</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71</w:t>
            </w:r>
            <w:r w:rsidRPr="000F3417">
              <w:rPr>
                <w:rFonts w:ascii="Times New Roman" w:eastAsia="Times New Roman" w:hAnsi="Times New Roman" w:cs="Times New Roman"/>
                <w:kern w:val="24"/>
                <w:sz w:val="18"/>
                <w:szCs w:val="18"/>
                <w:lang w:val="x-none" w:eastAsia="x-none"/>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0/-14</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616"/>
        </w:trPr>
        <w:tc>
          <w:tcPr>
            <w:tcW w:w="502"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3.</w:t>
            </w:r>
            <w:r w:rsidRPr="000F3417">
              <w:rPr>
                <w:rFonts w:ascii="Times New Roman" w:eastAsia="Times New Roman" w:hAnsi="Times New Roman" w:cs="Times New Roman"/>
                <w:kern w:val="24"/>
                <w:sz w:val="18"/>
                <w:szCs w:val="18"/>
                <w:lang w:val="x-none" w:eastAsia="x-none"/>
              </w:rPr>
              <w:t xml:space="preserve"> </w:t>
            </w:r>
          </w:p>
        </w:tc>
        <w:tc>
          <w:tcPr>
            <w:tcW w:w="502"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w:t>
            </w:r>
            <w:r w:rsidRPr="000F3417">
              <w:rPr>
                <w:rFonts w:ascii="Times New Roman" w:eastAsia="Times New Roman" w:hAnsi="Times New Roman" w:cs="Times New Roman"/>
                <w:kern w:val="24"/>
                <w:sz w:val="18"/>
                <w:szCs w:val="18"/>
                <w:lang w:val="x-none" w:eastAsia="x-none"/>
              </w:rPr>
              <w:t xml:space="preserve"> </w:t>
            </w:r>
          </w:p>
        </w:tc>
        <w:tc>
          <w:tcPr>
            <w:tcW w:w="43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11</w:t>
            </w:r>
            <w:r w:rsidRPr="000F3417">
              <w:rPr>
                <w:rFonts w:ascii="Times New Roman" w:eastAsia="Times New Roman" w:hAnsi="Times New Roman" w:cs="Times New Roman"/>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9</w:t>
            </w:r>
            <w:r w:rsidRPr="000F3417">
              <w:rPr>
                <w:rFonts w:ascii="Times New Roman" w:eastAsia="Times New Roman" w:hAnsi="Times New Roman" w:cs="Times New Roman"/>
                <w:kern w:val="24"/>
                <w:sz w:val="18"/>
                <w:szCs w:val="18"/>
                <w:lang w:val="x-none" w:eastAsia="x-none"/>
              </w:rPr>
              <w:t xml:space="preserve"> </w:t>
            </w:r>
          </w:p>
        </w:tc>
        <w:tc>
          <w:tcPr>
            <w:tcW w:w="82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Бенова С.М.</w:t>
            </w:r>
            <w:r w:rsidRPr="000F3417">
              <w:rPr>
                <w:rFonts w:ascii="Times New Roman" w:eastAsia="Times New Roman" w:hAnsi="Times New Roman" w:cs="Times New Roman"/>
                <w:kern w:val="24"/>
                <w:sz w:val="18"/>
                <w:szCs w:val="18"/>
                <w:lang w:val="x-none" w:eastAsia="x-none"/>
              </w:rPr>
              <w:t xml:space="preserve"> </w:t>
            </w:r>
          </w:p>
        </w:tc>
        <w:tc>
          <w:tcPr>
            <w:tcW w:w="350"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w:t>
            </w:r>
            <w:r w:rsidRPr="000F3417">
              <w:rPr>
                <w:rFonts w:ascii="Times New Roman" w:eastAsia="Times New Roman" w:hAnsi="Times New Roman" w:cs="Times New Roman"/>
                <w:kern w:val="24"/>
                <w:sz w:val="18"/>
                <w:szCs w:val="18"/>
                <w:lang w:val="x-none" w:eastAsia="x-none"/>
              </w:rPr>
              <w:t xml:space="preserve"> </w:t>
            </w:r>
          </w:p>
        </w:tc>
        <w:tc>
          <w:tcPr>
            <w:tcW w:w="1228"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5</w:t>
            </w:r>
            <w:r w:rsidRPr="000F3417">
              <w:rPr>
                <w:rFonts w:ascii="Times New Roman" w:eastAsia="Times New Roman" w:hAnsi="Times New Roman" w:cs="Times New Roman"/>
                <w:kern w:val="24"/>
                <w:sz w:val="18"/>
                <w:szCs w:val="18"/>
                <w:lang w:val="x-none" w:eastAsia="x-none"/>
              </w:rPr>
              <w:t xml:space="preserve"> </w:t>
            </w:r>
          </w:p>
        </w:tc>
        <w:tc>
          <w:tcPr>
            <w:tcW w:w="124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w:t>
            </w:r>
            <w:r w:rsidRPr="000F3417">
              <w:rPr>
                <w:rFonts w:ascii="Times New Roman" w:eastAsia="Times New Roman" w:hAnsi="Times New Roman" w:cs="Times New Roman"/>
                <w:kern w:val="24"/>
                <w:sz w:val="18"/>
                <w:szCs w:val="18"/>
                <w:lang w:val="x-none" w:eastAsia="x-none"/>
              </w:rPr>
              <w:t xml:space="preserve"> </w:t>
            </w:r>
          </w:p>
        </w:tc>
        <w:tc>
          <w:tcPr>
            <w:tcW w:w="65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44</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100</w:t>
            </w:r>
            <w:r w:rsidRPr="000F3417">
              <w:rPr>
                <w:rFonts w:ascii="Times New Roman" w:eastAsia="Times New Roman" w:hAnsi="Times New Roman" w:cs="Times New Roman"/>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50</w:t>
            </w:r>
            <w:r w:rsidRPr="000F3417">
              <w:rPr>
                <w:rFonts w:ascii="Times New Roman" w:eastAsia="Times New Roman" w:hAnsi="Times New Roman" w:cs="Times New Roman"/>
                <w:kern w:val="24"/>
                <w:sz w:val="18"/>
                <w:szCs w:val="18"/>
                <w:lang w:val="x-none" w:eastAsia="x-none"/>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kern w:val="24"/>
                <w:sz w:val="18"/>
                <w:szCs w:val="18"/>
                <w:lang w:val="x-none" w:eastAsia="x-none"/>
              </w:rPr>
              <w:t>0/-6</w:t>
            </w:r>
            <w:r w:rsidRPr="000F3417">
              <w:rPr>
                <w:rFonts w:ascii="Times New Roman" w:eastAsia="Times New Roman" w:hAnsi="Times New Roman" w:cs="Times New Roman"/>
                <w:kern w:val="24"/>
                <w:sz w:val="18"/>
                <w:szCs w:val="18"/>
                <w:lang w:val="x-none" w:eastAsia="x-none"/>
              </w:rPr>
              <w:t xml:space="preserve"> </w:t>
            </w:r>
          </w:p>
        </w:tc>
      </w:tr>
      <w:tr w:rsidR="000F3417" w:rsidRPr="000F3417" w:rsidTr="007C7C65">
        <w:trPr>
          <w:trHeight w:val="308"/>
        </w:trPr>
        <w:tc>
          <w:tcPr>
            <w:tcW w:w="100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kern w:val="24"/>
                <w:sz w:val="18"/>
                <w:szCs w:val="18"/>
                <w:lang w:val="x-none" w:eastAsia="x-none"/>
              </w:rPr>
              <w:t xml:space="preserve">        Итого </w:t>
            </w:r>
          </w:p>
        </w:tc>
        <w:tc>
          <w:tcPr>
            <w:tcW w:w="43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31</w:t>
            </w:r>
            <w:r w:rsidRPr="000F3417">
              <w:rPr>
                <w:rFonts w:ascii="Times New Roman" w:eastAsia="Times New Roman" w:hAnsi="Times New Roman" w:cs="Times New Roman"/>
                <w:b/>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26</w:t>
            </w:r>
            <w:r w:rsidRPr="000F3417">
              <w:rPr>
                <w:rFonts w:ascii="Times New Roman" w:eastAsia="Times New Roman" w:hAnsi="Times New Roman" w:cs="Times New Roman"/>
                <w:b/>
                <w:kern w:val="24"/>
                <w:sz w:val="18"/>
                <w:szCs w:val="18"/>
                <w:lang w:val="x-none" w:eastAsia="x-none"/>
              </w:rPr>
              <w:t xml:space="preserve"> </w:t>
            </w:r>
          </w:p>
        </w:tc>
        <w:tc>
          <w:tcPr>
            <w:tcW w:w="82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1</w:t>
            </w:r>
            <w:r w:rsidRPr="000F3417">
              <w:rPr>
                <w:rFonts w:ascii="Times New Roman" w:eastAsia="Times New Roman" w:hAnsi="Times New Roman" w:cs="Times New Roman"/>
                <w:b/>
                <w:kern w:val="24"/>
                <w:sz w:val="18"/>
                <w:szCs w:val="18"/>
                <w:lang w:val="x-none" w:eastAsia="x-none"/>
              </w:rPr>
              <w:t xml:space="preserve"> </w:t>
            </w:r>
          </w:p>
        </w:tc>
        <w:tc>
          <w:tcPr>
            <w:tcW w:w="350"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0</w:t>
            </w:r>
            <w:r w:rsidRPr="000F3417">
              <w:rPr>
                <w:rFonts w:ascii="Times New Roman" w:eastAsia="Times New Roman" w:hAnsi="Times New Roman" w:cs="Times New Roman"/>
                <w:b/>
                <w:kern w:val="24"/>
                <w:sz w:val="18"/>
                <w:szCs w:val="18"/>
                <w:lang w:val="x-none" w:eastAsia="x-none"/>
              </w:rPr>
              <w:t xml:space="preserve"> </w:t>
            </w:r>
          </w:p>
        </w:tc>
        <w:tc>
          <w:tcPr>
            <w:tcW w:w="43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9</w:t>
            </w:r>
            <w:r w:rsidRPr="000F3417">
              <w:rPr>
                <w:rFonts w:ascii="Times New Roman" w:eastAsia="Times New Roman" w:hAnsi="Times New Roman" w:cs="Times New Roman"/>
                <w:b/>
                <w:kern w:val="24"/>
                <w:sz w:val="18"/>
                <w:szCs w:val="18"/>
                <w:lang w:val="x-none" w:eastAsia="x-none"/>
              </w:rPr>
              <w:t xml:space="preserve"> </w:t>
            </w:r>
          </w:p>
        </w:tc>
        <w:tc>
          <w:tcPr>
            <w:tcW w:w="1228"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17</w:t>
            </w:r>
            <w:r w:rsidRPr="000F3417">
              <w:rPr>
                <w:rFonts w:ascii="Times New Roman" w:eastAsia="Times New Roman" w:hAnsi="Times New Roman" w:cs="Times New Roman"/>
                <w:b/>
                <w:kern w:val="24"/>
                <w:sz w:val="18"/>
                <w:szCs w:val="18"/>
                <w:lang w:val="x-none" w:eastAsia="x-none"/>
              </w:rPr>
              <w:t xml:space="preserve"> </w:t>
            </w:r>
          </w:p>
        </w:tc>
        <w:tc>
          <w:tcPr>
            <w:tcW w:w="1244"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0</w:t>
            </w:r>
            <w:r w:rsidRPr="000F3417">
              <w:rPr>
                <w:rFonts w:ascii="Times New Roman" w:eastAsia="Times New Roman" w:hAnsi="Times New Roman" w:cs="Times New Roman"/>
                <w:b/>
                <w:kern w:val="24"/>
                <w:sz w:val="18"/>
                <w:szCs w:val="18"/>
                <w:lang w:val="x-none" w:eastAsia="x-none"/>
              </w:rPr>
              <w:t xml:space="preserve"> </w:t>
            </w:r>
          </w:p>
        </w:tc>
        <w:tc>
          <w:tcPr>
            <w:tcW w:w="65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100</w:t>
            </w:r>
            <w:r w:rsidRPr="000F3417">
              <w:rPr>
                <w:rFonts w:ascii="Times New Roman" w:eastAsia="Times New Roman" w:hAnsi="Times New Roman" w:cs="Times New Roman"/>
                <w:b/>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37</w:t>
            </w:r>
            <w:r w:rsidRPr="000F3417">
              <w:rPr>
                <w:rFonts w:ascii="Times New Roman" w:eastAsia="Times New Roman" w:hAnsi="Times New Roman" w:cs="Times New Roman"/>
                <w:b/>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100</w:t>
            </w:r>
            <w:r w:rsidRPr="000F3417">
              <w:rPr>
                <w:rFonts w:ascii="Times New Roman" w:eastAsia="Times New Roman" w:hAnsi="Times New Roman" w:cs="Times New Roman"/>
                <w:b/>
                <w:kern w:val="24"/>
                <w:sz w:val="18"/>
                <w:szCs w:val="18"/>
                <w:lang w:val="x-none" w:eastAsia="x-none"/>
              </w:rPr>
              <w:t xml:space="preserve"> </w:t>
            </w:r>
          </w:p>
        </w:tc>
        <w:tc>
          <w:tcPr>
            <w:tcW w:w="587"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51</w:t>
            </w:r>
            <w:r w:rsidRPr="000F3417">
              <w:rPr>
                <w:rFonts w:ascii="Times New Roman" w:eastAsia="Times New Roman" w:hAnsi="Times New Roman" w:cs="Times New Roman"/>
                <w:b/>
                <w:kern w:val="24"/>
                <w:sz w:val="18"/>
                <w:szCs w:val="18"/>
                <w:lang w:val="x-none" w:eastAsia="x-none"/>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68" w:type="dxa"/>
              <w:bottom w:w="0" w:type="dxa"/>
              <w:right w:w="68" w:type="dxa"/>
            </w:tcMar>
            <w:hideMark/>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Calibri" w:hAnsi="Times New Roman" w:cs="Times New Roman"/>
                <w:b/>
                <w:kern w:val="24"/>
                <w:sz w:val="18"/>
                <w:szCs w:val="18"/>
                <w:lang w:val="x-none" w:eastAsia="x-none"/>
              </w:rPr>
              <w:t>0/-14</w:t>
            </w:r>
            <w:r w:rsidRPr="000F3417">
              <w:rPr>
                <w:rFonts w:ascii="Times New Roman" w:eastAsia="Times New Roman" w:hAnsi="Times New Roman" w:cs="Times New Roman"/>
                <w:b/>
                <w:kern w:val="24"/>
                <w:sz w:val="18"/>
                <w:szCs w:val="18"/>
                <w:lang w:val="x-none" w:eastAsia="x-none"/>
              </w:rPr>
              <w:t xml:space="preserve"> </w:t>
            </w:r>
          </w:p>
        </w:tc>
      </w:tr>
    </w:tbl>
    <w:p w:rsidR="000F3417" w:rsidRPr="000F3417" w:rsidRDefault="000F3417" w:rsidP="000F3417">
      <w:pPr>
        <w:spacing w:after="0" w:line="240" w:lineRule="auto"/>
        <w:rPr>
          <w:rFonts w:ascii="Times New Roman" w:eastAsia="Times New Roman" w:hAnsi="Times New Roman" w:cs="Times New Roman"/>
          <w:b/>
          <w:color w:val="FF0000"/>
          <w:sz w:val="20"/>
          <w:szCs w:val="20"/>
          <w:lang w:eastAsia="x-none"/>
        </w:rPr>
      </w:pP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lang w:eastAsia="x-none"/>
        </w:rPr>
        <w:t xml:space="preserve">     </w:t>
      </w:r>
      <w:r w:rsidRPr="000F3417">
        <w:rPr>
          <w:rFonts w:ascii="Times New Roman" w:eastAsia="+mn-ea" w:hAnsi="Times New Roman" w:cs="Times New Roman"/>
          <w:lang w:val="x-none" w:eastAsia="x-none"/>
        </w:rPr>
        <w:t xml:space="preserve">Административные срезовые контрольные работы по хими проводилась в форме тестовой работы (тест). Результаты административных срезовых контрольных работ показали, что уровень подготовки обучающихся соответствует программным требованиям. По итогам административных срезовых контрольных работ средний уровень учебных достижений обучающихся по технологии составил  </w:t>
      </w:r>
      <w:r w:rsidRPr="000F3417">
        <w:rPr>
          <w:rFonts w:ascii="Times New Roman" w:eastAsia="+mn-ea" w:hAnsi="Times New Roman" w:cs="Times New Roman"/>
          <w:b/>
          <w:lang w:val="x-none" w:eastAsia="x-none"/>
        </w:rPr>
        <w:t>100%,</w:t>
      </w:r>
      <w:r w:rsidRPr="000F3417">
        <w:rPr>
          <w:rFonts w:ascii="Times New Roman" w:eastAsia="+mn-ea" w:hAnsi="Times New Roman" w:cs="Times New Roman"/>
          <w:lang w:val="x-none" w:eastAsia="x-none"/>
        </w:rPr>
        <w:t xml:space="preserve"> качество – 37% , в сопоставлении с результатами  контрольной работы в I четверти 2020-2021 учебного года отклонения составили  </w:t>
      </w:r>
      <w:r w:rsidRPr="000F3417">
        <w:rPr>
          <w:rFonts w:ascii="Times New Roman" w:eastAsia="+mn-ea" w:hAnsi="Times New Roman" w:cs="Times New Roman"/>
          <w:b/>
          <w:lang w:val="x-none" w:eastAsia="x-none"/>
        </w:rPr>
        <w:t>0%</w:t>
      </w:r>
      <w:r w:rsidRPr="000F3417">
        <w:rPr>
          <w:rFonts w:ascii="Times New Roman" w:eastAsia="+mn-ea" w:hAnsi="Times New Roman" w:cs="Times New Roman"/>
          <w:lang w:val="x-none" w:eastAsia="x-none"/>
        </w:rPr>
        <w:t xml:space="preserve"> уровень освоения  образовательной программы ,  </w:t>
      </w:r>
      <w:r w:rsidRPr="000F3417">
        <w:rPr>
          <w:rFonts w:ascii="Times New Roman" w:eastAsia="+mn-ea" w:hAnsi="Times New Roman" w:cs="Times New Roman"/>
          <w:b/>
          <w:lang w:val="x-none" w:eastAsia="x-none"/>
        </w:rPr>
        <w:t xml:space="preserve">-14% </w:t>
      </w:r>
      <w:r w:rsidRPr="000F3417">
        <w:rPr>
          <w:rFonts w:ascii="Times New Roman" w:eastAsia="+mn-ea" w:hAnsi="Times New Roman" w:cs="Times New Roman"/>
          <w:lang w:val="x-none" w:eastAsia="x-none"/>
        </w:rPr>
        <w:t>качество освоения образовательной программы.</w:t>
      </w:r>
      <w:r w:rsidRPr="000F3417">
        <w:rPr>
          <w:rFonts w:ascii="Times New Roman" w:eastAsia="+mn-ea" w:hAnsi="Times New Roman" w:cs="Times New Roman"/>
          <w:lang w:val="x-none" w:eastAsia="x-none"/>
        </w:rPr>
        <w:tab/>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mn-ea" w:hAnsi="Times New Roman" w:cs="Times New Roman"/>
          <w:b/>
          <w:lang w:eastAsia="x-none"/>
        </w:rPr>
        <w:t xml:space="preserve">       </w:t>
      </w:r>
      <w:r w:rsidRPr="000F3417">
        <w:rPr>
          <w:rFonts w:ascii="Times New Roman" w:eastAsia="+mn-ea" w:hAnsi="Times New Roman" w:cs="Times New Roman"/>
          <w:b/>
          <w:lang w:val="x-none" w:eastAsia="x-none"/>
        </w:rPr>
        <w:t xml:space="preserve">8 класс – учитель Бенова С.М.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t>Хорошо усвоены темы:</w:t>
      </w:r>
      <w:r w:rsidRPr="000F3417">
        <w:rPr>
          <w:rFonts w:ascii="Times New Roman" w:eastAsia="+mn-ea" w:hAnsi="Times New Roman" w:cs="Times New Roman"/>
          <w:lang w:val="x-none" w:eastAsia="x-none"/>
        </w:rPr>
        <w:t xml:space="preserve"> Строение атома электронной оболочки.  </w:t>
      </w:r>
    </w:p>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mn-ea" w:hAnsi="Times New Roman" w:cs="Times New Roman"/>
          <w:b/>
          <w:lang w:val="x-none" w:eastAsia="x-none"/>
        </w:rPr>
        <w:t>В задании допущены ошибки по темам:</w:t>
      </w:r>
      <w:r w:rsidRPr="000F3417">
        <w:rPr>
          <w:rFonts w:ascii="Times New Roman" w:eastAsia="+mn-ea" w:hAnsi="Times New Roman" w:cs="Times New Roman"/>
          <w:lang w:val="x-none" w:eastAsia="x-none"/>
        </w:rPr>
        <w:t xml:space="preserve"> Расчет массовой доли. Составление формул.</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mn-ea" w:hAnsi="Times New Roman" w:cs="Times New Roman"/>
          <w:b/>
          <w:lang w:val="x-none" w:eastAsia="x-none"/>
        </w:rPr>
        <w:t xml:space="preserve">        9 класс – учитель Бенова С.М.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t>Хорошо усвоены темы:</w:t>
      </w:r>
      <w:r w:rsidRPr="000F3417">
        <w:rPr>
          <w:rFonts w:ascii="Times New Roman" w:eastAsia="+mn-ea" w:hAnsi="Times New Roman" w:cs="Times New Roman"/>
          <w:lang w:val="x-none" w:eastAsia="x-none"/>
        </w:rPr>
        <w:t xml:space="preserve"> Расчет массовой доли. Составление формул.</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t>В задании допущены ошибки по темам:</w:t>
      </w:r>
      <w:r w:rsidRPr="000F3417">
        <w:rPr>
          <w:rFonts w:ascii="Times New Roman" w:eastAsia="+mn-ea" w:hAnsi="Times New Roman" w:cs="Times New Roman"/>
          <w:lang w:val="x-none" w:eastAsia="x-none"/>
        </w:rPr>
        <w:t xml:space="preserve"> Составление уравнений.</w:t>
      </w:r>
    </w:p>
    <w:p w:rsidR="000F3417" w:rsidRPr="000F3417" w:rsidRDefault="000F3417" w:rsidP="000F3417">
      <w:pPr>
        <w:spacing w:after="0" w:line="240" w:lineRule="auto"/>
        <w:rPr>
          <w:rFonts w:ascii="Times New Roman" w:eastAsia="Times New Roman" w:hAnsi="Times New Roman" w:cs="Times New Roman"/>
          <w:b/>
          <w:lang w:val="x-none" w:eastAsia="x-none"/>
        </w:rPr>
      </w:pPr>
      <w:r w:rsidRPr="000F3417">
        <w:rPr>
          <w:rFonts w:ascii="Times New Roman" w:eastAsia="+mn-ea" w:hAnsi="Times New Roman" w:cs="Times New Roman"/>
          <w:lang w:val="x-none" w:eastAsia="x-none"/>
        </w:rPr>
        <w:t xml:space="preserve">       </w:t>
      </w:r>
      <w:r w:rsidRPr="000F3417">
        <w:rPr>
          <w:rFonts w:ascii="Times New Roman" w:eastAsia="+mn-ea" w:hAnsi="Times New Roman" w:cs="Times New Roman"/>
          <w:b/>
          <w:lang w:val="x-none" w:eastAsia="x-none"/>
        </w:rPr>
        <w:t xml:space="preserve">10 класс – учитель Бенова С.М.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t xml:space="preserve"> Хорошо усвоены темы:</w:t>
      </w:r>
      <w:r w:rsidRPr="000F3417">
        <w:rPr>
          <w:rFonts w:ascii="Times New Roman" w:eastAsia="+mn-ea" w:hAnsi="Times New Roman" w:cs="Times New Roman"/>
          <w:lang w:val="x-none" w:eastAsia="x-none"/>
        </w:rPr>
        <w:t xml:space="preserve"> Химическая связь. Строение атома.</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b/>
          <w:lang w:val="x-none" w:eastAsia="x-none"/>
        </w:rPr>
        <w:t xml:space="preserve"> В задании допущены ошибки по темам:</w:t>
      </w:r>
      <w:r w:rsidRPr="000F3417">
        <w:rPr>
          <w:rFonts w:ascii="Times New Roman" w:eastAsia="+mn-ea" w:hAnsi="Times New Roman" w:cs="Times New Roman"/>
          <w:lang w:val="x-none" w:eastAsia="x-none"/>
        </w:rPr>
        <w:t xml:space="preserve"> Составление формул. Определение массовой доли. </w:t>
      </w:r>
    </w:p>
    <w:p w:rsidR="000F3417" w:rsidRPr="000F3417" w:rsidRDefault="000F3417" w:rsidP="000F3417">
      <w:pPr>
        <w:spacing w:after="0" w:line="240" w:lineRule="auto"/>
        <w:rPr>
          <w:rFonts w:ascii="Times New Roman" w:eastAsia="Times New Roman" w:hAnsi="Times New Roman" w:cs="Times New Roman"/>
          <w:b/>
          <w:color w:val="FF0000"/>
          <w:sz w:val="20"/>
          <w:szCs w:val="20"/>
          <w:lang w:eastAsia="x-none"/>
        </w:rPr>
      </w:pP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bCs/>
          <w:sz w:val="20"/>
          <w:szCs w:val="20"/>
          <w:lang w:val="x-none" w:eastAsia="x-none"/>
        </w:rPr>
        <w:t xml:space="preserve">АНАЛИТИЧЕСКАЯ СПРАВКА ПО ИТОГАМ  АДМИНИСТРАТИВНЫХ СРЕЗОВЫХ КОНТРОЛЬНЫХ РАБОТ </w:t>
      </w:r>
      <w:r w:rsidRPr="000F3417">
        <w:rPr>
          <w:rFonts w:ascii="Times New Roman" w:eastAsia="Times New Roman" w:hAnsi="Times New Roman" w:cs="Times New Roman"/>
          <w:b/>
          <w:sz w:val="20"/>
          <w:szCs w:val="20"/>
          <w:lang w:val="x-none" w:eastAsia="x-none"/>
        </w:rPr>
        <w:t xml:space="preserve"> </w:t>
      </w:r>
      <w:r w:rsidRPr="000F3417">
        <w:rPr>
          <w:rFonts w:ascii="Times New Roman" w:eastAsia="Times New Roman" w:hAnsi="Times New Roman" w:cs="Times New Roman"/>
          <w:b/>
          <w:bCs/>
          <w:sz w:val="20"/>
          <w:szCs w:val="20"/>
          <w:lang w:val="x-none" w:eastAsia="x-none"/>
        </w:rPr>
        <w:t>ПО ФИЗИЧЕСКОЙ КУЛЬТУРЫ</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bCs/>
          <w:sz w:val="20"/>
          <w:szCs w:val="20"/>
          <w:lang w:val="be-BY" w:eastAsia="x-none"/>
        </w:rPr>
        <w:t>(</w:t>
      </w:r>
      <w:r w:rsidRPr="000F3417">
        <w:rPr>
          <w:rFonts w:ascii="Times New Roman" w:eastAsia="Times New Roman" w:hAnsi="Times New Roman" w:cs="Times New Roman"/>
          <w:b/>
          <w:bCs/>
          <w:sz w:val="20"/>
          <w:szCs w:val="20"/>
          <w:lang w:val="en-US" w:eastAsia="x-none"/>
        </w:rPr>
        <w:t>II</w:t>
      </w:r>
      <w:r w:rsidRPr="000F3417">
        <w:rPr>
          <w:rFonts w:ascii="Times New Roman" w:eastAsia="Times New Roman" w:hAnsi="Times New Roman" w:cs="Times New Roman"/>
          <w:b/>
          <w:bCs/>
          <w:sz w:val="20"/>
          <w:szCs w:val="20"/>
          <w:lang w:val="be-BY" w:eastAsia="x-none"/>
        </w:rPr>
        <w:t xml:space="preserve"> четверть </w:t>
      </w:r>
      <w:r w:rsidRPr="000F3417">
        <w:rPr>
          <w:rFonts w:ascii="Times New Roman" w:eastAsia="Times New Roman" w:hAnsi="Times New Roman" w:cs="Times New Roman"/>
          <w:b/>
          <w:bCs/>
          <w:sz w:val="20"/>
          <w:szCs w:val="20"/>
          <w:lang w:val="x-none" w:eastAsia="x-none"/>
        </w:rPr>
        <w:t>2020- 2021 учебного года</w:t>
      </w:r>
      <w:r w:rsidRPr="000F3417">
        <w:rPr>
          <w:rFonts w:ascii="Times New Roman" w:eastAsia="Times New Roman" w:hAnsi="Times New Roman" w:cs="Times New Roman"/>
          <w:b/>
          <w:bCs/>
          <w:sz w:val="20"/>
          <w:szCs w:val="20"/>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bCs/>
          <w:sz w:val="20"/>
          <w:szCs w:val="20"/>
          <w:u w:val="single"/>
          <w:lang w:val="x-none" w:eastAsia="x-none"/>
        </w:rPr>
        <w:lastRenderedPageBreak/>
        <w:t xml:space="preserve">Физкультура  – 5А класс – 13.11.2020; 5Б класс – 13.11.2020; 6А класс –18.11.2020; 6Б класс-18.11.2020; 7 класс –18.11.2020; </w:t>
      </w:r>
      <w:r w:rsidRPr="000F3417">
        <w:rPr>
          <w:rFonts w:ascii="Times New Roman" w:eastAsia="Times New Roman" w:hAnsi="Times New Roman" w:cs="Times New Roman"/>
          <w:b/>
          <w:sz w:val="20"/>
          <w:szCs w:val="20"/>
          <w:lang w:val="x-none" w:eastAsia="x-none"/>
        </w:rPr>
        <w:t xml:space="preserve"> </w:t>
      </w:r>
      <w:r w:rsidRPr="000F3417">
        <w:rPr>
          <w:rFonts w:ascii="Times New Roman" w:eastAsia="Times New Roman" w:hAnsi="Times New Roman" w:cs="Times New Roman"/>
          <w:b/>
          <w:bCs/>
          <w:sz w:val="20"/>
          <w:szCs w:val="20"/>
          <w:u w:val="single"/>
          <w:lang w:val="x-none" w:eastAsia="x-none"/>
        </w:rPr>
        <w:t>8 класс- 17.11.2020; 9 класс-18.11.2020; 10 класс-16.11.2020</w:t>
      </w:r>
    </w:p>
    <w:tbl>
      <w:tblPr>
        <w:tblW w:w="8959" w:type="dxa"/>
        <w:tblCellMar>
          <w:left w:w="0" w:type="dxa"/>
          <w:right w:w="0" w:type="dxa"/>
        </w:tblCellMar>
        <w:tblLook w:val="04A0" w:firstRow="1" w:lastRow="0" w:firstColumn="1" w:lastColumn="0" w:noHBand="0" w:noVBand="1"/>
      </w:tblPr>
      <w:tblGrid>
        <w:gridCol w:w="391"/>
        <w:gridCol w:w="744"/>
        <w:gridCol w:w="554"/>
        <w:gridCol w:w="554"/>
        <w:gridCol w:w="1032"/>
        <w:gridCol w:w="420"/>
        <w:gridCol w:w="420"/>
        <w:gridCol w:w="420"/>
        <w:gridCol w:w="619"/>
        <w:gridCol w:w="674"/>
        <w:gridCol w:w="631"/>
        <w:gridCol w:w="637"/>
        <w:gridCol w:w="631"/>
        <w:gridCol w:w="627"/>
        <w:gridCol w:w="605"/>
      </w:tblGrid>
      <w:tr w:rsidR="000F3417" w:rsidRPr="000F3417" w:rsidTr="007C7C65">
        <w:trPr>
          <w:trHeight w:val="1555"/>
        </w:trPr>
        <w:tc>
          <w:tcPr>
            <w:tcW w:w="4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 п/п</w:t>
            </w:r>
            <w:r w:rsidRPr="000F3417">
              <w:rPr>
                <w:rFonts w:ascii="Times New Roman" w:eastAsia="Times New Roman" w:hAnsi="Times New Roman" w:cs="Times New Roman"/>
                <w:color w:val="000000"/>
                <w:kern w:val="24"/>
                <w:sz w:val="20"/>
                <w:szCs w:val="20"/>
                <w:lang w:eastAsia="ru-RU"/>
              </w:rPr>
              <w:t xml:space="preserve"> </w:t>
            </w:r>
          </w:p>
        </w:tc>
        <w:tc>
          <w:tcPr>
            <w:tcW w:w="51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 xml:space="preserve">   </w:t>
            </w:r>
          </w:p>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Класс</w:t>
            </w:r>
            <w:r w:rsidRPr="000F3417">
              <w:rPr>
                <w:rFonts w:ascii="Times New Roman" w:eastAsia="Times New Roman" w:hAnsi="Times New Roman" w:cs="Times New Roman"/>
                <w:color w:val="000000"/>
                <w:kern w:val="24"/>
                <w:sz w:val="20"/>
                <w:szCs w:val="20"/>
                <w:lang w:eastAsia="ru-RU"/>
              </w:rPr>
              <w:t xml:space="preserve"> </w:t>
            </w:r>
          </w:p>
        </w:tc>
        <w:tc>
          <w:tcPr>
            <w:tcW w:w="38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 xml:space="preserve">Количество </w:t>
            </w:r>
          </w:p>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eastAsia="ru-RU"/>
              </w:rPr>
              <w:t>о</w:t>
            </w:r>
            <w:r w:rsidRPr="000F3417">
              <w:rPr>
                <w:rFonts w:ascii="Times New Roman" w:eastAsia="Calibri" w:hAnsi="Times New Roman" w:cs="Times New Roman"/>
                <w:b/>
                <w:bCs/>
                <w:color w:val="000000"/>
                <w:kern w:val="24"/>
                <w:sz w:val="20"/>
                <w:szCs w:val="20"/>
                <w:lang w:val="en-US" w:eastAsia="ru-RU"/>
              </w:rPr>
              <w:t>бучающихся  по списку</w:t>
            </w:r>
            <w:r w:rsidRPr="000F3417">
              <w:rPr>
                <w:rFonts w:ascii="Times New Roman" w:eastAsia="Times New Roman" w:hAnsi="Times New Roman" w:cs="Times New Roman"/>
                <w:color w:val="000000"/>
                <w:kern w:val="24"/>
                <w:sz w:val="20"/>
                <w:szCs w:val="20"/>
                <w:lang w:eastAsia="ru-RU"/>
              </w:rPr>
              <w:t xml:space="preserve"> </w:t>
            </w:r>
          </w:p>
        </w:tc>
        <w:tc>
          <w:tcPr>
            <w:tcW w:w="47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eastAsia="ru-RU"/>
              </w:rPr>
              <w:t>Количество</w:t>
            </w:r>
            <w:r w:rsidRPr="000F3417">
              <w:rPr>
                <w:rFonts w:ascii="Times New Roman" w:eastAsia="Times New Roman" w:hAnsi="Times New Roman" w:cs="Times New Roman"/>
                <w:color w:val="000000"/>
                <w:kern w:val="24"/>
                <w:sz w:val="20"/>
                <w:szCs w:val="20"/>
                <w:lang w:eastAsia="ru-RU"/>
              </w:rPr>
              <w:t xml:space="preserve"> </w:t>
            </w:r>
          </w:p>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eastAsia="ru-RU"/>
              </w:rPr>
              <w:t>участвовавших                              в срезовых работах</w:t>
            </w:r>
            <w:r w:rsidRPr="000F3417">
              <w:rPr>
                <w:rFonts w:ascii="Times New Roman" w:eastAsia="Times New Roman" w:hAnsi="Times New Roman" w:cs="Times New Roman"/>
                <w:color w:val="000000"/>
                <w:kern w:val="24"/>
                <w:sz w:val="20"/>
                <w:szCs w:val="20"/>
                <w:lang w:eastAsia="ru-RU"/>
              </w:rPr>
              <w:t xml:space="preserve"> </w:t>
            </w:r>
          </w:p>
        </w:tc>
        <w:tc>
          <w:tcPr>
            <w:tcW w:w="125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Calibri"/>
                <w:b/>
                <w:bCs/>
                <w:color w:val="000000"/>
                <w:kern w:val="24"/>
                <w:sz w:val="20"/>
                <w:szCs w:val="20"/>
                <w:lang w:eastAsia="ru-RU"/>
              </w:rPr>
              <w:t>ФИО учителя</w:t>
            </w:r>
            <w:r w:rsidRPr="000F3417">
              <w:rPr>
                <w:rFonts w:ascii="Times New Roman" w:eastAsia="Times New Roman" w:hAnsi="Times New Roman" w:cs="Times New Roman"/>
                <w:color w:val="000000"/>
                <w:kern w:val="24"/>
                <w:sz w:val="20"/>
                <w:szCs w:val="20"/>
                <w:lang w:eastAsia="ru-RU"/>
              </w:rPr>
              <w:t xml:space="preserve"> </w:t>
            </w:r>
          </w:p>
        </w:tc>
        <w:tc>
          <w:tcPr>
            <w:tcW w:w="2045"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eastAsia="ru-RU"/>
              </w:rPr>
              <w:t xml:space="preserve">              </w:t>
            </w:r>
            <w:r w:rsidRPr="000F3417">
              <w:rPr>
                <w:rFonts w:ascii="Times New Roman" w:eastAsia="Calibri" w:hAnsi="Times New Roman" w:cs="Times New Roman"/>
                <w:b/>
                <w:bCs/>
                <w:color w:val="000000"/>
                <w:kern w:val="24"/>
                <w:sz w:val="20"/>
                <w:szCs w:val="20"/>
                <w:lang w:val="en-US" w:eastAsia="ru-RU"/>
              </w:rPr>
              <w:t>Количество  отметок</w:t>
            </w:r>
            <w:r w:rsidRPr="000F3417">
              <w:rPr>
                <w:rFonts w:ascii="Times New Roman" w:eastAsia="Times New Roman" w:hAnsi="Times New Roman" w:cs="Times New Roman"/>
                <w:color w:val="000000"/>
                <w:kern w:val="24"/>
                <w:sz w:val="20"/>
                <w:szCs w:val="20"/>
                <w:lang w:eastAsia="ru-RU"/>
              </w:rPr>
              <w:t xml:space="preserve"> </w:t>
            </w:r>
          </w:p>
        </w:tc>
        <w:tc>
          <w:tcPr>
            <w:tcW w:w="127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eastAsia="ru-RU"/>
              </w:rPr>
              <w:t xml:space="preserve">Учебные </w:t>
            </w:r>
          </w:p>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eastAsia="ru-RU"/>
              </w:rPr>
              <w:t>достижения по итогам  срезовых контрольных работ</w:t>
            </w:r>
            <w:r w:rsidRPr="000F3417">
              <w:rPr>
                <w:rFonts w:ascii="Times New Roman" w:eastAsia="Times New Roman" w:hAnsi="Times New Roman" w:cs="Times New Roman"/>
                <w:color w:val="000000"/>
                <w:kern w:val="24"/>
                <w:sz w:val="20"/>
                <w:szCs w:val="20"/>
                <w:lang w:eastAsia="ru-RU"/>
              </w:rPr>
              <w:t xml:space="preserve"> </w:t>
            </w:r>
          </w:p>
        </w:tc>
        <w:tc>
          <w:tcPr>
            <w:tcW w:w="127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eastAsia="ru-RU"/>
              </w:rPr>
              <w:t>Учебные достижения</w:t>
            </w:r>
            <w:r w:rsidRPr="000F3417">
              <w:rPr>
                <w:rFonts w:ascii="Times New Roman" w:eastAsia="Times New Roman" w:hAnsi="Times New Roman" w:cs="Times New Roman"/>
                <w:color w:val="000000"/>
                <w:kern w:val="24"/>
                <w:sz w:val="20"/>
                <w:szCs w:val="20"/>
                <w:lang w:eastAsia="ru-RU"/>
              </w:rPr>
              <w:t xml:space="preserve"> </w:t>
            </w:r>
          </w:p>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eastAsia="ru-RU"/>
              </w:rPr>
              <w:t xml:space="preserve">по итогам контрольной работы за  </w:t>
            </w:r>
            <w:r w:rsidRPr="000F3417">
              <w:rPr>
                <w:rFonts w:ascii="Times New Roman" w:eastAsia="Calibri" w:hAnsi="Times New Roman" w:cs="Times New Roman"/>
                <w:b/>
                <w:bCs/>
                <w:color w:val="000000"/>
                <w:kern w:val="24"/>
                <w:sz w:val="20"/>
                <w:szCs w:val="20"/>
                <w:lang w:val="en-US" w:eastAsia="ru-RU"/>
              </w:rPr>
              <w:t>I</w:t>
            </w:r>
            <w:r w:rsidRPr="000F3417">
              <w:rPr>
                <w:rFonts w:ascii="Times New Roman" w:eastAsia="Calibri" w:hAnsi="Times New Roman" w:cs="Times New Roman"/>
                <w:b/>
                <w:bCs/>
                <w:color w:val="000000"/>
                <w:kern w:val="24"/>
                <w:sz w:val="20"/>
                <w:szCs w:val="20"/>
                <w:lang w:eastAsia="ru-RU"/>
              </w:rPr>
              <w:t xml:space="preserve"> четверть</w:t>
            </w:r>
            <w:r w:rsidRPr="000F3417">
              <w:rPr>
                <w:rFonts w:ascii="Times New Roman" w:eastAsia="Times New Roman" w:hAnsi="Times New Roman" w:cs="Times New Roman"/>
                <w:color w:val="000000"/>
                <w:kern w:val="24"/>
                <w:sz w:val="20"/>
                <w:szCs w:val="20"/>
                <w:lang w:eastAsia="ru-RU"/>
              </w:rPr>
              <w:t xml:space="preserve"> </w:t>
            </w:r>
          </w:p>
        </w:tc>
        <w:tc>
          <w:tcPr>
            <w:tcW w:w="127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 xml:space="preserve">Отклонения </w:t>
            </w:r>
          </w:p>
        </w:tc>
      </w:tr>
      <w:tr w:rsidR="000F3417" w:rsidRPr="000F3417" w:rsidTr="007C7C65">
        <w:trPr>
          <w:trHeight w:val="117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Arial" w:eastAsia="Times New Roman" w:hAnsi="Arial" w:cs="Arial"/>
                <w:sz w:val="36"/>
                <w:szCs w:val="36"/>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Arial" w:eastAsia="Times New Roman" w:hAnsi="Arial" w:cs="Arial"/>
                <w:sz w:val="36"/>
                <w:szCs w:val="36"/>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Arial" w:eastAsia="Times New Roman" w:hAnsi="Arial" w:cs="Arial"/>
                <w:sz w:val="36"/>
                <w:szCs w:val="36"/>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Arial" w:eastAsia="Times New Roman" w:hAnsi="Arial" w:cs="Arial"/>
                <w:sz w:val="36"/>
                <w:szCs w:val="36"/>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F3417" w:rsidRPr="000F3417" w:rsidRDefault="000F3417" w:rsidP="000F3417">
            <w:pPr>
              <w:spacing w:after="0" w:line="240" w:lineRule="auto"/>
              <w:rPr>
                <w:rFonts w:ascii="Arial" w:eastAsia="Times New Roman" w:hAnsi="Arial" w:cs="Arial"/>
                <w:sz w:val="36"/>
                <w:szCs w:val="36"/>
                <w:lang w:eastAsia="ru-RU"/>
              </w:rPr>
            </w:pP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«5»</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«4»</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«3»</w:t>
            </w:r>
            <w:r w:rsidRPr="000F3417">
              <w:rPr>
                <w:rFonts w:ascii="Times New Roman" w:eastAsia="Times New Roman" w:hAnsi="Times New Roman" w:cs="Times New Roman"/>
                <w:color w:val="000000"/>
                <w:kern w:val="24"/>
                <w:sz w:val="20"/>
                <w:szCs w:val="20"/>
                <w:lang w:eastAsia="ru-RU"/>
              </w:rPr>
              <w:t xml:space="preserve"> </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Times New Roman" w:hAnsi="Times New Roman" w:cs="Times New Roman"/>
                <w:b/>
                <w:bCs/>
                <w:color w:val="000000"/>
                <w:kern w:val="24"/>
                <w:sz w:val="20"/>
                <w:szCs w:val="20"/>
                <w:lang w:eastAsia="ru-RU"/>
              </w:rPr>
              <w:t>«2»</w:t>
            </w:r>
            <w:r w:rsidRPr="000F3417">
              <w:rPr>
                <w:rFonts w:ascii="Times New Roman" w:eastAsia="Times New Roman" w:hAnsi="Times New Roman" w:cs="Times New Roman"/>
                <w:color w:val="000000"/>
                <w:kern w:val="24"/>
                <w:sz w:val="20"/>
                <w:szCs w:val="20"/>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уровень освоения  образовательной программы  (%)</w:t>
            </w:r>
            <w:r w:rsidRPr="000F3417">
              <w:rPr>
                <w:rFonts w:ascii="Times New Roman" w:eastAsia="Times New Roman" w:hAnsi="Times New Roman" w:cs="Times New Roman"/>
                <w:color w:val="000000"/>
                <w:kern w:val="24"/>
                <w:sz w:val="20"/>
                <w:szCs w:val="20"/>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качество освоения образовательной программы (%)</w:t>
            </w:r>
            <w:r w:rsidRPr="000F3417">
              <w:rPr>
                <w:rFonts w:ascii="Times New Roman" w:eastAsia="Times New Roman" w:hAnsi="Times New Roman" w:cs="Times New Roman"/>
                <w:color w:val="000000"/>
                <w:kern w:val="24"/>
                <w:sz w:val="20"/>
                <w:szCs w:val="20"/>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уровень освоения  образовательной программы  (%)</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качество освоения образовательной программы (%)</w:t>
            </w:r>
            <w:r w:rsidRPr="000F3417">
              <w:rPr>
                <w:rFonts w:ascii="Times New Roman" w:eastAsia="Times New Roman" w:hAnsi="Times New Roman" w:cs="Times New Roman"/>
                <w:color w:val="000000"/>
                <w:kern w:val="24"/>
                <w:sz w:val="20"/>
                <w:szCs w:val="20"/>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уровень освоения  образовательной программы  (%)</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textDirection w:val="btLr"/>
            <w:hideMark/>
          </w:tcPr>
          <w:p w:rsidR="000F3417" w:rsidRPr="000F3417" w:rsidRDefault="000F3417" w:rsidP="000F3417">
            <w:pPr>
              <w:spacing w:after="0" w:line="240" w:lineRule="auto"/>
              <w:ind w:left="115" w:right="115"/>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качество освоения образовательной программы (%)</w:t>
            </w:r>
            <w:r w:rsidRPr="000F3417">
              <w:rPr>
                <w:rFonts w:ascii="Times New Roman" w:eastAsia="Times New Roman" w:hAnsi="Times New Roman" w:cs="Times New Roman"/>
                <w:color w:val="000000"/>
                <w:kern w:val="24"/>
                <w:sz w:val="20"/>
                <w:szCs w:val="20"/>
                <w:lang w:eastAsia="ru-RU"/>
              </w:rPr>
              <w:t xml:space="preserve"> </w:t>
            </w:r>
          </w:p>
        </w:tc>
      </w:tr>
      <w:tr w:rsidR="000F3417" w:rsidRPr="000F3417" w:rsidTr="007C7C65">
        <w:trPr>
          <w:trHeight w:val="259"/>
        </w:trPr>
        <w:tc>
          <w:tcPr>
            <w:tcW w:w="469"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1</w:t>
            </w:r>
            <w:r w:rsidRPr="000F3417">
              <w:rPr>
                <w:rFonts w:ascii="Times New Roman" w:eastAsia="Times New Roman" w:hAnsi="Times New Roman" w:cs="Times New Roman"/>
                <w:color w:val="000000"/>
                <w:kern w:val="24"/>
                <w:sz w:val="20"/>
                <w:szCs w:val="20"/>
                <w:lang w:eastAsia="ru-RU"/>
              </w:rPr>
              <w:t xml:space="preserve"> </w:t>
            </w:r>
          </w:p>
        </w:tc>
        <w:tc>
          <w:tcPr>
            <w:tcW w:w="51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2</w:t>
            </w:r>
            <w:r w:rsidRPr="000F3417">
              <w:rPr>
                <w:rFonts w:ascii="Times New Roman" w:eastAsia="Times New Roman" w:hAnsi="Times New Roman" w:cs="Times New Roman"/>
                <w:color w:val="000000"/>
                <w:kern w:val="24"/>
                <w:sz w:val="20"/>
                <w:szCs w:val="20"/>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3</w:t>
            </w:r>
            <w:r w:rsidRPr="000F3417">
              <w:rPr>
                <w:rFonts w:ascii="Times New Roman" w:eastAsia="Times New Roman" w:hAnsi="Times New Roman" w:cs="Times New Roman"/>
                <w:color w:val="000000"/>
                <w:kern w:val="24"/>
                <w:sz w:val="20"/>
                <w:szCs w:val="20"/>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rPr>
                <w:rFonts w:ascii="Arial" w:eastAsia="Times New Roman" w:hAnsi="Arial" w:cs="Arial"/>
                <w:sz w:val="26"/>
                <w:szCs w:val="36"/>
                <w:lang w:eastAsia="ru-RU"/>
              </w:rPr>
            </w:pP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4</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5</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6</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7</w:t>
            </w:r>
            <w:r w:rsidRPr="000F3417">
              <w:rPr>
                <w:rFonts w:ascii="Times New Roman" w:eastAsia="Times New Roman" w:hAnsi="Times New Roman" w:cs="Times New Roman"/>
                <w:color w:val="000000"/>
                <w:kern w:val="24"/>
                <w:sz w:val="20"/>
                <w:szCs w:val="20"/>
                <w:lang w:eastAsia="ru-RU"/>
              </w:rPr>
              <w:t xml:space="preserve"> </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8</w:t>
            </w:r>
            <w:r w:rsidRPr="000F3417">
              <w:rPr>
                <w:rFonts w:ascii="Times New Roman" w:eastAsia="Times New Roman" w:hAnsi="Times New Roman" w:cs="Times New Roman"/>
                <w:color w:val="000000"/>
                <w:kern w:val="24"/>
                <w:sz w:val="20"/>
                <w:szCs w:val="20"/>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9</w:t>
            </w:r>
            <w:r w:rsidRPr="000F3417">
              <w:rPr>
                <w:rFonts w:ascii="Times New Roman" w:eastAsia="Times New Roman" w:hAnsi="Times New Roman" w:cs="Times New Roman"/>
                <w:color w:val="000000"/>
                <w:kern w:val="24"/>
                <w:sz w:val="20"/>
                <w:szCs w:val="20"/>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10</w:t>
            </w:r>
            <w:r w:rsidRPr="000F3417">
              <w:rPr>
                <w:rFonts w:ascii="Times New Roman" w:eastAsia="Times New Roman" w:hAnsi="Times New Roman" w:cs="Times New Roman"/>
                <w:color w:val="000000"/>
                <w:kern w:val="24"/>
                <w:sz w:val="20"/>
                <w:szCs w:val="20"/>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11</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12</w:t>
            </w:r>
            <w:r w:rsidRPr="000F3417">
              <w:rPr>
                <w:rFonts w:ascii="Times New Roman" w:eastAsia="Times New Roman" w:hAnsi="Times New Roman" w:cs="Times New Roman"/>
                <w:color w:val="000000"/>
                <w:kern w:val="24"/>
                <w:sz w:val="20"/>
                <w:szCs w:val="20"/>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val="en-US" w:eastAsia="ru-RU"/>
              </w:rPr>
              <w:t>13</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0"/>
                <w:szCs w:val="20"/>
                <w:lang w:eastAsia="ru-RU"/>
              </w:rPr>
              <w:t>14</w:t>
            </w:r>
            <w:r w:rsidRPr="000F3417">
              <w:rPr>
                <w:rFonts w:ascii="Times New Roman" w:eastAsia="Times New Roman" w:hAnsi="Times New Roman" w:cs="Times New Roman"/>
                <w:color w:val="000000"/>
                <w:kern w:val="24"/>
                <w:sz w:val="20"/>
                <w:szCs w:val="20"/>
                <w:lang w:eastAsia="ru-RU"/>
              </w:rPr>
              <w:t xml:space="preserve"> </w:t>
            </w:r>
          </w:p>
        </w:tc>
      </w:tr>
      <w:tr w:rsidR="000F3417" w:rsidRPr="000F3417" w:rsidTr="007C7C65">
        <w:trPr>
          <w:trHeight w:val="259"/>
        </w:trPr>
        <w:tc>
          <w:tcPr>
            <w:tcW w:w="469"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w:t>
            </w:r>
            <w:r w:rsidRPr="000F3417">
              <w:rPr>
                <w:rFonts w:ascii="Times New Roman" w:eastAsia="Times New Roman" w:hAnsi="Times New Roman" w:cs="Times New Roman"/>
                <w:color w:val="000000"/>
                <w:kern w:val="24"/>
                <w:sz w:val="20"/>
                <w:szCs w:val="20"/>
                <w:lang w:eastAsia="ru-RU"/>
              </w:rPr>
              <w:t xml:space="preserve"> </w:t>
            </w:r>
          </w:p>
        </w:tc>
        <w:tc>
          <w:tcPr>
            <w:tcW w:w="51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5А</w:t>
            </w:r>
            <w:r w:rsidRPr="000F3417">
              <w:rPr>
                <w:rFonts w:ascii="Times New Roman" w:eastAsia="Times New Roman" w:hAnsi="Times New Roman" w:cs="Times New Roman"/>
                <w:color w:val="000000"/>
                <w:kern w:val="24"/>
                <w:sz w:val="20"/>
                <w:szCs w:val="20"/>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13</w:t>
            </w:r>
            <w:r w:rsidRPr="000F3417">
              <w:rPr>
                <w:rFonts w:ascii="Times New Roman" w:eastAsia="Times New Roman" w:hAnsi="Times New Roman" w:cs="Times New Roman"/>
                <w:color w:val="000000"/>
                <w:kern w:val="24"/>
                <w:sz w:val="20"/>
                <w:szCs w:val="20"/>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 xml:space="preserve">   12</w:t>
            </w:r>
            <w:r w:rsidRPr="000F3417">
              <w:rPr>
                <w:rFonts w:ascii="Times New Roman" w:eastAsia="Times New Roman" w:hAnsi="Times New Roman" w:cs="Times New Roman"/>
                <w:color w:val="000000"/>
                <w:kern w:val="24"/>
                <w:sz w:val="20"/>
                <w:szCs w:val="20"/>
                <w:lang w:eastAsia="ru-RU"/>
              </w:rPr>
              <w:t xml:space="preserve"> </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Корнеев А.С.</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2</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9</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w:t>
            </w:r>
            <w:r w:rsidRPr="000F3417">
              <w:rPr>
                <w:rFonts w:ascii="Times New Roman" w:eastAsia="Times New Roman" w:hAnsi="Times New Roman" w:cs="Times New Roman"/>
                <w:color w:val="000000"/>
                <w:kern w:val="24"/>
                <w:sz w:val="20"/>
                <w:szCs w:val="20"/>
                <w:lang w:eastAsia="ru-RU"/>
              </w:rPr>
              <w:t xml:space="preserve"> </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92</w:t>
            </w:r>
            <w:r w:rsidRPr="000F3417">
              <w:rPr>
                <w:rFonts w:ascii="Times New Roman" w:eastAsia="Times New Roman" w:hAnsi="Times New Roman" w:cs="Times New Roman"/>
                <w:color w:val="000000"/>
                <w:kern w:val="24"/>
                <w:sz w:val="20"/>
                <w:szCs w:val="20"/>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-8</w:t>
            </w:r>
            <w:r w:rsidRPr="000F3417">
              <w:rPr>
                <w:rFonts w:ascii="Times New Roman" w:eastAsia="Times New Roman" w:hAnsi="Times New Roman" w:cs="Times New Roman"/>
                <w:color w:val="000000"/>
                <w:kern w:val="24"/>
                <w:sz w:val="20"/>
                <w:szCs w:val="20"/>
                <w:lang w:eastAsia="ru-RU"/>
              </w:rPr>
              <w:t xml:space="preserve"> </w:t>
            </w:r>
          </w:p>
        </w:tc>
      </w:tr>
      <w:tr w:rsidR="000F3417" w:rsidRPr="000F3417" w:rsidTr="007C7C65">
        <w:trPr>
          <w:trHeight w:val="457"/>
        </w:trPr>
        <w:tc>
          <w:tcPr>
            <w:tcW w:w="469"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2.</w:t>
            </w:r>
            <w:r w:rsidRPr="000F3417">
              <w:rPr>
                <w:rFonts w:ascii="Times New Roman" w:eastAsia="Times New Roman" w:hAnsi="Times New Roman" w:cs="Times New Roman"/>
                <w:color w:val="000000"/>
                <w:kern w:val="24"/>
                <w:sz w:val="20"/>
                <w:szCs w:val="20"/>
                <w:lang w:eastAsia="ru-RU"/>
              </w:rPr>
              <w:t xml:space="preserve"> </w:t>
            </w:r>
          </w:p>
        </w:tc>
        <w:tc>
          <w:tcPr>
            <w:tcW w:w="51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5Б</w:t>
            </w:r>
            <w:r w:rsidRPr="000F3417">
              <w:rPr>
                <w:rFonts w:ascii="Times New Roman" w:eastAsia="Times New Roman" w:hAnsi="Times New Roman" w:cs="Times New Roman"/>
                <w:color w:val="000000"/>
                <w:kern w:val="24"/>
                <w:sz w:val="20"/>
                <w:szCs w:val="20"/>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12</w:t>
            </w:r>
            <w:r w:rsidRPr="000F3417">
              <w:rPr>
                <w:rFonts w:ascii="Times New Roman" w:eastAsia="Times New Roman" w:hAnsi="Times New Roman" w:cs="Times New Roman"/>
                <w:color w:val="000000"/>
                <w:kern w:val="24"/>
                <w:sz w:val="20"/>
                <w:szCs w:val="20"/>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w:t>
            </w:r>
            <w:r w:rsidRPr="000F3417">
              <w:rPr>
                <w:rFonts w:ascii="Times New Roman" w:eastAsia="Times New Roman" w:hAnsi="Times New Roman" w:cs="Times New Roman"/>
                <w:color w:val="000000"/>
                <w:kern w:val="24"/>
                <w:sz w:val="20"/>
                <w:szCs w:val="20"/>
                <w:lang w:eastAsia="ru-RU"/>
              </w:rPr>
              <w:t xml:space="preserve"> </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Корнеев А.С.</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8</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w:t>
            </w:r>
            <w:r w:rsidRPr="000F3417">
              <w:rPr>
                <w:rFonts w:ascii="Times New Roman" w:eastAsia="Times New Roman" w:hAnsi="Times New Roman" w:cs="Times New Roman"/>
                <w:color w:val="000000"/>
                <w:kern w:val="24"/>
                <w:sz w:val="20"/>
                <w:szCs w:val="20"/>
                <w:lang w:eastAsia="ru-RU"/>
              </w:rPr>
              <w:t xml:space="preserve"> </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tabs>
                <w:tab w:val="left" w:pos="300"/>
                <w:tab w:val="center" w:pos="459"/>
              </w:tabs>
              <w:spacing w:after="0" w:line="240" w:lineRule="auto"/>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ab/>
              <w:t>100</w:t>
            </w:r>
            <w:r w:rsidRPr="000F3417">
              <w:rPr>
                <w:rFonts w:ascii="Times New Roman" w:eastAsia="Times New Roman" w:hAnsi="Times New Roman" w:cs="Times New Roman"/>
                <w:color w:val="000000"/>
                <w:kern w:val="24"/>
                <w:sz w:val="20"/>
                <w:szCs w:val="20"/>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90</w:t>
            </w:r>
            <w:r w:rsidRPr="000F3417">
              <w:rPr>
                <w:rFonts w:ascii="Times New Roman" w:eastAsia="Times New Roman" w:hAnsi="Times New Roman" w:cs="Times New Roman"/>
                <w:color w:val="000000"/>
                <w:kern w:val="24"/>
                <w:sz w:val="20"/>
                <w:szCs w:val="20"/>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95</w:t>
            </w:r>
            <w:r w:rsidRPr="000F3417">
              <w:rPr>
                <w:rFonts w:ascii="Times New Roman" w:eastAsia="Times New Roman" w:hAnsi="Times New Roman" w:cs="Times New Roman"/>
                <w:color w:val="000000"/>
                <w:kern w:val="24"/>
                <w:sz w:val="20"/>
                <w:szCs w:val="20"/>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40" w:lineRule="auto"/>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-5</w:t>
            </w:r>
            <w:r w:rsidRPr="000F3417">
              <w:rPr>
                <w:rFonts w:ascii="Times New Roman" w:eastAsia="Times New Roman" w:hAnsi="Times New Roman" w:cs="Times New Roman"/>
                <w:color w:val="000000"/>
                <w:kern w:val="24"/>
                <w:sz w:val="20"/>
                <w:szCs w:val="20"/>
                <w:lang w:eastAsia="ru-RU"/>
              </w:rPr>
              <w:t xml:space="preserve"> </w:t>
            </w:r>
          </w:p>
        </w:tc>
      </w:tr>
      <w:tr w:rsidR="000F3417" w:rsidRPr="000F3417" w:rsidTr="007C7C65">
        <w:trPr>
          <w:trHeight w:val="259"/>
        </w:trPr>
        <w:tc>
          <w:tcPr>
            <w:tcW w:w="469"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3.</w:t>
            </w:r>
            <w:r w:rsidRPr="000F3417">
              <w:rPr>
                <w:rFonts w:ascii="Times New Roman" w:eastAsia="Times New Roman" w:hAnsi="Times New Roman" w:cs="Times New Roman"/>
                <w:color w:val="000000"/>
                <w:kern w:val="24"/>
                <w:sz w:val="20"/>
                <w:szCs w:val="20"/>
                <w:lang w:eastAsia="ru-RU"/>
              </w:rPr>
              <w:t xml:space="preserve"> </w:t>
            </w:r>
          </w:p>
        </w:tc>
        <w:tc>
          <w:tcPr>
            <w:tcW w:w="51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6А</w:t>
            </w:r>
            <w:r w:rsidRPr="000F3417">
              <w:rPr>
                <w:rFonts w:ascii="Times New Roman" w:eastAsia="Times New Roman" w:hAnsi="Times New Roman" w:cs="Times New Roman"/>
                <w:color w:val="000000"/>
                <w:kern w:val="24"/>
                <w:sz w:val="20"/>
                <w:szCs w:val="20"/>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8</w:t>
            </w:r>
            <w:r w:rsidRPr="000F3417">
              <w:rPr>
                <w:rFonts w:ascii="Times New Roman" w:eastAsia="Times New Roman" w:hAnsi="Times New Roman" w:cs="Times New Roman"/>
                <w:color w:val="000000"/>
                <w:kern w:val="24"/>
                <w:sz w:val="20"/>
                <w:szCs w:val="20"/>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5</w:t>
            </w:r>
            <w:r w:rsidRPr="000F3417">
              <w:rPr>
                <w:rFonts w:ascii="Times New Roman" w:eastAsia="Times New Roman" w:hAnsi="Times New Roman" w:cs="Times New Roman"/>
                <w:color w:val="000000"/>
                <w:kern w:val="24"/>
                <w:sz w:val="20"/>
                <w:szCs w:val="20"/>
                <w:lang w:eastAsia="ru-RU"/>
              </w:rPr>
              <w:t xml:space="preserve"> </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Корнеев А.С.</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4</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w:t>
            </w:r>
            <w:r w:rsidRPr="000F3417">
              <w:rPr>
                <w:rFonts w:ascii="Times New Roman" w:eastAsia="Times New Roman" w:hAnsi="Times New Roman" w:cs="Times New Roman"/>
                <w:color w:val="000000"/>
                <w:kern w:val="24"/>
                <w:sz w:val="20"/>
                <w:szCs w:val="20"/>
                <w:lang w:eastAsia="ru-RU"/>
              </w:rPr>
              <w:t xml:space="preserve"> </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val="en-US"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80</w:t>
            </w:r>
            <w:r w:rsidRPr="000F3417">
              <w:rPr>
                <w:rFonts w:ascii="Times New Roman" w:eastAsia="Times New Roman" w:hAnsi="Times New Roman" w:cs="Times New Roman"/>
                <w:color w:val="000000"/>
                <w:kern w:val="24"/>
                <w:sz w:val="20"/>
                <w:szCs w:val="20"/>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43</w:t>
            </w:r>
            <w:r w:rsidRPr="000F3417">
              <w:rPr>
                <w:rFonts w:ascii="Times New Roman" w:eastAsia="Times New Roman" w:hAnsi="Times New Roman" w:cs="Times New Roman"/>
                <w:color w:val="000000"/>
                <w:kern w:val="24"/>
                <w:sz w:val="20"/>
                <w:szCs w:val="20"/>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+37</w:t>
            </w:r>
            <w:r w:rsidRPr="000F3417">
              <w:rPr>
                <w:rFonts w:ascii="Times New Roman" w:eastAsia="Times New Roman" w:hAnsi="Times New Roman" w:cs="Times New Roman"/>
                <w:color w:val="000000"/>
                <w:kern w:val="24"/>
                <w:sz w:val="20"/>
                <w:szCs w:val="20"/>
                <w:lang w:eastAsia="ru-RU"/>
              </w:rPr>
              <w:t xml:space="preserve"> </w:t>
            </w:r>
          </w:p>
        </w:tc>
      </w:tr>
      <w:tr w:rsidR="000F3417" w:rsidRPr="000F3417" w:rsidTr="007C7C65">
        <w:trPr>
          <w:trHeight w:val="259"/>
        </w:trPr>
        <w:tc>
          <w:tcPr>
            <w:tcW w:w="469"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4.</w:t>
            </w:r>
            <w:r w:rsidRPr="000F3417">
              <w:rPr>
                <w:rFonts w:ascii="Times New Roman" w:eastAsia="Times New Roman" w:hAnsi="Times New Roman" w:cs="Times New Roman"/>
                <w:color w:val="000000"/>
                <w:kern w:val="24"/>
                <w:sz w:val="20"/>
                <w:szCs w:val="20"/>
                <w:lang w:eastAsia="ru-RU"/>
              </w:rPr>
              <w:t xml:space="preserve"> </w:t>
            </w:r>
          </w:p>
        </w:tc>
        <w:tc>
          <w:tcPr>
            <w:tcW w:w="51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6Б</w:t>
            </w:r>
            <w:r w:rsidRPr="000F3417">
              <w:rPr>
                <w:rFonts w:ascii="Times New Roman" w:eastAsia="Times New Roman" w:hAnsi="Times New Roman" w:cs="Times New Roman"/>
                <w:color w:val="000000"/>
                <w:kern w:val="24"/>
                <w:sz w:val="20"/>
                <w:szCs w:val="20"/>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9</w:t>
            </w:r>
            <w:r w:rsidRPr="000F3417">
              <w:rPr>
                <w:rFonts w:ascii="Times New Roman" w:eastAsia="Times New Roman" w:hAnsi="Times New Roman" w:cs="Times New Roman"/>
                <w:color w:val="000000"/>
                <w:kern w:val="24"/>
                <w:sz w:val="20"/>
                <w:szCs w:val="20"/>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9</w:t>
            </w:r>
            <w:r w:rsidRPr="000F3417">
              <w:rPr>
                <w:rFonts w:ascii="Times New Roman" w:eastAsia="Times New Roman" w:hAnsi="Times New Roman" w:cs="Times New Roman"/>
                <w:color w:val="000000"/>
                <w:kern w:val="24"/>
                <w:sz w:val="20"/>
                <w:szCs w:val="20"/>
                <w:lang w:eastAsia="ru-RU"/>
              </w:rPr>
              <w:t xml:space="preserve"> </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Корнеев А.С.</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2</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5</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2</w:t>
            </w:r>
            <w:r w:rsidRPr="000F3417">
              <w:rPr>
                <w:rFonts w:ascii="Times New Roman" w:eastAsia="Times New Roman" w:hAnsi="Times New Roman" w:cs="Times New Roman"/>
                <w:color w:val="000000"/>
                <w:kern w:val="24"/>
                <w:sz w:val="20"/>
                <w:szCs w:val="20"/>
                <w:lang w:eastAsia="ru-RU"/>
              </w:rPr>
              <w:t xml:space="preserve"> </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78</w:t>
            </w:r>
            <w:r w:rsidRPr="000F3417">
              <w:rPr>
                <w:rFonts w:ascii="Times New Roman" w:eastAsia="Times New Roman" w:hAnsi="Times New Roman" w:cs="Times New Roman"/>
                <w:color w:val="000000"/>
                <w:kern w:val="24"/>
                <w:sz w:val="20"/>
                <w:szCs w:val="20"/>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63</w:t>
            </w:r>
            <w:r w:rsidRPr="000F3417">
              <w:rPr>
                <w:rFonts w:ascii="Times New Roman" w:eastAsia="Times New Roman" w:hAnsi="Times New Roman" w:cs="Times New Roman"/>
                <w:color w:val="000000"/>
                <w:kern w:val="24"/>
                <w:sz w:val="20"/>
                <w:szCs w:val="20"/>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+15</w:t>
            </w:r>
            <w:r w:rsidRPr="000F3417">
              <w:rPr>
                <w:rFonts w:ascii="Times New Roman" w:eastAsia="Times New Roman" w:hAnsi="Times New Roman" w:cs="Times New Roman"/>
                <w:color w:val="000000"/>
                <w:kern w:val="24"/>
                <w:sz w:val="20"/>
                <w:szCs w:val="20"/>
                <w:lang w:eastAsia="ru-RU"/>
              </w:rPr>
              <w:t xml:space="preserve"> </w:t>
            </w:r>
          </w:p>
        </w:tc>
      </w:tr>
      <w:tr w:rsidR="000F3417" w:rsidRPr="000F3417" w:rsidTr="007C7C65">
        <w:trPr>
          <w:trHeight w:val="259"/>
        </w:trPr>
        <w:tc>
          <w:tcPr>
            <w:tcW w:w="469"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5.</w:t>
            </w:r>
            <w:r w:rsidRPr="000F3417">
              <w:rPr>
                <w:rFonts w:ascii="Times New Roman" w:eastAsia="Times New Roman" w:hAnsi="Times New Roman" w:cs="Times New Roman"/>
                <w:color w:val="000000"/>
                <w:kern w:val="24"/>
                <w:sz w:val="20"/>
                <w:szCs w:val="20"/>
                <w:lang w:eastAsia="ru-RU"/>
              </w:rPr>
              <w:t xml:space="preserve"> </w:t>
            </w:r>
          </w:p>
        </w:tc>
        <w:tc>
          <w:tcPr>
            <w:tcW w:w="51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7</w:t>
            </w:r>
            <w:r w:rsidRPr="000F3417">
              <w:rPr>
                <w:rFonts w:ascii="Times New Roman" w:eastAsia="Times New Roman" w:hAnsi="Times New Roman" w:cs="Times New Roman"/>
                <w:color w:val="000000"/>
                <w:kern w:val="24"/>
                <w:sz w:val="20"/>
                <w:szCs w:val="20"/>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14</w:t>
            </w:r>
            <w:r w:rsidRPr="000F3417">
              <w:rPr>
                <w:rFonts w:ascii="Times New Roman" w:eastAsia="Times New Roman" w:hAnsi="Times New Roman" w:cs="Times New Roman"/>
                <w:color w:val="000000"/>
                <w:kern w:val="24"/>
                <w:sz w:val="20"/>
                <w:szCs w:val="20"/>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13</w:t>
            </w:r>
            <w:r w:rsidRPr="000F3417">
              <w:rPr>
                <w:rFonts w:ascii="Times New Roman" w:eastAsia="Times New Roman" w:hAnsi="Times New Roman" w:cs="Times New Roman"/>
                <w:color w:val="000000"/>
                <w:kern w:val="24"/>
                <w:sz w:val="20"/>
                <w:szCs w:val="20"/>
                <w:lang w:eastAsia="ru-RU"/>
              </w:rPr>
              <w:t xml:space="preserve"> </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Корнеев А.С.</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4</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6</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3</w:t>
            </w:r>
            <w:r w:rsidRPr="000F3417">
              <w:rPr>
                <w:rFonts w:ascii="Times New Roman" w:eastAsia="Times New Roman" w:hAnsi="Times New Roman" w:cs="Times New Roman"/>
                <w:color w:val="000000"/>
                <w:kern w:val="24"/>
                <w:sz w:val="20"/>
                <w:szCs w:val="20"/>
                <w:lang w:eastAsia="ru-RU"/>
              </w:rPr>
              <w:t xml:space="preserve"> </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val="en-US"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77</w:t>
            </w:r>
            <w:r w:rsidRPr="000F3417">
              <w:rPr>
                <w:rFonts w:ascii="Times New Roman" w:eastAsia="Times New Roman" w:hAnsi="Times New Roman" w:cs="Times New Roman"/>
                <w:color w:val="000000"/>
                <w:kern w:val="24"/>
                <w:sz w:val="20"/>
                <w:szCs w:val="20"/>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64</w:t>
            </w:r>
            <w:r w:rsidRPr="000F3417">
              <w:rPr>
                <w:rFonts w:ascii="Times New Roman" w:eastAsia="Times New Roman" w:hAnsi="Times New Roman" w:cs="Times New Roman"/>
                <w:color w:val="000000"/>
                <w:kern w:val="24"/>
                <w:sz w:val="20"/>
                <w:szCs w:val="20"/>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+13</w:t>
            </w:r>
            <w:r w:rsidRPr="000F3417">
              <w:rPr>
                <w:rFonts w:ascii="Times New Roman" w:eastAsia="Times New Roman" w:hAnsi="Times New Roman" w:cs="Times New Roman"/>
                <w:color w:val="000000"/>
                <w:kern w:val="24"/>
                <w:sz w:val="20"/>
                <w:szCs w:val="20"/>
                <w:lang w:eastAsia="ru-RU"/>
              </w:rPr>
              <w:t xml:space="preserve"> </w:t>
            </w:r>
          </w:p>
        </w:tc>
      </w:tr>
      <w:tr w:rsidR="000F3417" w:rsidRPr="000F3417" w:rsidTr="007C7C65">
        <w:trPr>
          <w:trHeight w:val="259"/>
        </w:trPr>
        <w:tc>
          <w:tcPr>
            <w:tcW w:w="469"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6.</w:t>
            </w:r>
            <w:r w:rsidRPr="000F3417">
              <w:rPr>
                <w:rFonts w:ascii="Times New Roman" w:eastAsia="Times New Roman" w:hAnsi="Times New Roman" w:cs="Times New Roman"/>
                <w:color w:val="000000"/>
                <w:kern w:val="24"/>
                <w:sz w:val="20"/>
                <w:szCs w:val="20"/>
                <w:lang w:eastAsia="ru-RU"/>
              </w:rPr>
              <w:t xml:space="preserve"> </w:t>
            </w:r>
          </w:p>
        </w:tc>
        <w:tc>
          <w:tcPr>
            <w:tcW w:w="51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8</w:t>
            </w:r>
            <w:r w:rsidRPr="000F3417">
              <w:rPr>
                <w:rFonts w:ascii="Times New Roman" w:eastAsia="Times New Roman" w:hAnsi="Times New Roman" w:cs="Times New Roman"/>
                <w:color w:val="000000"/>
                <w:kern w:val="24"/>
                <w:sz w:val="20"/>
                <w:szCs w:val="20"/>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12</w:t>
            </w:r>
            <w:r w:rsidRPr="000F3417">
              <w:rPr>
                <w:rFonts w:ascii="Times New Roman" w:eastAsia="Times New Roman" w:hAnsi="Times New Roman" w:cs="Times New Roman"/>
                <w:color w:val="000000"/>
                <w:kern w:val="24"/>
                <w:sz w:val="20"/>
                <w:szCs w:val="20"/>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11</w:t>
            </w:r>
            <w:r w:rsidRPr="000F3417">
              <w:rPr>
                <w:rFonts w:ascii="Times New Roman" w:eastAsia="Times New Roman" w:hAnsi="Times New Roman" w:cs="Times New Roman"/>
                <w:color w:val="000000"/>
                <w:kern w:val="24"/>
                <w:sz w:val="20"/>
                <w:szCs w:val="20"/>
                <w:lang w:eastAsia="ru-RU"/>
              </w:rPr>
              <w:t xml:space="preserve"> </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Корнеев А.С.</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Times New Roman" w:hAnsi="Times New Roman" w:cs="Times New Roman"/>
                <w:color w:val="000000"/>
                <w:kern w:val="24"/>
                <w:sz w:val="20"/>
                <w:szCs w:val="20"/>
                <w:lang w:eastAsia="ru-RU"/>
              </w:rPr>
              <w:t>0</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val="en-US"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80</w:t>
            </w:r>
            <w:r w:rsidRPr="000F3417">
              <w:rPr>
                <w:rFonts w:ascii="Times New Roman" w:eastAsia="Times New Roman" w:hAnsi="Times New Roman" w:cs="Times New Roman"/>
                <w:color w:val="000000"/>
                <w:kern w:val="24"/>
                <w:sz w:val="20"/>
                <w:szCs w:val="20"/>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+20</w:t>
            </w:r>
            <w:r w:rsidRPr="000F3417">
              <w:rPr>
                <w:rFonts w:ascii="Times New Roman" w:eastAsia="Times New Roman" w:hAnsi="Times New Roman" w:cs="Times New Roman"/>
                <w:color w:val="000000"/>
                <w:kern w:val="24"/>
                <w:sz w:val="20"/>
                <w:szCs w:val="20"/>
                <w:lang w:eastAsia="ru-RU"/>
              </w:rPr>
              <w:t xml:space="preserve"> </w:t>
            </w:r>
          </w:p>
        </w:tc>
      </w:tr>
      <w:tr w:rsidR="000F3417" w:rsidRPr="000F3417" w:rsidTr="007C7C65">
        <w:trPr>
          <w:trHeight w:val="259"/>
        </w:trPr>
        <w:tc>
          <w:tcPr>
            <w:tcW w:w="469"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7.</w:t>
            </w:r>
            <w:r w:rsidRPr="000F3417">
              <w:rPr>
                <w:rFonts w:ascii="Times New Roman" w:eastAsia="Times New Roman" w:hAnsi="Times New Roman" w:cs="Times New Roman"/>
                <w:color w:val="000000"/>
                <w:kern w:val="24"/>
                <w:sz w:val="20"/>
                <w:szCs w:val="20"/>
                <w:lang w:eastAsia="ru-RU"/>
              </w:rPr>
              <w:t xml:space="preserve"> </w:t>
            </w:r>
          </w:p>
        </w:tc>
        <w:tc>
          <w:tcPr>
            <w:tcW w:w="51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9</w:t>
            </w:r>
            <w:r w:rsidRPr="000F3417">
              <w:rPr>
                <w:rFonts w:ascii="Times New Roman" w:eastAsia="Times New Roman" w:hAnsi="Times New Roman" w:cs="Times New Roman"/>
                <w:color w:val="000000"/>
                <w:kern w:val="24"/>
                <w:sz w:val="20"/>
                <w:szCs w:val="20"/>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8</w:t>
            </w:r>
            <w:r w:rsidRPr="000F3417">
              <w:rPr>
                <w:rFonts w:ascii="Times New Roman" w:eastAsia="Times New Roman" w:hAnsi="Times New Roman" w:cs="Times New Roman"/>
                <w:color w:val="000000"/>
                <w:kern w:val="24"/>
                <w:sz w:val="20"/>
                <w:szCs w:val="20"/>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7</w:t>
            </w:r>
            <w:r w:rsidRPr="000F3417">
              <w:rPr>
                <w:rFonts w:ascii="Times New Roman" w:eastAsia="Times New Roman" w:hAnsi="Times New Roman" w:cs="Times New Roman"/>
                <w:color w:val="000000"/>
                <w:kern w:val="24"/>
                <w:sz w:val="20"/>
                <w:szCs w:val="20"/>
                <w:lang w:eastAsia="ru-RU"/>
              </w:rPr>
              <w:t xml:space="preserve"> </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Корнеев А.С.</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5</w:t>
            </w:r>
            <w:r w:rsidRPr="000F3417">
              <w:rPr>
                <w:rFonts w:ascii="Times New Roman" w:eastAsia="Times New Roman" w:hAnsi="Times New Roman" w:cs="Times New Roman"/>
                <w:color w:val="000000"/>
                <w:kern w:val="24"/>
                <w:sz w:val="20"/>
                <w:szCs w:val="20"/>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Times New Roman" w:hAnsi="Times New Roman" w:cs="Times New Roman"/>
                <w:color w:val="000000"/>
                <w:kern w:val="24"/>
                <w:sz w:val="20"/>
                <w:szCs w:val="20"/>
                <w:lang w:eastAsia="ru-RU"/>
              </w:rPr>
              <w:t>1</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val="en-US"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val="en-US"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86</w:t>
            </w:r>
            <w:r w:rsidRPr="000F3417">
              <w:rPr>
                <w:rFonts w:ascii="Times New Roman" w:eastAsia="Times New Roman" w:hAnsi="Times New Roman" w:cs="Times New Roman"/>
                <w:color w:val="000000"/>
                <w:kern w:val="24"/>
                <w:sz w:val="20"/>
                <w:szCs w:val="20"/>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val="en-US" w:eastAsia="ru-RU"/>
              </w:rPr>
              <w:t>100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75</w:t>
            </w:r>
            <w:r w:rsidRPr="000F3417">
              <w:rPr>
                <w:rFonts w:ascii="Times New Roman" w:eastAsia="Times New Roman" w:hAnsi="Times New Roman" w:cs="Times New Roman"/>
                <w:color w:val="000000"/>
                <w:kern w:val="24"/>
                <w:sz w:val="20"/>
                <w:szCs w:val="20"/>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val="en-US" w:eastAsia="ru-RU"/>
              </w:rPr>
              <w:t>0</w:t>
            </w:r>
            <w:r w:rsidRPr="000F3417">
              <w:rPr>
                <w:rFonts w:ascii="Times New Roman" w:eastAsia="Times New Roman" w:hAnsi="Times New Roman" w:cs="Times New Roman"/>
                <w:color w:val="000000"/>
                <w:kern w:val="24"/>
                <w:sz w:val="20"/>
                <w:szCs w:val="20"/>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0"/>
                <w:szCs w:val="20"/>
                <w:lang w:eastAsia="ru-RU"/>
              </w:rPr>
              <w:t>+11</w:t>
            </w:r>
            <w:r w:rsidRPr="000F3417">
              <w:rPr>
                <w:rFonts w:ascii="Times New Roman" w:eastAsia="Times New Roman" w:hAnsi="Times New Roman" w:cs="Times New Roman"/>
                <w:color w:val="000000"/>
                <w:kern w:val="24"/>
                <w:sz w:val="20"/>
                <w:szCs w:val="20"/>
                <w:lang w:eastAsia="ru-RU"/>
              </w:rPr>
              <w:t xml:space="preserve"> </w:t>
            </w:r>
          </w:p>
        </w:tc>
      </w:tr>
      <w:tr w:rsidR="000F3417" w:rsidRPr="000F3417" w:rsidTr="007C7C65">
        <w:trPr>
          <w:trHeight w:val="259"/>
        </w:trPr>
        <w:tc>
          <w:tcPr>
            <w:tcW w:w="469"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8.</w:t>
            </w:r>
            <w:r w:rsidRPr="000F3417">
              <w:rPr>
                <w:rFonts w:ascii="Times New Roman" w:eastAsia="Times New Roman" w:hAnsi="Times New Roman" w:cs="Times New Roman"/>
                <w:color w:val="000000"/>
                <w:kern w:val="24"/>
                <w:sz w:val="21"/>
                <w:szCs w:val="21"/>
                <w:lang w:eastAsia="ru-RU"/>
              </w:rPr>
              <w:t xml:space="preserve"> </w:t>
            </w:r>
          </w:p>
        </w:tc>
        <w:tc>
          <w:tcPr>
            <w:tcW w:w="51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10</w:t>
            </w:r>
            <w:r w:rsidRPr="000F3417">
              <w:rPr>
                <w:rFonts w:ascii="Times New Roman" w:eastAsia="Times New Roman" w:hAnsi="Times New Roman" w:cs="Times New Roman"/>
                <w:color w:val="000000"/>
                <w:kern w:val="24"/>
                <w:sz w:val="21"/>
                <w:szCs w:val="21"/>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11</w:t>
            </w:r>
            <w:r w:rsidRPr="000F3417">
              <w:rPr>
                <w:rFonts w:ascii="Times New Roman" w:eastAsia="Times New Roman" w:hAnsi="Times New Roman" w:cs="Times New Roman"/>
                <w:color w:val="000000"/>
                <w:kern w:val="24"/>
                <w:sz w:val="21"/>
                <w:szCs w:val="21"/>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9</w:t>
            </w:r>
            <w:r w:rsidRPr="000F3417">
              <w:rPr>
                <w:rFonts w:ascii="Times New Roman" w:eastAsia="Times New Roman" w:hAnsi="Times New Roman" w:cs="Times New Roman"/>
                <w:color w:val="000000"/>
                <w:kern w:val="24"/>
                <w:sz w:val="21"/>
                <w:szCs w:val="21"/>
                <w:lang w:eastAsia="ru-RU"/>
              </w:rPr>
              <w:t xml:space="preserve"> </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Корнеев А.С</w:t>
            </w:r>
            <w:r w:rsidRPr="000F3417">
              <w:rPr>
                <w:rFonts w:ascii="Times New Roman" w:eastAsia="Times New Roman" w:hAnsi="Times New Roman" w:cs="Times New Roman"/>
                <w:color w:val="000000"/>
                <w:kern w:val="24"/>
                <w:sz w:val="21"/>
                <w:szCs w:val="21"/>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3</w:t>
            </w:r>
            <w:r w:rsidRPr="000F3417">
              <w:rPr>
                <w:rFonts w:ascii="Times New Roman" w:eastAsia="Times New Roman" w:hAnsi="Times New Roman" w:cs="Times New Roman"/>
                <w:color w:val="000000"/>
                <w:kern w:val="24"/>
                <w:sz w:val="21"/>
                <w:szCs w:val="21"/>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3</w:t>
            </w:r>
            <w:r w:rsidRPr="000F3417">
              <w:rPr>
                <w:rFonts w:ascii="Times New Roman" w:eastAsia="Times New Roman" w:hAnsi="Times New Roman" w:cs="Times New Roman"/>
                <w:color w:val="000000"/>
                <w:kern w:val="24"/>
                <w:sz w:val="21"/>
                <w:szCs w:val="21"/>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Times New Roman" w:hAnsi="Times New Roman" w:cs="Times New Roman"/>
                <w:color w:val="000000"/>
                <w:kern w:val="24"/>
                <w:sz w:val="21"/>
                <w:szCs w:val="21"/>
                <w:lang w:eastAsia="ru-RU"/>
              </w:rPr>
              <w:t>3</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0</w:t>
            </w:r>
            <w:r w:rsidRPr="000F3417">
              <w:rPr>
                <w:rFonts w:ascii="Times New Roman" w:eastAsia="Times New Roman" w:hAnsi="Times New Roman" w:cs="Times New Roman"/>
                <w:color w:val="000000"/>
                <w:kern w:val="24"/>
                <w:sz w:val="21"/>
                <w:szCs w:val="21"/>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100</w:t>
            </w:r>
            <w:r w:rsidRPr="000F3417">
              <w:rPr>
                <w:rFonts w:ascii="Times New Roman" w:eastAsia="Times New Roman" w:hAnsi="Times New Roman" w:cs="Times New Roman"/>
                <w:color w:val="000000"/>
                <w:kern w:val="24"/>
                <w:sz w:val="21"/>
                <w:szCs w:val="21"/>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67</w:t>
            </w:r>
            <w:r w:rsidRPr="000F3417">
              <w:rPr>
                <w:rFonts w:ascii="Times New Roman" w:eastAsia="Times New Roman" w:hAnsi="Times New Roman" w:cs="Times New Roman"/>
                <w:color w:val="000000"/>
                <w:kern w:val="24"/>
                <w:sz w:val="21"/>
                <w:szCs w:val="21"/>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100</w:t>
            </w:r>
            <w:r w:rsidRPr="000F3417">
              <w:rPr>
                <w:rFonts w:ascii="Times New Roman" w:eastAsia="Times New Roman" w:hAnsi="Times New Roman" w:cs="Times New Roman"/>
                <w:color w:val="000000"/>
                <w:kern w:val="24"/>
                <w:sz w:val="21"/>
                <w:szCs w:val="21"/>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75</w:t>
            </w:r>
            <w:r w:rsidRPr="000F3417">
              <w:rPr>
                <w:rFonts w:ascii="Times New Roman" w:eastAsia="Times New Roman" w:hAnsi="Times New Roman" w:cs="Times New Roman"/>
                <w:color w:val="000000"/>
                <w:kern w:val="24"/>
                <w:sz w:val="21"/>
                <w:szCs w:val="21"/>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0</w:t>
            </w:r>
            <w:r w:rsidRPr="000F3417">
              <w:rPr>
                <w:rFonts w:ascii="Times New Roman" w:eastAsia="Times New Roman" w:hAnsi="Times New Roman" w:cs="Times New Roman"/>
                <w:color w:val="000000"/>
                <w:kern w:val="24"/>
                <w:sz w:val="21"/>
                <w:szCs w:val="21"/>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51" w:lineRule="atLeast"/>
              <w:jc w:val="center"/>
              <w:rPr>
                <w:rFonts w:ascii="Arial" w:eastAsia="Times New Roman" w:hAnsi="Arial" w:cs="Arial"/>
                <w:sz w:val="36"/>
                <w:szCs w:val="36"/>
                <w:lang w:eastAsia="ru-RU"/>
              </w:rPr>
            </w:pPr>
            <w:r w:rsidRPr="000F3417">
              <w:rPr>
                <w:rFonts w:ascii="Times New Roman" w:eastAsia="Calibri" w:hAnsi="Times New Roman" w:cs="Times New Roman"/>
                <w:color w:val="000000"/>
                <w:kern w:val="24"/>
                <w:sz w:val="21"/>
                <w:szCs w:val="21"/>
                <w:lang w:eastAsia="ru-RU"/>
              </w:rPr>
              <w:t>-8</w:t>
            </w:r>
            <w:r w:rsidRPr="000F3417">
              <w:rPr>
                <w:rFonts w:ascii="Times New Roman" w:eastAsia="Times New Roman" w:hAnsi="Times New Roman" w:cs="Times New Roman"/>
                <w:color w:val="000000"/>
                <w:kern w:val="24"/>
                <w:sz w:val="21"/>
                <w:szCs w:val="21"/>
                <w:lang w:eastAsia="ru-RU"/>
              </w:rPr>
              <w:t xml:space="preserve"> </w:t>
            </w:r>
          </w:p>
        </w:tc>
      </w:tr>
      <w:tr w:rsidR="000F3417" w:rsidRPr="000F3417" w:rsidTr="007C7C65">
        <w:trPr>
          <w:trHeight w:val="241"/>
        </w:trPr>
        <w:tc>
          <w:tcPr>
            <w:tcW w:w="98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Times New Roman" w:hAnsi="Times New Roman" w:cs="Times New Roman"/>
                <w:b/>
                <w:bCs/>
                <w:color w:val="000000"/>
                <w:kern w:val="24"/>
                <w:sz w:val="21"/>
                <w:szCs w:val="21"/>
                <w:lang w:eastAsia="ru-RU"/>
              </w:rPr>
              <w:t>Итого</w:t>
            </w:r>
            <w:r w:rsidRPr="000F3417">
              <w:rPr>
                <w:rFonts w:ascii="Times New Roman" w:eastAsia="Times New Roman" w:hAnsi="Times New Roman" w:cs="Times New Roman"/>
                <w:color w:val="000000"/>
                <w:kern w:val="24"/>
                <w:sz w:val="21"/>
                <w:szCs w:val="21"/>
                <w:lang w:eastAsia="ru-RU"/>
              </w:rPr>
              <w:t xml:space="preserve"> </w:t>
            </w:r>
          </w:p>
        </w:tc>
        <w:tc>
          <w:tcPr>
            <w:tcW w:w="382"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eastAsia="ru-RU"/>
              </w:rPr>
              <w:t>87</w:t>
            </w:r>
            <w:r w:rsidRPr="000F3417">
              <w:rPr>
                <w:rFonts w:ascii="Times New Roman" w:eastAsia="Times New Roman" w:hAnsi="Times New Roman" w:cs="Times New Roman"/>
                <w:color w:val="000000"/>
                <w:kern w:val="24"/>
                <w:sz w:val="21"/>
                <w:szCs w:val="21"/>
                <w:lang w:eastAsia="ru-RU"/>
              </w:rPr>
              <w:t xml:space="preserve"> </w:t>
            </w:r>
          </w:p>
        </w:tc>
        <w:tc>
          <w:tcPr>
            <w:tcW w:w="47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eastAsia="ru-RU"/>
              </w:rPr>
              <w:t>76</w:t>
            </w:r>
            <w:r w:rsidRPr="000F3417">
              <w:rPr>
                <w:rFonts w:ascii="Times New Roman" w:eastAsia="Times New Roman" w:hAnsi="Times New Roman" w:cs="Times New Roman"/>
                <w:color w:val="000000"/>
                <w:kern w:val="24"/>
                <w:sz w:val="21"/>
                <w:szCs w:val="21"/>
                <w:lang w:eastAsia="ru-RU"/>
              </w:rPr>
              <w:t xml:space="preserve"> </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eastAsia="ru-RU"/>
              </w:rPr>
              <w:t>1</w:t>
            </w:r>
            <w:r w:rsidRPr="000F3417">
              <w:rPr>
                <w:rFonts w:ascii="Times New Roman" w:eastAsia="Times New Roman" w:hAnsi="Times New Roman" w:cs="Times New Roman"/>
                <w:color w:val="000000"/>
                <w:kern w:val="24"/>
                <w:sz w:val="21"/>
                <w:szCs w:val="21"/>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Times New Roman" w:hAnsi="Times New Roman" w:cs="Times New Roman"/>
                <w:b/>
                <w:bCs/>
                <w:color w:val="000000"/>
                <w:kern w:val="24"/>
                <w:sz w:val="21"/>
                <w:szCs w:val="21"/>
                <w:lang w:eastAsia="ru-RU"/>
              </w:rPr>
              <w:t>14</w:t>
            </w:r>
            <w:r w:rsidRPr="000F3417">
              <w:rPr>
                <w:rFonts w:ascii="Times New Roman" w:eastAsia="Times New Roman" w:hAnsi="Times New Roman" w:cs="Times New Roman"/>
                <w:color w:val="000000"/>
                <w:kern w:val="24"/>
                <w:sz w:val="21"/>
                <w:szCs w:val="21"/>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eastAsia="ru-RU"/>
              </w:rPr>
              <w:t>50</w:t>
            </w:r>
            <w:r w:rsidRPr="000F3417">
              <w:rPr>
                <w:rFonts w:ascii="Times New Roman" w:eastAsia="Times New Roman" w:hAnsi="Times New Roman" w:cs="Times New Roman"/>
                <w:color w:val="000000"/>
                <w:kern w:val="24"/>
                <w:sz w:val="21"/>
                <w:szCs w:val="21"/>
                <w:lang w:eastAsia="ru-RU"/>
              </w:rPr>
              <w:t xml:space="preserve"> </w:t>
            </w:r>
          </w:p>
        </w:tc>
        <w:tc>
          <w:tcPr>
            <w:tcW w:w="47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eastAsia="ru-RU"/>
              </w:rPr>
              <w:t>12</w:t>
            </w:r>
            <w:r w:rsidRPr="000F3417">
              <w:rPr>
                <w:rFonts w:ascii="Times New Roman" w:eastAsia="Times New Roman" w:hAnsi="Times New Roman" w:cs="Times New Roman"/>
                <w:color w:val="000000"/>
                <w:kern w:val="24"/>
                <w:sz w:val="21"/>
                <w:szCs w:val="21"/>
                <w:lang w:eastAsia="ru-RU"/>
              </w:rPr>
              <w:t xml:space="preserve"> </w:t>
            </w:r>
          </w:p>
        </w:tc>
        <w:tc>
          <w:tcPr>
            <w:tcW w:w="63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eastAsia="ru-RU"/>
              </w:rPr>
              <w:t>0</w:t>
            </w:r>
            <w:r w:rsidRPr="000F3417">
              <w:rPr>
                <w:rFonts w:ascii="Times New Roman" w:eastAsia="Times New Roman" w:hAnsi="Times New Roman" w:cs="Times New Roman"/>
                <w:color w:val="000000"/>
                <w:kern w:val="24"/>
                <w:sz w:val="21"/>
                <w:szCs w:val="21"/>
                <w:lang w:eastAsia="ru-RU"/>
              </w:rPr>
              <w:t xml:space="preserve"> </w:t>
            </w:r>
          </w:p>
        </w:tc>
        <w:tc>
          <w:tcPr>
            <w:tcW w:w="64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val="en-US" w:eastAsia="ru-RU"/>
              </w:rPr>
              <w:t>100</w:t>
            </w:r>
            <w:r w:rsidRPr="000F3417">
              <w:rPr>
                <w:rFonts w:ascii="Times New Roman" w:eastAsia="Times New Roman" w:hAnsi="Times New Roman" w:cs="Times New Roman"/>
                <w:color w:val="000000"/>
                <w:kern w:val="24"/>
                <w:sz w:val="21"/>
                <w:szCs w:val="21"/>
                <w:lang w:eastAsia="ru-RU"/>
              </w:rPr>
              <w:t xml:space="preserve"> </w:t>
            </w:r>
          </w:p>
        </w:tc>
        <w:tc>
          <w:tcPr>
            <w:tcW w:w="63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eastAsia="ru-RU"/>
              </w:rPr>
              <w:t>84</w:t>
            </w:r>
            <w:r w:rsidRPr="000F3417">
              <w:rPr>
                <w:rFonts w:ascii="Times New Roman" w:eastAsia="Times New Roman" w:hAnsi="Times New Roman" w:cs="Times New Roman"/>
                <w:color w:val="000000"/>
                <w:kern w:val="24"/>
                <w:sz w:val="21"/>
                <w:szCs w:val="21"/>
                <w:lang w:eastAsia="ru-RU"/>
              </w:rPr>
              <w:t xml:space="preserve"> </w:t>
            </w:r>
          </w:p>
        </w:tc>
        <w:tc>
          <w:tcPr>
            <w:tcW w:w="637"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val="en-US" w:eastAsia="ru-RU"/>
              </w:rPr>
              <w:t>100</w:t>
            </w:r>
            <w:r w:rsidRPr="000F3417">
              <w:rPr>
                <w:rFonts w:ascii="Times New Roman" w:eastAsia="Times New Roman" w:hAnsi="Times New Roman" w:cs="Times New Roman"/>
                <w:color w:val="000000"/>
                <w:kern w:val="24"/>
                <w:sz w:val="21"/>
                <w:szCs w:val="21"/>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eastAsia="ru-RU"/>
              </w:rPr>
              <w:t>74</w:t>
            </w:r>
            <w:r w:rsidRPr="000F3417">
              <w:rPr>
                <w:rFonts w:ascii="Times New Roman" w:eastAsia="Times New Roman" w:hAnsi="Times New Roman" w:cs="Times New Roman"/>
                <w:color w:val="000000"/>
                <w:kern w:val="24"/>
                <w:sz w:val="21"/>
                <w:szCs w:val="21"/>
                <w:lang w:eastAsia="ru-RU"/>
              </w:rPr>
              <w:t xml:space="preserve"> </w:t>
            </w:r>
          </w:p>
        </w:tc>
        <w:tc>
          <w:tcPr>
            <w:tcW w:w="634"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val="en-US" w:eastAsia="ru-RU"/>
              </w:rPr>
              <w:t>0</w:t>
            </w:r>
            <w:r w:rsidRPr="000F3417">
              <w:rPr>
                <w:rFonts w:ascii="Times New Roman" w:eastAsia="Times New Roman" w:hAnsi="Times New Roman" w:cs="Times New Roman"/>
                <w:color w:val="000000"/>
                <w:kern w:val="24"/>
                <w:sz w:val="21"/>
                <w:szCs w:val="21"/>
                <w:lang w:eastAsia="ru-RU"/>
              </w:rPr>
              <w:t xml:space="preserve"> </w:t>
            </w:r>
          </w:p>
        </w:tc>
        <w:tc>
          <w:tcPr>
            <w:tcW w:w="636"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rsidR="000F3417" w:rsidRPr="000F3417" w:rsidRDefault="000F3417" w:rsidP="000F3417">
            <w:pPr>
              <w:spacing w:after="0" w:line="233" w:lineRule="atLeast"/>
              <w:jc w:val="center"/>
              <w:rPr>
                <w:rFonts w:ascii="Arial" w:eastAsia="Times New Roman" w:hAnsi="Arial" w:cs="Arial"/>
                <w:sz w:val="36"/>
                <w:szCs w:val="36"/>
                <w:lang w:eastAsia="ru-RU"/>
              </w:rPr>
            </w:pPr>
            <w:r w:rsidRPr="000F3417">
              <w:rPr>
                <w:rFonts w:ascii="Times New Roman" w:eastAsia="Calibri" w:hAnsi="Times New Roman" w:cs="Times New Roman"/>
                <w:b/>
                <w:bCs/>
                <w:color w:val="000000"/>
                <w:kern w:val="24"/>
                <w:sz w:val="21"/>
                <w:szCs w:val="21"/>
                <w:lang w:eastAsia="ru-RU"/>
              </w:rPr>
              <w:t>+10</w:t>
            </w:r>
            <w:r w:rsidRPr="000F3417">
              <w:rPr>
                <w:rFonts w:ascii="Times New Roman" w:eastAsia="Times New Roman" w:hAnsi="Times New Roman" w:cs="Times New Roman"/>
                <w:color w:val="000000"/>
                <w:kern w:val="24"/>
                <w:sz w:val="21"/>
                <w:szCs w:val="21"/>
                <w:lang w:eastAsia="ru-RU"/>
              </w:rPr>
              <w:t xml:space="preserve"> </w:t>
            </w:r>
          </w:p>
        </w:tc>
      </w:tr>
    </w:tbl>
    <w:p w:rsidR="000F3417" w:rsidRPr="000F3417" w:rsidRDefault="000F3417" w:rsidP="000F3417">
      <w:pPr>
        <w:spacing w:after="0" w:line="240" w:lineRule="auto"/>
        <w:rPr>
          <w:rFonts w:ascii="Times New Roman" w:eastAsia="Times New Roman" w:hAnsi="Times New Roman" w:cs="Times New Roman"/>
          <w:b/>
          <w:color w:val="FF0000"/>
          <w:sz w:val="20"/>
          <w:szCs w:val="20"/>
          <w:lang w:eastAsia="x-none"/>
        </w:rPr>
      </w:pP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mn-ea" w:hAnsi="Times New Roman" w:cs="Times New Roman"/>
          <w:lang w:eastAsia="x-none"/>
        </w:rPr>
        <w:t xml:space="preserve">    </w:t>
      </w:r>
      <w:r w:rsidRPr="000F3417">
        <w:rPr>
          <w:rFonts w:ascii="Times New Roman" w:eastAsia="+mn-ea" w:hAnsi="Times New Roman" w:cs="Times New Roman"/>
          <w:lang w:val="x-none" w:eastAsia="x-none"/>
        </w:rPr>
        <w:t xml:space="preserve">Административные срезовые контрольные работы по физической культуре проводилась в форме тестовой работы (тест). Результаты административных срезовых контрольных работ показали, что уровень подготовки обучающихся соответствует программным требованиям. По итогам административных срезовых контрольных работ средний уровень учебных достижений обучающихся по физической культуры  составил  </w:t>
      </w:r>
      <w:r w:rsidRPr="000F3417">
        <w:rPr>
          <w:rFonts w:ascii="Times New Roman" w:eastAsia="+mn-ea" w:hAnsi="Times New Roman" w:cs="Times New Roman"/>
          <w:b/>
          <w:lang w:val="x-none" w:eastAsia="x-none"/>
        </w:rPr>
        <w:t>100%,</w:t>
      </w:r>
      <w:r w:rsidRPr="000F3417">
        <w:rPr>
          <w:rFonts w:ascii="Times New Roman" w:eastAsia="+mn-ea" w:hAnsi="Times New Roman" w:cs="Times New Roman"/>
          <w:lang w:val="x-none" w:eastAsia="x-none"/>
        </w:rPr>
        <w:t xml:space="preserve"> качество –  </w:t>
      </w:r>
      <w:r w:rsidRPr="000F3417">
        <w:rPr>
          <w:rFonts w:ascii="Times New Roman" w:eastAsia="+mn-ea" w:hAnsi="Times New Roman" w:cs="Times New Roman"/>
          <w:b/>
          <w:lang w:val="x-none" w:eastAsia="x-none"/>
        </w:rPr>
        <w:t xml:space="preserve">84%, </w:t>
      </w:r>
      <w:r w:rsidRPr="000F3417">
        <w:rPr>
          <w:rFonts w:ascii="Times New Roman" w:eastAsia="+mn-ea" w:hAnsi="Times New Roman" w:cs="Times New Roman"/>
          <w:lang w:val="x-none" w:eastAsia="x-none"/>
        </w:rPr>
        <w:t xml:space="preserve">в сопоставлении с результатами контрольной работы в  I четверти 2020-2021 учебного года отклонения составили  </w:t>
      </w:r>
      <w:r w:rsidRPr="000F3417">
        <w:rPr>
          <w:rFonts w:ascii="Times New Roman" w:eastAsia="+mn-ea" w:hAnsi="Times New Roman" w:cs="Times New Roman"/>
          <w:b/>
          <w:lang w:val="x-none" w:eastAsia="x-none"/>
        </w:rPr>
        <w:t>0%</w:t>
      </w:r>
      <w:r w:rsidRPr="000F3417">
        <w:rPr>
          <w:rFonts w:ascii="Times New Roman" w:eastAsia="+mn-ea" w:hAnsi="Times New Roman" w:cs="Times New Roman"/>
          <w:lang w:val="x-none" w:eastAsia="x-none"/>
        </w:rPr>
        <w:t xml:space="preserve"> уровень освоения  образовательной программы ,  </w:t>
      </w:r>
      <w:r w:rsidRPr="000F3417">
        <w:rPr>
          <w:rFonts w:ascii="Times New Roman" w:eastAsia="+mn-ea" w:hAnsi="Times New Roman" w:cs="Times New Roman"/>
          <w:b/>
          <w:lang w:val="x-none" w:eastAsia="x-none"/>
        </w:rPr>
        <w:t>+10%</w:t>
      </w:r>
      <w:r w:rsidRPr="000F3417">
        <w:rPr>
          <w:rFonts w:ascii="Times New Roman" w:eastAsia="+mn-ea" w:hAnsi="Times New Roman" w:cs="Times New Roman"/>
          <w:lang w:val="x-none" w:eastAsia="x-none"/>
        </w:rPr>
        <w:t xml:space="preserve">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b/>
          <w:color w:val="FF0000"/>
          <w:sz w:val="20"/>
          <w:szCs w:val="20"/>
          <w:lang w:eastAsia="x-none"/>
        </w:rPr>
      </w:pPr>
    </w:p>
    <w:p w:rsidR="000F3417" w:rsidRPr="000F3417" w:rsidRDefault="000F3417" w:rsidP="000F3417">
      <w:pPr>
        <w:ind w:firstLine="142"/>
        <w:rPr>
          <w:rFonts w:ascii="Times New Roman" w:eastAsia="Times New Roman" w:hAnsi="Times New Roman" w:cs="Times New Roman"/>
          <w:sz w:val="24"/>
          <w:szCs w:val="24"/>
          <w:shd w:val="clear" w:color="auto" w:fill="FFFFFF"/>
          <w:lang w:eastAsia="ru-RU"/>
        </w:rPr>
      </w:pPr>
      <w:r w:rsidRPr="000F3417">
        <w:rPr>
          <w:rFonts w:ascii="Times New Roman" w:eastAsia="Times New Roman" w:hAnsi="Times New Roman" w:cs="Times New Roman"/>
          <w:sz w:val="20"/>
          <w:szCs w:val="20"/>
          <w:shd w:val="clear" w:color="auto" w:fill="FFFFFF"/>
          <w:lang w:eastAsia="ru-RU"/>
        </w:rPr>
        <w:t xml:space="preserve">    </w:t>
      </w:r>
      <w:r w:rsidRPr="000F3417">
        <w:rPr>
          <w:rFonts w:ascii="Times New Roman" w:eastAsia="Times New Roman" w:hAnsi="Times New Roman" w:cs="Times New Roman"/>
          <w:sz w:val="24"/>
          <w:szCs w:val="24"/>
          <w:shd w:val="clear" w:color="auto" w:fill="FFFFFF"/>
          <w:lang w:eastAsia="ru-RU"/>
        </w:rPr>
        <w:t xml:space="preserve">Анализируя результаты, можно, сказать, что на обязательном уровне ЗУН по предметам естественно- математического  цикла сформированы многих обучающихся школы. Наблюдается рост качества знаний по сравнению с </w:t>
      </w:r>
      <w:r w:rsidRPr="000F3417">
        <w:rPr>
          <w:rFonts w:ascii="Times New Roman" w:eastAsia="Times New Roman" w:hAnsi="Times New Roman" w:cs="Times New Roman"/>
          <w:sz w:val="24"/>
          <w:szCs w:val="24"/>
          <w:shd w:val="clear" w:color="auto" w:fill="FFFFFF"/>
          <w:lang w:val="en-US" w:eastAsia="ru-RU"/>
        </w:rPr>
        <w:t>I</w:t>
      </w:r>
      <w:r w:rsidRPr="000F3417">
        <w:rPr>
          <w:rFonts w:ascii="Times New Roman" w:eastAsia="Times New Roman" w:hAnsi="Times New Roman" w:cs="Times New Roman"/>
          <w:sz w:val="24"/>
          <w:szCs w:val="24"/>
          <w:shd w:val="clear" w:color="auto" w:fill="FFFFFF"/>
          <w:lang w:eastAsia="ru-RU"/>
        </w:rPr>
        <w:t xml:space="preserve"> четвертью 2020-2021 уч.года:  по физике,  по химии, по географии, по технологии. В остальных классах наблюдается понижение качества знаний. Причина увеличение контингента обучающихся с низкой мотивацией обучения по этим  предметам.</w:t>
      </w:r>
    </w:p>
    <w:p w:rsidR="000F3417" w:rsidRPr="000F3417" w:rsidRDefault="000F3417" w:rsidP="000F3417">
      <w:pPr>
        <w:rPr>
          <w:rFonts w:ascii="Times New Roman" w:eastAsia="Times New Roman" w:hAnsi="Times New Roman" w:cs="Times New Roman"/>
          <w:i/>
          <w:iCs/>
          <w:sz w:val="24"/>
          <w:szCs w:val="24"/>
          <w:shd w:val="clear" w:color="auto" w:fill="FFFFFF"/>
          <w:lang w:eastAsia="ru-RU"/>
        </w:rPr>
      </w:pPr>
      <w:r w:rsidRPr="000F3417">
        <w:rPr>
          <w:rFonts w:ascii="Times New Roman" w:eastAsia="Times New Roman" w:hAnsi="Times New Roman" w:cs="Times New Roman"/>
          <w:sz w:val="24"/>
          <w:szCs w:val="24"/>
          <w:shd w:val="clear" w:color="auto" w:fill="FFFFFF"/>
          <w:lang w:eastAsia="ru-RU"/>
        </w:rPr>
        <w:t xml:space="preserve">     В целом, основной проблемой при изучении математики во всех классах является низкий и средний уровень вычислительной культуры обучающихся и несформированность основных вычислительных навыков. Исходя из вышесказанного,  необходимо спланировать на следующий учебный год  коррекционную работу по предмету для ликвидации пробелов.</w:t>
      </w:r>
      <w:r w:rsidRPr="000F3417">
        <w:rPr>
          <w:rFonts w:ascii="Times New Roman" w:eastAsia="Times New Roman" w:hAnsi="Times New Roman" w:cs="Times New Roman"/>
          <w:i/>
          <w:iCs/>
          <w:sz w:val="24"/>
          <w:szCs w:val="24"/>
          <w:shd w:val="clear" w:color="auto" w:fill="FFFFFF"/>
          <w:lang w:eastAsia="ru-RU"/>
        </w:rPr>
        <w:t> </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СРАВНИТЕЛЬНЫЙ АНАЛИЗ</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lastRenderedPageBreak/>
        <w:t>результатов образовательной деятельности по предметам учебного плана</w:t>
      </w:r>
    </w:p>
    <w:p w:rsidR="000F3417" w:rsidRPr="000F3417" w:rsidRDefault="000F3417" w:rsidP="000F3417">
      <w:pPr>
        <w:spacing w:after="0" w:line="240" w:lineRule="auto"/>
        <w:jc w:val="center"/>
        <w:rPr>
          <w:rFonts w:ascii="Times New Roman" w:eastAsia="Times New Roman" w:hAnsi="Times New Roman" w:cs="Times New Roman"/>
          <w:b/>
          <w:lang w:eastAsia="x-none"/>
        </w:rPr>
      </w:pPr>
      <w:r w:rsidRPr="000F3417">
        <w:rPr>
          <w:rFonts w:ascii="Times New Roman" w:eastAsia="Times New Roman" w:hAnsi="Times New Roman" w:cs="Times New Roman"/>
          <w:b/>
          <w:lang w:val="x-none" w:eastAsia="x-none"/>
        </w:rPr>
        <w:t xml:space="preserve">за </w:t>
      </w:r>
      <w:r w:rsidRPr="000F3417">
        <w:rPr>
          <w:rFonts w:ascii="Times New Roman" w:eastAsia="Times New Roman" w:hAnsi="Times New Roman" w:cs="Times New Roman"/>
          <w:b/>
          <w:lang w:val="en-US" w:eastAsia="x-none"/>
        </w:rPr>
        <w:t>I</w:t>
      </w:r>
      <w:r w:rsidRPr="000F3417">
        <w:rPr>
          <w:rFonts w:ascii="Times New Roman" w:eastAsia="Times New Roman" w:hAnsi="Times New Roman" w:cs="Times New Roman"/>
          <w:b/>
          <w:lang w:val="x-none" w:eastAsia="x-none"/>
        </w:rPr>
        <w:t xml:space="preserve"> четверть 2020-2021 учебного года</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Общее образование __уровень обучения (</w:t>
      </w:r>
      <w:r w:rsidRPr="000F3417">
        <w:rPr>
          <w:rFonts w:ascii="Times New Roman" w:eastAsia="Times New Roman" w:hAnsi="Times New Roman" w:cs="Times New Roman"/>
          <w:b/>
          <w:lang w:eastAsia="x-none"/>
        </w:rPr>
        <w:t>5</w:t>
      </w:r>
      <w:r w:rsidRPr="000F3417">
        <w:rPr>
          <w:rFonts w:ascii="Times New Roman" w:eastAsia="Times New Roman" w:hAnsi="Times New Roman" w:cs="Times New Roman"/>
          <w:b/>
          <w:lang w:val="x-none" w:eastAsia="x-none"/>
        </w:rPr>
        <w:t>-10классы)</w:t>
      </w:r>
    </w:p>
    <w:tbl>
      <w:tblPr>
        <w:tblW w:w="879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6"/>
        <w:gridCol w:w="2743"/>
        <w:gridCol w:w="925"/>
        <w:gridCol w:w="929"/>
        <w:gridCol w:w="944"/>
        <w:gridCol w:w="874"/>
        <w:gridCol w:w="875"/>
        <w:gridCol w:w="874"/>
      </w:tblGrid>
      <w:tr w:rsidR="000F3417" w:rsidRPr="000F3417" w:rsidTr="007C7C65">
        <w:trPr>
          <w:trHeight w:val="762"/>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п/п</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Предмет</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854" w:type="dxa"/>
            <w:gridSpan w:val="2"/>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en-US" w:eastAsia="x-none"/>
              </w:rPr>
            </w:pPr>
            <w:r w:rsidRPr="000F3417">
              <w:rPr>
                <w:rFonts w:ascii="Times New Roman" w:eastAsia="Times New Roman" w:hAnsi="Times New Roman" w:cs="Times New Roman"/>
                <w:sz w:val="20"/>
                <w:szCs w:val="20"/>
                <w:lang w:val="x-none" w:eastAsia="x-none"/>
              </w:rPr>
              <w:t xml:space="preserve"> 20</w:t>
            </w:r>
            <w:r w:rsidRPr="000F3417">
              <w:rPr>
                <w:rFonts w:ascii="Times New Roman" w:eastAsia="Times New Roman" w:hAnsi="Times New Roman" w:cs="Times New Roman"/>
                <w:sz w:val="20"/>
                <w:szCs w:val="20"/>
                <w:lang w:val="en-US" w:eastAsia="x-none"/>
              </w:rPr>
              <w:t>19</w:t>
            </w:r>
            <w:r w:rsidRPr="000F3417">
              <w:rPr>
                <w:rFonts w:ascii="Times New Roman" w:eastAsia="Times New Roman" w:hAnsi="Times New Roman" w:cs="Times New Roman"/>
                <w:sz w:val="20"/>
                <w:szCs w:val="20"/>
                <w:lang w:val="x-none" w:eastAsia="x-none"/>
              </w:rPr>
              <w:t>-202</w:t>
            </w:r>
            <w:r w:rsidRPr="000F3417">
              <w:rPr>
                <w:rFonts w:ascii="Times New Roman" w:eastAsia="Times New Roman" w:hAnsi="Times New Roman" w:cs="Times New Roman"/>
                <w:sz w:val="20"/>
                <w:szCs w:val="20"/>
                <w:lang w:val="en-US" w:eastAsia="x-none"/>
              </w:rPr>
              <w:t>0</w:t>
            </w:r>
          </w:p>
          <w:p w:rsidR="000F3417" w:rsidRPr="000F3417" w:rsidRDefault="000F3417" w:rsidP="000F3417">
            <w:pPr>
              <w:spacing w:after="0" w:line="240" w:lineRule="auto"/>
              <w:rPr>
                <w:rFonts w:ascii="Times New Roman" w:eastAsia="Times New Roman" w:hAnsi="Times New Roman" w:cs="Times New Roman"/>
                <w:sz w:val="20"/>
                <w:szCs w:val="20"/>
                <w:lang w:eastAsia="x-none"/>
              </w:rPr>
            </w:pPr>
            <w:r w:rsidRPr="000F3417">
              <w:rPr>
                <w:rFonts w:ascii="Times New Roman" w:eastAsia="Times New Roman" w:hAnsi="Times New Roman" w:cs="Times New Roman"/>
                <w:sz w:val="20"/>
                <w:szCs w:val="20"/>
                <w:lang w:val="x-none" w:eastAsia="x-none"/>
              </w:rPr>
              <w:t>учебн</w:t>
            </w:r>
            <w:r w:rsidRPr="000F3417">
              <w:rPr>
                <w:rFonts w:ascii="Times New Roman" w:eastAsia="Times New Roman" w:hAnsi="Times New Roman" w:cs="Times New Roman"/>
                <w:sz w:val="20"/>
                <w:szCs w:val="20"/>
                <w:lang w:eastAsia="x-none"/>
              </w:rPr>
              <w:t>ый</w:t>
            </w:r>
            <w:r w:rsidRPr="000F3417">
              <w:rPr>
                <w:rFonts w:ascii="Times New Roman" w:eastAsia="Times New Roman" w:hAnsi="Times New Roman" w:cs="Times New Roman"/>
                <w:sz w:val="20"/>
                <w:szCs w:val="20"/>
                <w:lang w:val="x-none" w:eastAsia="x-none"/>
              </w:rPr>
              <w:t xml:space="preserve"> год</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818" w:type="dxa"/>
            <w:gridSpan w:val="2"/>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en-US" w:eastAsia="x-none"/>
              </w:rPr>
              <w:t xml:space="preserve">I </w:t>
            </w:r>
            <w:r w:rsidRPr="000F3417">
              <w:rPr>
                <w:rFonts w:ascii="Times New Roman" w:eastAsia="Times New Roman" w:hAnsi="Times New Roman" w:cs="Times New Roman"/>
                <w:sz w:val="20"/>
                <w:szCs w:val="20"/>
                <w:lang w:val="x-none" w:eastAsia="x-none"/>
              </w:rPr>
              <w:t>четверть 2020-2021 учебного года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749" w:type="dxa"/>
            <w:gridSpan w:val="2"/>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Динамика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w:t>
            </w:r>
          </w:p>
        </w:tc>
      </w:tr>
      <w:tr w:rsidR="000F3417" w:rsidRPr="000F3417" w:rsidTr="007C7C65">
        <w:trPr>
          <w:trHeight w:val="261"/>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p>
        </w:tc>
        <w:tc>
          <w:tcPr>
            <w:tcW w:w="925"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929"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c>
          <w:tcPr>
            <w:tcW w:w="94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87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c>
          <w:tcPr>
            <w:tcW w:w="875"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874" w:type="dxa"/>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Математика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25</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en-US" w:eastAsia="x-none"/>
              </w:rPr>
              <w:t>5</w:t>
            </w:r>
            <w:r w:rsidRPr="000F3417">
              <w:rPr>
                <w:rFonts w:ascii="Times New Roman" w:eastAsia="Times New Roman" w:hAnsi="Times New Roman" w:cs="Times New Roman"/>
                <w:lang w:val="x-none" w:eastAsia="x-none"/>
              </w:rPr>
              <w:t>2</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+27</w:t>
            </w:r>
          </w:p>
        </w:tc>
      </w:tr>
      <w:tr w:rsidR="000F3417" w:rsidRPr="000F3417" w:rsidTr="007C7C65">
        <w:trPr>
          <w:trHeight w:val="28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2.</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Алгебра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30</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99</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en-US" w:eastAsia="x-none"/>
              </w:rPr>
              <w:t>4</w:t>
            </w:r>
            <w:r w:rsidRPr="000F3417">
              <w:rPr>
                <w:rFonts w:ascii="Times New Roman" w:eastAsia="Times New Roman" w:hAnsi="Times New Roman" w:cs="Times New Roman"/>
                <w:lang w:val="x-none" w:eastAsia="x-none"/>
              </w:rPr>
              <w:t>3</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+13</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Геометрия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29</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99</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3</w:t>
            </w:r>
            <w:r w:rsidRPr="000F3417">
              <w:rPr>
                <w:rFonts w:ascii="Times New Roman" w:eastAsia="Times New Roman" w:hAnsi="Times New Roman" w:cs="Times New Roman"/>
                <w:lang w:val="en-US" w:eastAsia="x-none"/>
              </w:rPr>
              <w:t>5</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+6</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4.</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Информатика и ИКТ</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63</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98</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69</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-2</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+6</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География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59</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48</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-11</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6.</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Химия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62</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38</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-24</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7.</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Биология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78</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5</w:t>
            </w:r>
            <w:r w:rsidRPr="000F3417">
              <w:rPr>
                <w:rFonts w:ascii="Times New Roman" w:eastAsia="Times New Roman" w:hAnsi="Times New Roman" w:cs="Times New Roman"/>
                <w:lang w:val="en-US" w:eastAsia="x-none"/>
              </w:rPr>
              <w:t>3</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-25</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8.</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Физика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37</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5</w:t>
            </w:r>
            <w:r w:rsidRPr="000F3417">
              <w:rPr>
                <w:rFonts w:ascii="Times New Roman" w:eastAsia="Times New Roman" w:hAnsi="Times New Roman" w:cs="Times New Roman"/>
                <w:lang w:val="en-US" w:eastAsia="x-none"/>
              </w:rPr>
              <w:t>2</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eastAsia="x-none"/>
              </w:rPr>
              <w:t>-</w:t>
            </w:r>
            <w:r w:rsidRPr="000F3417">
              <w:rPr>
                <w:rFonts w:ascii="Times New Roman" w:eastAsia="Times New Roman" w:hAnsi="Times New Roman" w:cs="Times New Roman"/>
                <w:lang w:val="en-US"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-15</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9.</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Технология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91</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eastAsia="x-none"/>
              </w:rPr>
              <w:t>-</w:t>
            </w:r>
            <w:r w:rsidRPr="000F3417">
              <w:rPr>
                <w:rFonts w:ascii="Times New Roman" w:eastAsia="Times New Roman" w:hAnsi="Times New Roman" w:cs="Times New Roman"/>
                <w:lang w:val="en-US"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-9</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Физическая культура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87</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8</w:t>
            </w:r>
            <w:r w:rsidRPr="000F3417">
              <w:rPr>
                <w:rFonts w:ascii="Times New Roman" w:eastAsia="Times New Roman" w:hAnsi="Times New Roman" w:cs="Times New Roman"/>
                <w:lang w:val="en-US" w:eastAsia="x-none"/>
              </w:rPr>
              <w:t>8</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eastAsia="x-none"/>
              </w:rPr>
              <w:t>-</w:t>
            </w:r>
            <w:r w:rsidRPr="000F3417">
              <w:rPr>
                <w:rFonts w:ascii="Times New Roman" w:eastAsia="Times New Roman" w:hAnsi="Times New Roman" w:cs="Times New Roman"/>
                <w:lang w:val="en-US"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w:t>
            </w:r>
          </w:p>
        </w:tc>
      </w:tr>
    </w:tbl>
    <w:p w:rsidR="000F3417" w:rsidRPr="000F3417" w:rsidRDefault="000F3417" w:rsidP="000F3417">
      <w:pPr>
        <w:spacing w:after="0" w:line="240" w:lineRule="auto"/>
        <w:jc w:val="center"/>
        <w:rPr>
          <w:rFonts w:ascii="Times New Roman" w:eastAsia="Times New Roman" w:hAnsi="Times New Roman" w:cs="Times New Roman"/>
          <w:b/>
          <w:lang w:val="en-US" w:eastAsia="x-none"/>
        </w:rPr>
      </w:pP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СРАВНИТЕЛЬНЫЙ АНАЛИЗ</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результатов образовательной деятельности по предметам учебного плана</w:t>
      </w:r>
    </w:p>
    <w:p w:rsidR="000F3417" w:rsidRPr="000F3417" w:rsidRDefault="000F3417" w:rsidP="000F3417">
      <w:pPr>
        <w:spacing w:after="0" w:line="240" w:lineRule="auto"/>
        <w:jc w:val="center"/>
        <w:rPr>
          <w:rFonts w:ascii="Times New Roman" w:eastAsia="Times New Roman" w:hAnsi="Times New Roman" w:cs="Times New Roman"/>
          <w:b/>
          <w:lang w:eastAsia="x-none"/>
        </w:rPr>
      </w:pPr>
      <w:r w:rsidRPr="000F3417">
        <w:rPr>
          <w:rFonts w:ascii="Times New Roman" w:eastAsia="Times New Roman" w:hAnsi="Times New Roman" w:cs="Times New Roman"/>
          <w:b/>
          <w:lang w:val="x-none" w:eastAsia="x-none"/>
        </w:rPr>
        <w:t xml:space="preserve">за </w:t>
      </w:r>
      <w:r w:rsidRPr="000F3417">
        <w:rPr>
          <w:rFonts w:ascii="Times New Roman" w:eastAsia="Times New Roman" w:hAnsi="Times New Roman" w:cs="Times New Roman"/>
          <w:b/>
          <w:lang w:val="en-US" w:eastAsia="x-none"/>
        </w:rPr>
        <w:t>II</w:t>
      </w:r>
      <w:r w:rsidRPr="000F3417">
        <w:rPr>
          <w:rFonts w:ascii="Times New Roman" w:eastAsia="Times New Roman" w:hAnsi="Times New Roman" w:cs="Times New Roman"/>
          <w:b/>
          <w:lang w:val="x-none" w:eastAsia="x-none"/>
        </w:rPr>
        <w:t xml:space="preserve"> четверть 2020-2021 учебного года</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Общее образование __уровень обучения (</w:t>
      </w:r>
      <w:r w:rsidRPr="000F3417">
        <w:rPr>
          <w:rFonts w:ascii="Times New Roman" w:eastAsia="Times New Roman" w:hAnsi="Times New Roman" w:cs="Times New Roman"/>
          <w:b/>
          <w:lang w:eastAsia="x-none"/>
        </w:rPr>
        <w:t>5</w:t>
      </w:r>
      <w:r w:rsidRPr="000F3417">
        <w:rPr>
          <w:rFonts w:ascii="Times New Roman" w:eastAsia="Times New Roman" w:hAnsi="Times New Roman" w:cs="Times New Roman"/>
          <w:b/>
          <w:lang w:val="x-none" w:eastAsia="x-none"/>
        </w:rPr>
        <w:t>-10классы)</w:t>
      </w:r>
    </w:p>
    <w:tbl>
      <w:tblPr>
        <w:tblW w:w="879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6"/>
        <w:gridCol w:w="2743"/>
        <w:gridCol w:w="925"/>
        <w:gridCol w:w="929"/>
        <w:gridCol w:w="944"/>
        <w:gridCol w:w="874"/>
        <w:gridCol w:w="875"/>
        <w:gridCol w:w="874"/>
      </w:tblGrid>
      <w:tr w:rsidR="000F3417" w:rsidRPr="000F3417" w:rsidTr="007C7C65">
        <w:trPr>
          <w:trHeight w:val="762"/>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п/п</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Предмет</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854" w:type="dxa"/>
            <w:gridSpan w:val="2"/>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en-US" w:eastAsia="x-none"/>
              </w:rPr>
              <w:t>I</w:t>
            </w:r>
            <w:r w:rsidRPr="000F3417">
              <w:rPr>
                <w:rFonts w:ascii="Times New Roman" w:eastAsia="Times New Roman" w:hAnsi="Times New Roman" w:cs="Times New Roman"/>
                <w:sz w:val="20"/>
                <w:szCs w:val="20"/>
                <w:lang w:val="x-none" w:eastAsia="x-none"/>
              </w:rPr>
              <w:t xml:space="preserve"> четверть 2020-2021 учебного года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818" w:type="dxa"/>
            <w:gridSpan w:val="2"/>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en-US" w:eastAsia="x-none"/>
              </w:rPr>
              <w:t>II</w:t>
            </w:r>
            <w:r w:rsidRPr="000F3417">
              <w:rPr>
                <w:rFonts w:ascii="Times New Roman" w:eastAsia="Times New Roman" w:hAnsi="Times New Roman" w:cs="Times New Roman"/>
                <w:sz w:val="20"/>
                <w:szCs w:val="20"/>
                <w:lang w:val="x-none" w:eastAsia="x-none"/>
              </w:rPr>
              <w:t xml:space="preserve"> четверть 2020-2021 учебного года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749" w:type="dxa"/>
            <w:gridSpan w:val="2"/>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Динамика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w:t>
            </w:r>
          </w:p>
        </w:tc>
      </w:tr>
      <w:tr w:rsidR="000F3417" w:rsidRPr="000F3417" w:rsidTr="007C7C65">
        <w:trPr>
          <w:trHeight w:val="261"/>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p>
        </w:tc>
        <w:tc>
          <w:tcPr>
            <w:tcW w:w="925"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929"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c>
          <w:tcPr>
            <w:tcW w:w="94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87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c>
          <w:tcPr>
            <w:tcW w:w="875"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874" w:type="dxa"/>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Математика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en-US" w:eastAsia="x-none"/>
              </w:rPr>
              <w:t>5</w:t>
            </w:r>
            <w:r w:rsidRPr="000F3417">
              <w:rPr>
                <w:rFonts w:ascii="Times New Roman" w:eastAsia="Times New Roman" w:hAnsi="Times New Roman" w:cs="Times New Roman"/>
                <w:lang w:val="x-none" w:eastAsia="x-none"/>
              </w:rPr>
              <w:t>2</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en-US" w:eastAsia="x-none"/>
              </w:rPr>
              <w:t>4</w:t>
            </w:r>
            <w:r w:rsidRPr="000F3417">
              <w:rPr>
                <w:rFonts w:ascii="Times New Roman" w:eastAsia="Times New Roman" w:hAnsi="Times New Roman" w:cs="Times New Roman"/>
                <w:lang w:val="x-none" w:eastAsia="x-none"/>
              </w:rPr>
              <w:t>3</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w:t>
            </w:r>
          </w:p>
        </w:tc>
      </w:tr>
      <w:tr w:rsidR="000F3417" w:rsidRPr="000F3417" w:rsidTr="007C7C65">
        <w:trPr>
          <w:trHeight w:val="28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2.</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Алгебра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99</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en-US" w:eastAsia="x-none"/>
              </w:rPr>
              <w:t>4</w:t>
            </w:r>
            <w:r w:rsidRPr="000F3417">
              <w:rPr>
                <w:rFonts w:ascii="Times New Roman" w:eastAsia="Times New Roman" w:hAnsi="Times New Roman" w:cs="Times New Roman"/>
                <w:lang w:val="x-none" w:eastAsia="x-none"/>
              </w:rPr>
              <w:t>3</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3</w:t>
            </w:r>
            <w:r w:rsidRPr="000F3417">
              <w:rPr>
                <w:rFonts w:ascii="Times New Roman" w:eastAsia="Times New Roman" w:hAnsi="Times New Roman" w:cs="Times New Roman"/>
                <w:lang w:val="en-US" w:eastAsia="x-none"/>
              </w:rPr>
              <w:t>6</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-7</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Геометрия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99</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3</w:t>
            </w:r>
            <w:r w:rsidRPr="000F3417">
              <w:rPr>
                <w:rFonts w:ascii="Times New Roman" w:eastAsia="Times New Roman" w:hAnsi="Times New Roman" w:cs="Times New Roman"/>
                <w:lang w:val="en-US" w:eastAsia="x-none"/>
              </w:rPr>
              <w:t>5</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3</w:t>
            </w:r>
            <w:r w:rsidRPr="000F3417">
              <w:rPr>
                <w:rFonts w:ascii="Times New Roman" w:eastAsia="Times New Roman" w:hAnsi="Times New Roman" w:cs="Times New Roman"/>
                <w:lang w:val="en-US" w:eastAsia="x-none"/>
              </w:rPr>
              <w:t>5</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eastAsia="x-none"/>
              </w:rPr>
            </w:pPr>
            <w:r w:rsidRPr="000F3417">
              <w:rPr>
                <w:rFonts w:ascii="Times New Roman" w:eastAsia="Times New Roman" w:hAnsi="Times New Roman" w:cs="Times New Roman"/>
                <w:lang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0</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4.</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Информатика и ИКТ</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98</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69</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en-US" w:eastAsia="x-none"/>
              </w:rPr>
              <w:t>8</w:t>
            </w:r>
            <w:r w:rsidRPr="000F3417">
              <w:rPr>
                <w:rFonts w:ascii="Times New Roman" w:eastAsia="Times New Roman" w:hAnsi="Times New Roman" w:cs="Times New Roman"/>
                <w:lang w:val="x-none" w:eastAsia="x-none"/>
              </w:rPr>
              <w:t>4</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+2</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+15</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География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48</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5</w:t>
            </w:r>
            <w:r w:rsidRPr="000F3417">
              <w:rPr>
                <w:rFonts w:ascii="Times New Roman" w:eastAsia="Times New Roman" w:hAnsi="Times New Roman" w:cs="Times New Roman"/>
                <w:lang w:val="en-US" w:eastAsia="x-none"/>
              </w:rPr>
              <w:t>4</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+6</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6.</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Химия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38</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43</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+5</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7.</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Биология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5</w:t>
            </w:r>
            <w:r w:rsidRPr="000F3417">
              <w:rPr>
                <w:rFonts w:ascii="Times New Roman" w:eastAsia="Times New Roman" w:hAnsi="Times New Roman" w:cs="Times New Roman"/>
                <w:lang w:val="en-US" w:eastAsia="x-none"/>
              </w:rPr>
              <w:t>3</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72</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w:t>
            </w:r>
            <w:r w:rsidRPr="000F3417">
              <w:rPr>
                <w:rFonts w:ascii="Times New Roman" w:eastAsia="Times New Roman" w:hAnsi="Times New Roman" w:cs="Times New Roman"/>
                <w:lang w:val="en-US" w:eastAsia="x-none"/>
              </w:rPr>
              <w:t>19</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8.</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Физика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5</w:t>
            </w:r>
            <w:r w:rsidRPr="000F3417">
              <w:rPr>
                <w:rFonts w:ascii="Times New Roman" w:eastAsia="Times New Roman" w:hAnsi="Times New Roman" w:cs="Times New Roman"/>
                <w:lang w:val="en-US" w:eastAsia="x-none"/>
              </w:rPr>
              <w:t>2</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5</w:t>
            </w:r>
            <w:r w:rsidRPr="000F3417">
              <w:rPr>
                <w:rFonts w:ascii="Times New Roman" w:eastAsia="Times New Roman" w:hAnsi="Times New Roman" w:cs="Times New Roman"/>
                <w:lang w:val="en-US" w:eastAsia="x-none"/>
              </w:rPr>
              <w:t>2</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0</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9.</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Технология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91</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98</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+7</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Физическая культура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99</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8</w:t>
            </w:r>
            <w:r w:rsidRPr="000F3417">
              <w:rPr>
                <w:rFonts w:ascii="Times New Roman" w:eastAsia="Times New Roman" w:hAnsi="Times New Roman" w:cs="Times New Roman"/>
                <w:lang w:val="en-US" w:eastAsia="x-none"/>
              </w:rPr>
              <w:t>8</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84</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+1</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w:t>
            </w:r>
            <w:r w:rsidRPr="000F3417">
              <w:rPr>
                <w:rFonts w:ascii="Times New Roman" w:eastAsia="Times New Roman" w:hAnsi="Times New Roman" w:cs="Times New Roman"/>
                <w:lang w:val="en-US" w:eastAsia="x-none"/>
              </w:rPr>
              <w:t>4</w:t>
            </w:r>
          </w:p>
        </w:tc>
      </w:tr>
    </w:tbl>
    <w:p w:rsidR="000F3417" w:rsidRPr="000F3417" w:rsidRDefault="000F3417" w:rsidP="000F3417">
      <w:pPr>
        <w:rPr>
          <w:rFonts w:ascii="Times New Roman" w:eastAsia="Times New Roman" w:hAnsi="Times New Roman" w:cs="Times New Roman"/>
          <w:i/>
          <w:iCs/>
          <w:color w:val="FF0000"/>
          <w:sz w:val="20"/>
          <w:szCs w:val="20"/>
          <w:shd w:val="clear" w:color="auto" w:fill="FFFFFF"/>
          <w:lang w:eastAsia="ru-RU"/>
        </w:rPr>
      </w:pP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СРАВНИТЕЛЬНЫЙ АНАЛИЗ</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результатов образовательной деятельности по предметам учебного плана</w:t>
      </w:r>
    </w:p>
    <w:p w:rsidR="000F3417" w:rsidRPr="000F3417" w:rsidRDefault="000F3417" w:rsidP="000F3417">
      <w:pPr>
        <w:spacing w:after="0" w:line="240" w:lineRule="auto"/>
        <w:jc w:val="center"/>
        <w:rPr>
          <w:rFonts w:ascii="Times New Roman" w:eastAsia="Times New Roman" w:hAnsi="Times New Roman" w:cs="Times New Roman"/>
          <w:b/>
          <w:lang w:eastAsia="x-none"/>
        </w:rPr>
      </w:pPr>
      <w:r w:rsidRPr="000F3417">
        <w:rPr>
          <w:rFonts w:ascii="Times New Roman" w:eastAsia="Times New Roman" w:hAnsi="Times New Roman" w:cs="Times New Roman"/>
          <w:b/>
          <w:lang w:val="x-none" w:eastAsia="x-none"/>
        </w:rPr>
        <w:t>за I</w:t>
      </w:r>
      <w:r w:rsidRPr="000F3417">
        <w:rPr>
          <w:rFonts w:ascii="Times New Roman" w:eastAsia="Times New Roman" w:hAnsi="Times New Roman" w:cs="Times New Roman"/>
          <w:b/>
          <w:lang w:val="en-US" w:eastAsia="x-none"/>
        </w:rPr>
        <w:t>II</w:t>
      </w:r>
      <w:r w:rsidRPr="000F3417">
        <w:rPr>
          <w:rFonts w:ascii="Times New Roman" w:eastAsia="Times New Roman" w:hAnsi="Times New Roman" w:cs="Times New Roman"/>
          <w:b/>
          <w:lang w:val="x-none" w:eastAsia="x-none"/>
        </w:rPr>
        <w:t xml:space="preserve"> четверть 2020-2021 учебного года</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Общее образование __уровень обучения (2-10классы)</w:t>
      </w:r>
    </w:p>
    <w:tbl>
      <w:tblPr>
        <w:tblW w:w="879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6"/>
        <w:gridCol w:w="2743"/>
        <w:gridCol w:w="925"/>
        <w:gridCol w:w="929"/>
        <w:gridCol w:w="944"/>
        <w:gridCol w:w="874"/>
        <w:gridCol w:w="875"/>
        <w:gridCol w:w="874"/>
      </w:tblGrid>
      <w:tr w:rsidR="000F3417" w:rsidRPr="000F3417" w:rsidTr="007C7C65">
        <w:trPr>
          <w:trHeight w:val="762"/>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п/п</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Предмет</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854" w:type="dxa"/>
            <w:gridSpan w:val="2"/>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en-US" w:eastAsia="x-none"/>
              </w:rPr>
              <w:t xml:space="preserve">II </w:t>
            </w:r>
            <w:r w:rsidRPr="000F3417">
              <w:rPr>
                <w:rFonts w:ascii="Times New Roman" w:eastAsia="Times New Roman" w:hAnsi="Times New Roman" w:cs="Times New Roman"/>
                <w:sz w:val="20"/>
                <w:szCs w:val="20"/>
                <w:lang w:val="x-none" w:eastAsia="x-none"/>
              </w:rPr>
              <w:t>четверть 2020-2021 учебного года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818" w:type="dxa"/>
            <w:gridSpan w:val="2"/>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en-US" w:eastAsia="x-none"/>
              </w:rPr>
              <w:t>III</w:t>
            </w:r>
            <w:r w:rsidRPr="000F3417">
              <w:rPr>
                <w:rFonts w:ascii="Times New Roman" w:eastAsia="Times New Roman" w:hAnsi="Times New Roman" w:cs="Times New Roman"/>
                <w:sz w:val="20"/>
                <w:szCs w:val="20"/>
                <w:lang w:val="x-none" w:eastAsia="x-none"/>
              </w:rPr>
              <w:t>четверть 2020-2021 учебного года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749" w:type="dxa"/>
            <w:gridSpan w:val="2"/>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Динамика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w:t>
            </w:r>
          </w:p>
        </w:tc>
      </w:tr>
      <w:tr w:rsidR="000F3417" w:rsidRPr="000F3417" w:rsidTr="007C7C65">
        <w:trPr>
          <w:trHeight w:val="261"/>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p>
        </w:tc>
        <w:tc>
          <w:tcPr>
            <w:tcW w:w="925"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929"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c>
          <w:tcPr>
            <w:tcW w:w="94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87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c>
          <w:tcPr>
            <w:tcW w:w="875"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874" w:type="dxa"/>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Математика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en-US" w:eastAsia="x-none"/>
              </w:rPr>
              <w:t>4</w:t>
            </w:r>
            <w:r w:rsidRPr="000F3417">
              <w:rPr>
                <w:rFonts w:ascii="Times New Roman" w:eastAsia="Times New Roman" w:hAnsi="Times New Roman" w:cs="Times New Roman"/>
                <w:lang w:val="x-none" w:eastAsia="x-none"/>
              </w:rPr>
              <w:t>3</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32</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-11</w:t>
            </w:r>
          </w:p>
        </w:tc>
      </w:tr>
      <w:tr w:rsidR="000F3417" w:rsidRPr="000F3417" w:rsidTr="007C7C65">
        <w:trPr>
          <w:trHeight w:val="28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2.</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Алгебра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3</w:t>
            </w:r>
            <w:r w:rsidRPr="000F3417">
              <w:rPr>
                <w:rFonts w:ascii="Times New Roman" w:eastAsia="Times New Roman" w:hAnsi="Times New Roman" w:cs="Times New Roman"/>
                <w:lang w:val="en-US" w:eastAsia="x-none"/>
              </w:rPr>
              <w:t>6</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33</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-3</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lastRenderedPageBreak/>
              <w:t>3.</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Геометрия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3</w:t>
            </w:r>
            <w:r w:rsidRPr="000F3417">
              <w:rPr>
                <w:rFonts w:ascii="Times New Roman" w:eastAsia="Times New Roman" w:hAnsi="Times New Roman" w:cs="Times New Roman"/>
                <w:lang w:val="en-US" w:eastAsia="x-none"/>
              </w:rPr>
              <w:t>5</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37</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+2</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4.</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Информатика и ИКТ</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en-US" w:eastAsia="x-none"/>
              </w:rPr>
              <w:t>8</w:t>
            </w:r>
            <w:r w:rsidRPr="000F3417">
              <w:rPr>
                <w:rFonts w:ascii="Times New Roman" w:eastAsia="Times New Roman" w:hAnsi="Times New Roman" w:cs="Times New Roman"/>
                <w:lang w:val="x-none" w:eastAsia="x-none"/>
              </w:rPr>
              <w:t>4</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74</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-10</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География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5</w:t>
            </w:r>
            <w:r w:rsidRPr="000F3417">
              <w:rPr>
                <w:rFonts w:ascii="Times New Roman" w:eastAsia="Times New Roman" w:hAnsi="Times New Roman" w:cs="Times New Roman"/>
                <w:lang w:val="en-US" w:eastAsia="x-none"/>
              </w:rPr>
              <w:t>4</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54</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0</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6.</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Химия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43</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42</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-1</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7.</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Биология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72</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59</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-13</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8.</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Физика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x-none" w:eastAsia="x-none"/>
              </w:rPr>
              <w:t>5</w:t>
            </w:r>
            <w:r w:rsidRPr="000F3417">
              <w:rPr>
                <w:rFonts w:ascii="Times New Roman" w:eastAsia="Times New Roman" w:hAnsi="Times New Roman" w:cs="Times New Roman"/>
                <w:lang w:val="en-US" w:eastAsia="x-none"/>
              </w:rPr>
              <w:t>2</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50</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-2</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9.</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Технология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98</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+2</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Физическая культура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84</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84</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en-US" w:eastAsia="x-none"/>
              </w:rPr>
            </w:pPr>
            <w:r w:rsidRPr="000F3417">
              <w:rPr>
                <w:rFonts w:ascii="Times New Roman" w:eastAsia="Times New Roman" w:hAnsi="Times New Roman" w:cs="Times New Roman"/>
                <w:lang w:val="en-US" w:eastAsia="x-none"/>
              </w:rPr>
              <w:t>0</w:t>
            </w:r>
          </w:p>
        </w:tc>
      </w:tr>
    </w:tbl>
    <w:p w:rsidR="000F3417" w:rsidRPr="000F3417" w:rsidRDefault="000F3417" w:rsidP="000F3417">
      <w:pPr>
        <w:spacing w:after="0" w:line="240" w:lineRule="auto"/>
        <w:jc w:val="center"/>
        <w:rPr>
          <w:rFonts w:ascii="Times New Roman" w:eastAsia="Times New Roman" w:hAnsi="Times New Roman" w:cs="Times New Roman"/>
          <w:b/>
          <w:lang w:val="en-US" w:eastAsia="x-none"/>
        </w:rPr>
      </w:pP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СРАВНИТЕЛЬНЫЙ АНАЛИЗ</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результатов образовательной деятельности по предметам учебного плана</w:t>
      </w:r>
    </w:p>
    <w:p w:rsidR="000F3417" w:rsidRPr="000F3417" w:rsidRDefault="000F3417" w:rsidP="000F3417">
      <w:pPr>
        <w:spacing w:after="0" w:line="240" w:lineRule="auto"/>
        <w:jc w:val="center"/>
        <w:rPr>
          <w:rFonts w:ascii="Times New Roman" w:eastAsia="Times New Roman" w:hAnsi="Times New Roman" w:cs="Times New Roman"/>
          <w:b/>
          <w:lang w:eastAsia="x-none"/>
        </w:rPr>
      </w:pPr>
      <w:r w:rsidRPr="000F3417">
        <w:rPr>
          <w:rFonts w:ascii="Times New Roman" w:eastAsia="Times New Roman" w:hAnsi="Times New Roman" w:cs="Times New Roman"/>
          <w:b/>
          <w:lang w:val="x-none" w:eastAsia="x-none"/>
        </w:rPr>
        <w:t>за IV четверть 2020-2021 учебного года</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Общее образование __уровень обучения (2-10классы)</w:t>
      </w:r>
    </w:p>
    <w:tbl>
      <w:tblPr>
        <w:tblW w:w="879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6"/>
        <w:gridCol w:w="2743"/>
        <w:gridCol w:w="925"/>
        <w:gridCol w:w="929"/>
        <w:gridCol w:w="944"/>
        <w:gridCol w:w="874"/>
        <w:gridCol w:w="875"/>
        <w:gridCol w:w="874"/>
      </w:tblGrid>
      <w:tr w:rsidR="000F3417" w:rsidRPr="000F3417" w:rsidTr="007C7C65">
        <w:trPr>
          <w:trHeight w:val="762"/>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п/п</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Предмет</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854" w:type="dxa"/>
            <w:gridSpan w:val="2"/>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en-US" w:eastAsia="x-none"/>
              </w:rPr>
              <w:t>III</w:t>
            </w:r>
            <w:r w:rsidRPr="000F3417">
              <w:rPr>
                <w:rFonts w:ascii="Times New Roman" w:eastAsia="Times New Roman" w:hAnsi="Times New Roman" w:cs="Times New Roman"/>
                <w:sz w:val="20"/>
                <w:szCs w:val="20"/>
                <w:lang w:val="x-none" w:eastAsia="x-none"/>
              </w:rPr>
              <w:t xml:space="preserve"> четверть 2020-2021 учебного года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818" w:type="dxa"/>
            <w:gridSpan w:val="2"/>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en-US" w:eastAsia="x-none"/>
              </w:rPr>
              <w:t>IV</w:t>
            </w:r>
            <w:r w:rsidRPr="000F3417">
              <w:rPr>
                <w:rFonts w:ascii="Times New Roman" w:eastAsia="Times New Roman" w:hAnsi="Times New Roman" w:cs="Times New Roman"/>
                <w:sz w:val="20"/>
                <w:szCs w:val="20"/>
                <w:lang w:val="x-none" w:eastAsia="x-none"/>
              </w:rPr>
              <w:t xml:space="preserve"> четверть 2020-2021 учебного года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749" w:type="dxa"/>
            <w:gridSpan w:val="2"/>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Динамика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w:t>
            </w:r>
          </w:p>
        </w:tc>
      </w:tr>
      <w:tr w:rsidR="000F3417" w:rsidRPr="000F3417" w:rsidTr="007C7C65">
        <w:trPr>
          <w:trHeight w:val="261"/>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p>
        </w:tc>
        <w:tc>
          <w:tcPr>
            <w:tcW w:w="925"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929"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c>
          <w:tcPr>
            <w:tcW w:w="94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87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c>
          <w:tcPr>
            <w:tcW w:w="875"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УО (%)</w:t>
            </w:r>
          </w:p>
        </w:tc>
        <w:tc>
          <w:tcPr>
            <w:tcW w:w="874" w:type="dxa"/>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КО (%)</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Математика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color w:val="000000"/>
                <w:lang w:val="x-none" w:eastAsia="x-none"/>
              </w:rPr>
            </w:pPr>
            <w:r w:rsidRPr="000F3417">
              <w:rPr>
                <w:rFonts w:ascii="Times New Roman" w:eastAsia="Times New Roman" w:hAnsi="Times New Roman" w:cs="Times New Roman"/>
                <w:color w:val="000000"/>
                <w:lang w:val="x-none" w:eastAsia="x-none"/>
              </w:rPr>
              <w:t>32</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33</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w:t>
            </w:r>
          </w:p>
        </w:tc>
      </w:tr>
      <w:tr w:rsidR="000F3417" w:rsidRPr="000F3417" w:rsidTr="007C7C65">
        <w:trPr>
          <w:trHeight w:val="28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2.</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Алгебра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color w:val="000000"/>
                <w:lang w:val="x-none" w:eastAsia="x-none"/>
              </w:rPr>
            </w:pPr>
            <w:r w:rsidRPr="000F3417">
              <w:rPr>
                <w:rFonts w:ascii="Times New Roman" w:eastAsia="Times New Roman" w:hAnsi="Times New Roman" w:cs="Times New Roman"/>
                <w:color w:val="000000"/>
                <w:lang w:val="x-none" w:eastAsia="x-none"/>
              </w:rPr>
              <w:t>33</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39</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+6</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Геометрия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color w:val="000000"/>
                <w:lang w:val="x-none" w:eastAsia="x-none"/>
              </w:rPr>
            </w:pPr>
            <w:r w:rsidRPr="000F3417">
              <w:rPr>
                <w:rFonts w:ascii="Times New Roman" w:eastAsia="Times New Roman" w:hAnsi="Times New Roman" w:cs="Times New Roman"/>
                <w:color w:val="000000"/>
                <w:lang w:val="x-none" w:eastAsia="x-none"/>
              </w:rPr>
              <w:t>37</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39</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+2</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4.</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Информатика и ИКТ</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74</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74</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География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54</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51</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6.</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Химия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42</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32</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7.</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Биология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59</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67</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+8</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8.</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Физика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50</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58</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+8</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9.</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Технология</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r>
      <w:tr w:rsidR="000F3417" w:rsidRPr="000F3417" w:rsidTr="007C7C65">
        <w:trPr>
          <w:trHeight w:val="300"/>
        </w:trPr>
        <w:tc>
          <w:tcPr>
            <w:tcW w:w="6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w:t>
            </w:r>
          </w:p>
        </w:tc>
        <w:tc>
          <w:tcPr>
            <w:tcW w:w="274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Физическая культура</w:t>
            </w:r>
          </w:p>
        </w:tc>
        <w:tc>
          <w:tcPr>
            <w:tcW w:w="92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929"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84</w:t>
            </w:r>
          </w:p>
        </w:tc>
        <w:tc>
          <w:tcPr>
            <w:tcW w:w="94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100</w:t>
            </w:r>
          </w:p>
        </w:tc>
        <w:tc>
          <w:tcPr>
            <w:tcW w:w="87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78</w:t>
            </w:r>
          </w:p>
        </w:tc>
        <w:tc>
          <w:tcPr>
            <w:tcW w:w="8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0</w:t>
            </w:r>
          </w:p>
        </w:tc>
        <w:tc>
          <w:tcPr>
            <w:tcW w:w="874"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-6</w:t>
            </w:r>
          </w:p>
        </w:tc>
      </w:tr>
    </w:tbl>
    <w:p w:rsidR="000F3417" w:rsidRPr="000F3417" w:rsidRDefault="000F3417" w:rsidP="000F3417">
      <w:pPr>
        <w:spacing w:after="0" w:line="240" w:lineRule="auto"/>
        <w:rPr>
          <w:rFonts w:ascii="Times New Roman" w:eastAsia="Times New Roman" w:hAnsi="Times New Roman" w:cs="Times New Roman"/>
          <w:i/>
          <w:iCs/>
          <w:color w:val="FF0000"/>
          <w:shd w:val="clear" w:color="auto" w:fill="FFFFFF"/>
          <w:lang w:eastAsia="x-none"/>
        </w:rPr>
      </w:pPr>
    </w:p>
    <w:p w:rsidR="000F3417" w:rsidRPr="000F3417" w:rsidRDefault="000F3417" w:rsidP="000F3417">
      <w:pPr>
        <w:spacing w:after="0" w:line="240" w:lineRule="auto"/>
        <w:rPr>
          <w:rFonts w:ascii="Times New Roman" w:eastAsia="Times New Roman" w:hAnsi="Times New Roman" w:cs="Times New Roman"/>
          <w:i/>
          <w:iCs/>
          <w:color w:val="FF0000"/>
          <w:shd w:val="clear" w:color="auto" w:fill="FFFFFF"/>
          <w:lang w:eastAsia="x-none"/>
        </w:rPr>
      </w:pPr>
    </w:p>
    <w:p w:rsidR="000F3417" w:rsidRPr="000F3417" w:rsidRDefault="000F3417" w:rsidP="000F3417">
      <w:pPr>
        <w:spacing w:after="0" w:line="240" w:lineRule="auto"/>
        <w:jc w:val="center"/>
        <w:rPr>
          <w:rFonts w:ascii="Times New Roman" w:eastAsia="Times New Roman" w:hAnsi="Times New Roman" w:cs="Times New Roman"/>
          <w:b/>
          <w:sz w:val="24"/>
          <w:szCs w:val="32"/>
          <w:lang w:val="x-none" w:eastAsia="x-none"/>
        </w:rPr>
      </w:pPr>
      <w:r w:rsidRPr="000F3417">
        <w:rPr>
          <w:rFonts w:ascii="Times New Roman" w:eastAsia="Times New Roman" w:hAnsi="Times New Roman" w:cs="Times New Roman"/>
          <w:b/>
          <w:sz w:val="24"/>
          <w:szCs w:val="32"/>
          <w:lang w:val="x-none" w:eastAsia="x-none"/>
        </w:rPr>
        <w:t>СРАВНИТЕЛЬНЫЙ АНАЛИЗ</w:t>
      </w:r>
    </w:p>
    <w:p w:rsidR="000F3417" w:rsidRPr="000F3417" w:rsidRDefault="000F3417" w:rsidP="000F3417">
      <w:pPr>
        <w:spacing w:after="0" w:line="240" w:lineRule="auto"/>
        <w:jc w:val="center"/>
        <w:rPr>
          <w:rFonts w:ascii="Times New Roman" w:eastAsia="Times New Roman" w:hAnsi="Times New Roman" w:cs="Times New Roman"/>
          <w:b/>
          <w:sz w:val="24"/>
          <w:szCs w:val="32"/>
          <w:lang w:val="x-none" w:eastAsia="x-none"/>
        </w:rPr>
      </w:pPr>
      <w:r w:rsidRPr="000F3417">
        <w:rPr>
          <w:rFonts w:ascii="Times New Roman" w:eastAsia="Times New Roman" w:hAnsi="Times New Roman" w:cs="Times New Roman"/>
          <w:b/>
          <w:sz w:val="24"/>
          <w:szCs w:val="32"/>
          <w:lang w:val="x-none" w:eastAsia="x-none"/>
        </w:rPr>
        <w:t>результатов образовательной деятельности по предметам учебного плана</w:t>
      </w:r>
    </w:p>
    <w:p w:rsidR="000F3417" w:rsidRPr="000F3417" w:rsidRDefault="000F3417" w:rsidP="000F3417">
      <w:pPr>
        <w:spacing w:after="0" w:line="240" w:lineRule="auto"/>
        <w:jc w:val="center"/>
        <w:rPr>
          <w:rFonts w:ascii="Times New Roman" w:eastAsia="Times New Roman" w:hAnsi="Times New Roman" w:cs="Times New Roman"/>
          <w:b/>
          <w:sz w:val="24"/>
          <w:szCs w:val="32"/>
          <w:lang w:eastAsia="x-none"/>
        </w:rPr>
      </w:pPr>
      <w:r w:rsidRPr="000F3417">
        <w:rPr>
          <w:rFonts w:ascii="Times New Roman" w:eastAsia="Times New Roman" w:hAnsi="Times New Roman" w:cs="Times New Roman"/>
          <w:b/>
          <w:sz w:val="24"/>
          <w:szCs w:val="32"/>
          <w:lang w:val="x-none" w:eastAsia="x-none"/>
        </w:rPr>
        <w:t>за 2020-2021 учебный год</w:t>
      </w:r>
    </w:p>
    <w:p w:rsidR="000F3417" w:rsidRPr="000F3417" w:rsidRDefault="000F3417" w:rsidP="000F3417">
      <w:pPr>
        <w:spacing w:after="0" w:line="240" w:lineRule="auto"/>
        <w:jc w:val="center"/>
        <w:rPr>
          <w:rFonts w:ascii="Times New Roman" w:eastAsia="Times New Roman" w:hAnsi="Times New Roman" w:cs="Times New Roman"/>
          <w:b/>
          <w:sz w:val="24"/>
          <w:szCs w:val="32"/>
          <w:lang w:val="x-none" w:eastAsia="x-none"/>
        </w:rPr>
      </w:pPr>
      <w:r w:rsidRPr="000F3417">
        <w:rPr>
          <w:rFonts w:ascii="Times New Roman" w:eastAsia="Times New Roman" w:hAnsi="Times New Roman" w:cs="Times New Roman"/>
          <w:b/>
          <w:sz w:val="24"/>
          <w:szCs w:val="32"/>
          <w:lang w:val="x-none" w:eastAsia="x-none"/>
        </w:rPr>
        <w:t>Общее образование ___уровень обучения (5-10классы)</w:t>
      </w:r>
    </w:p>
    <w:tbl>
      <w:tblPr>
        <w:tblW w:w="8861"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5"/>
        <w:gridCol w:w="2811"/>
        <w:gridCol w:w="947"/>
        <w:gridCol w:w="953"/>
        <w:gridCol w:w="968"/>
        <w:gridCol w:w="894"/>
        <w:gridCol w:w="896"/>
        <w:gridCol w:w="897"/>
      </w:tblGrid>
      <w:tr w:rsidR="000F3417" w:rsidRPr="000F3417" w:rsidTr="007C7C65">
        <w:trPr>
          <w:trHeight w:val="699"/>
        </w:trPr>
        <w:tc>
          <w:tcPr>
            <w:tcW w:w="495"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п/п</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Предмет</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900" w:type="dxa"/>
            <w:gridSpan w:val="2"/>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en-US" w:eastAsia="x-none"/>
              </w:rPr>
              <w:t>IV</w:t>
            </w:r>
            <w:r w:rsidRPr="000F3417">
              <w:rPr>
                <w:rFonts w:ascii="Times New Roman" w:eastAsia="Times New Roman" w:hAnsi="Times New Roman" w:cs="Times New Roman"/>
                <w:sz w:val="20"/>
                <w:szCs w:val="20"/>
                <w:lang w:val="x-none" w:eastAsia="x-none"/>
              </w:rPr>
              <w:t xml:space="preserve"> четверть 2020-2021 учебного года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862" w:type="dxa"/>
            <w:gridSpan w:val="2"/>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2020-2021 учебный год</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1793" w:type="dxa"/>
            <w:gridSpan w:val="2"/>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Динамика</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 «-»)</w:t>
            </w:r>
          </w:p>
        </w:tc>
      </w:tr>
      <w:tr w:rsidR="000F3417" w:rsidRPr="000F3417" w:rsidTr="007C7C65">
        <w:trPr>
          <w:trHeight w:val="239"/>
        </w:trPr>
        <w:tc>
          <w:tcPr>
            <w:tcW w:w="49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947"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УО (%)</w:t>
            </w:r>
          </w:p>
        </w:tc>
        <w:tc>
          <w:tcPr>
            <w:tcW w:w="953"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КО (%)</w:t>
            </w:r>
          </w:p>
        </w:tc>
        <w:tc>
          <w:tcPr>
            <w:tcW w:w="968"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УО (%)</w:t>
            </w:r>
          </w:p>
        </w:tc>
        <w:tc>
          <w:tcPr>
            <w:tcW w:w="894"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КО (%)</w:t>
            </w:r>
          </w:p>
        </w:tc>
        <w:tc>
          <w:tcPr>
            <w:tcW w:w="896"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УО (%)</w:t>
            </w:r>
          </w:p>
        </w:tc>
        <w:tc>
          <w:tcPr>
            <w:tcW w:w="896" w:type="dxa"/>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КО (%)</w:t>
            </w:r>
          </w:p>
        </w:tc>
      </w:tr>
      <w:tr w:rsidR="000F3417" w:rsidRPr="000F3417" w:rsidTr="007C7C65">
        <w:trPr>
          <w:trHeight w:val="275"/>
        </w:trPr>
        <w:tc>
          <w:tcPr>
            <w:tcW w:w="495"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Математика</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98</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32</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36</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w:t>
            </w:r>
          </w:p>
        </w:tc>
      </w:tr>
      <w:tr w:rsidR="000F3417" w:rsidRPr="000F3417" w:rsidTr="007C7C65">
        <w:trPr>
          <w:trHeight w:val="257"/>
        </w:trPr>
        <w:tc>
          <w:tcPr>
            <w:tcW w:w="495"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Алгебра</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40</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37</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0</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w:t>
            </w:r>
          </w:p>
        </w:tc>
      </w:tr>
      <w:tr w:rsidR="000F3417" w:rsidRPr="000F3417" w:rsidTr="007C7C65">
        <w:trPr>
          <w:trHeight w:val="275"/>
        </w:trPr>
        <w:tc>
          <w:tcPr>
            <w:tcW w:w="495"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Геометрия</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38</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37</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0</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w:t>
            </w:r>
          </w:p>
        </w:tc>
      </w:tr>
      <w:tr w:rsidR="000F3417" w:rsidRPr="000F3417" w:rsidTr="007C7C65">
        <w:trPr>
          <w:trHeight w:val="275"/>
        </w:trPr>
        <w:tc>
          <w:tcPr>
            <w:tcW w:w="495"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Информатика и ИКТ</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74</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76</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0</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w:t>
            </w:r>
          </w:p>
        </w:tc>
      </w:tr>
      <w:tr w:rsidR="000F3417" w:rsidRPr="000F3417" w:rsidTr="007C7C65">
        <w:trPr>
          <w:trHeight w:val="275"/>
        </w:trPr>
        <w:tc>
          <w:tcPr>
            <w:tcW w:w="49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География</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51</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56</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0</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w:t>
            </w:r>
          </w:p>
        </w:tc>
      </w:tr>
      <w:tr w:rsidR="000F3417" w:rsidRPr="000F3417" w:rsidTr="007C7C65">
        <w:trPr>
          <w:trHeight w:val="275"/>
        </w:trPr>
        <w:tc>
          <w:tcPr>
            <w:tcW w:w="49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Химия</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en-US" w:eastAsia="x-none"/>
              </w:rPr>
              <w:t>3</w:t>
            </w:r>
            <w:r w:rsidRPr="000F3417">
              <w:rPr>
                <w:rFonts w:ascii="Times New Roman" w:eastAsia="Times New Roman" w:hAnsi="Times New Roman" w:cs="Times New Roman"/>
                <w:sz w:val="20"/>
                <w:szCs w:val="20"/>
                <w:lang w:val="x-none" w:eastAsia="x-none"/>
              </w:rPr>
              <w:t>2</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39</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0</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w:t>
            </w:r>
          </w:p>
        </w:tc>
      </w:tr>
      <w:tr w:rsidR="000F3417" w:rsidRPr="000F3417" w:rsidTr="007C7C65">
        <w:trPr>
          <w:trHeight w:val="275"/>
        </w:trPr>
        <w:tc>
          <w:tcPr>
            <w:tcW w:w="49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Биология</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67</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66</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0</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w:t>
            </w:r>
          </w:p>
        </w:tc>
      </w:tr>
      <w:tr w:rsidR="000F3417" w:rsidRPr="000F3417" w:rsidTr="007C7C65">
        <w:trPr>
          <w:trHeight w:val="275"/>
        </w:trPr>
        <w:tc>
          <w:tcPr>
            <w:tcW w:w="49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Физика</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58</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54</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0</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w:t>
            </w:r>
          </w:p>
        </w:tc>
      </w:tr>
      <w:tr w:rsidR="000F3417" w:rsidRPr="000F3417" w:rsidTr="007C7C65">
        <w:trPr>
          <w:trHeight w:val="275"/>
        </w:trPr>
        <w:tc>
          <w:tcPr>
            <w:tcW w:w="49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Технология</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97</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0</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w:t>
            </w:r>
          </w:p>
        </w:tc>
      </w:tr>
      <w:tr w:rsidR="000F3417" w:rsidRPr="000F3417" w:rsidTr="007C7C65">
        <w:trPr>
          <w:trHeight w:val="275"/>
        </w:trPr>
        <w:tc>
          <w:tcPr>
            <w:tcW w:w="49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w:t>
            </w:r>
          </w:p>
        </w:tc>
        <w:tc>
          <w:tcPr>
            <w:tcW w:w="2811"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Физическая культура</w:t>
            </w:r>
          </w:p>
        </w:tc>
        <w:tc>
          <w:tcPr>
            <w:tcW w:w="94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953"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78</w:t>
            </w:r>
          </w:p>
        </w:tc>
        <w:tc>
          <w:tcPr>
            <w:tcW w:w="968"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894"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84</w:t>
            </w:r>
          </w:p>
        </w:tc>
        <w:tc>
          <w:tcPr>
            <w:tcW w:w="896"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0</w:t>
            </w:r>
          </w:p>
        </w:tc>
        <w:tc>
          <w:tcPr>
            <w:tcW w:w="896"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w:t>
            </w:r>
          </w:p>
        </w:tc>
      </w:tr>
    </w:tbl>
    <w:p w:rsidR="000F3417" w:rsidRPr="000F3417" w:rsidRDefault="000F3417" w:rsidP="000F3417">
      <w:pPr>
        <w:spacing w:after="0" w:line="240" w:lineRule="auto"/>
        <w:rPr>
          <w:rFonts w:ascii="Times New Roman" w:eastAsia="Times New Roman" w:hAnsi="Times New Roman" w:cs="Times New Roman"/>
          <w:i/>
          <w:iCs/>
          <w:color w:val="FF0000"/>
          <w:sz w:val="20"/>
          <w:szCs w:val="20"/>
          <w:shd w:val="clear" w:color="auto" w:fill="FFFFFF"/>
          <w:lang w:val="x-none" w:eastAsia="x-none"/>
        </w:rPr>
      </w:pPr>
    </w:p>
    <w:p w:rsidR="000F3417" w:rsidRPr="000F3417" w:rsidRDefault="000F3417" w:rsidP="000F3417">
      <w:pPr>
        <w:jc w:val="center"/>
        <w:rPr>
          <w:rFonts w:ascii="Times New Roman" w:eastAsia="Times New Roman" w:hAnsi="Times New Roman" w:cs="Times New Roman"/>
          <w:b/>
          <w:sz w:val="24"/>
          <w:szCs w:val="24"/>
          <w:lang w:eastAsia="ru-RU"/>
        </w:rPr>
      </w:pPr>
      <w:r w:rsidRPr="000F3417">
        <w:rPr>
          <w:rFonts w:ascii="Times New Roman" w:eastAsia="Times New Roman" w:hAnsi="Times New Roman" w:cs="Times New Roman"/>
          <w:b/>
          <w:sz w:val="24"/>
          <w:szCs w:val="24"/>
          <w:lang w:eastAsia="ru-RU"/>
        </w:rPr>
        <w:t>Сравнительный анализ результатов образовательной деятельности учебных предметов естественно- математического цикла за 2020/2021 г.</w:t>
      </w:r>
    </w:p>
    <w:tbl>
      <w:tblPr>
        <w:tblW w:w="10192"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4"/>
        <w:gridCol w:w="1591"/>
        <w:gridCol w:w="1251"/>
        <w:gridCol w:w="568"/>
        <w:gridCol w:w="568"/>
        <w:gridCol w:w="568"/>
        <w:gridCol w:w="569"/>
        <w:gridCol w:w="568"/>
        <w:gridCol w:w="568"/>
        <w:gridCol w:w="568"/>
        <w:gridCol w:w="569"/>
        <w:gridCol w:w="566"/>
        <w:gridCol w:w="609"/>
        <w:gridCol w:w="525"/>
        <w:gridCol w:w="650"/>
      </w:tblGrid>
      <w:tr w:rsidR="000F3417" w:rsidRPr="000F3417" w:rsidTr="007C7C65">
        <w:trPr>
          <w:trHeight w:val="591"/>
        </w:trPr>
        <w:tc>
          <w:tcPr>
            <w:tcW w:w="454" w:type="dxa"/>
            <w:vMerge w:val="restart"/>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lastRenderedPageBreak/>
              <w:t>№</w:t>
            </w:r>
          </w:p>
        </w:tc>
        <w:tc>
          <w:tcPr>
            <w:tcW w:w="1591" w:type="dxa"/>
            <w:vMerge w:val="restart"/>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Фамилия И.О.</w:t>
            </w:r>
          </w:p>
        </w:tc>
        <w:tc>
          <w:tcPr>
            <w:tcW w:w="1251" w:type="dxa"/>
            <w:vMerge w:val="restart"/>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Уч. предмет</w:t>
            </w:r>
          </w:p>
        </w:tc>
        <w:tc>
          <w:tcPr>
            <w:tcW w:w="1136" w:type="dxa"/>
            <w:gridSpan w:val="2"/>
            <w:tcBorders>
              <w:left w:val="single" w:sz="4" w:space="0" w:color="auto"/>
              <w:bottom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2020 год</w:t>
            </w:r>
          </w:p>
        </w:tc>
        <w:tc>
          <w:tcPr>
            <w:tcW w:w="1137" w:type="dxa"/>
            <w:gridSpan w:val="2"/>
            <w:tcBorders>
              <w:bottom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 четверть</w:t>
            </w:r>
          </w:p>
        </w:tc>
        <w:tc>
          <w:tcPr>
            <w:tcW w:w="1136" w:type="dxa"/>
            <w:gridSpan w:val="2"/>
            <w:tcBorders>
              <w:bottom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 четверть</w:t>
            </w:r>
          </w:p>
        </w:tc>
        <w:tc>
          <w:tcPr>
            <w:tcW w:w="1137" w:type="dxa"/>
            <w:gridSpan w:val="2"/>
            <w:tcBorders>
              <w:left w:val="single" w:sz="4" w:space="0" w:color="auto"/>
              <w:bottom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 четверть</w:t>
            </w:r>
          </w:p>
        </w:tc>
        <w:tc>
          <w:tcPr>
            <w:tcW w:w="1175" w:type="dxa"/>
            <w:gridSpan w:val="2"/>
            <w:tcBorders>
              <w:left w:val="single" w:sz="4" w:space="0" w:color="auto"/>
              <w:bottom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 четверть</w:t>
            </w:r>
          </w:p>
        </w:tc>
        <w:tc>
          <w:tcPr>
            <w:tcW w:w="1175" w:type="dxa"/>
            <w:gridSpan w:val="2"/>
            <w:tcBorders>
              <w:left w:val="single" w:sz="4" w:space="0" w:color="auto"/>
              <w:bottom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2021 год</w:t>
            </w:r>
          </w:p>
        </w:tc>
      </w:tr>
      <w:tr w:rsidR="000F3417" w:rsidRPr="000F3417" w:rsidTr="007C7C65">
        <w:trPr>
          <w:trHeight w:val="108"/>
        </w:trPr>
        <w:tc>
          <w:tcPr>
            <w:tcW w:w="454" w:type="dxa"/>
            <w:vMerge/>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p>
        </w:tc>
        <w:tc>
          <w:tcPr>
            <w:tcW w:w="1591" w:type="dxa"/>
            <w:vMerge/>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p>
        </w:tc>
        <w:tc>
          <w:tcPr>
            <w:tcW w:w="1251" w:type="dxa"/>
            <w:vMerge/>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p>
        </w:tc>
        <w:tc>
          <w:tcPr>
            <w:tcW w:w="568" w:type="dxa"/>
            <w:tcBorders>
              <w:top w:val="single" w:sz="4" w:space="0" w:color="auto"/>
              <w:lef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vertAlign w:val="superscript"/>
                <w:lang w:val="x-none" w:eastAsia="x-none"/>
              </w:rPr>
            </w:pPr>
            <w:r w:rsidRPr="000F3417">
              <w:rPr>
                <w:rFonts w:ascii="Times New Roman" w:eastAsia="Times New Roman" w:hAnsi="Times New Roman" w:cs="Times New Roman"/>
                <w:b/>
                <w:sz w:val="20"/>
                <w:szCs w:val="20"/>
                <w:lang w:val="x-none" w:eastAsia="x-none"/>
              </w:rPr>
              <w:t>УО%</w:t>
            </w:r>
          </w:p>
        </w:tc>
        <w:tc>
          <w:tcPr>
            <w:tcW w:w="568" w:type="dxa"/>
            <w:tcBorders>
              <w:top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КО%</w:t>
            </w:r>
          </w:p>
        </w:tc>
        <w:tc>
          <w:tcPr>
            <w:tcW w:w="568" w:type="dxa"/>
            <w:tcBorders>
              <w:top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vertAlign w:val="superscript"/>
                <w:lang w:val="x-none" w:eastAsia="x-none"/>
              </w:rPr>
            </w:pPr>
            <w:r w:rsidRPr="000F3417">
              <w:rPr>
                <w:rFonts w:ascii="Times New Roman" w:eastAsia="Times New Roman" w:hAnsi="Times New Roman" w:cs="Times New Roman"/>
                <w:b/>
                <w:sz w:val="20"/>
                <w:szCs w:val="20"/>
                <w:lang w:val="x-none" w:eastAsia="x-none"/>
              </w:rPr>
              <w:t>УО%</w:t>
            </w:r>
          </w:p>
        </w:tc>
        <w:tc>
          <w:tcPr>
            <w:tcW w:w="569" w:type="dxa"/>
            <w:tcBorders>
              <w:top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КО%</w:t>
            </w:r>
          </w:p>
        </w:tc>
        <w:tc>
          <w:tcPr>
            <w:tcW w:w="568" w:type="dxa"/>
            <w:tcBorders>
              <w:top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vertAlign w:val="superscript"/>
                <w:lang w:val="x-none" w:eastAsia="x-none"/>
              </w:rPr>
            </w:pPr>
            <w:r w:rsidRPr="000F3417">
              <w:rPr>
                <w:rFonts w:ascii="Times New Roman" w:eastAsia="Times New Roman" w:hAnsi="Times New Roman" w:cs="Times New Roman"/>
                <w:b/>
                <w:sz w:val="20"/>
                <w:szCs w:val="20"/>
                <w:lang w:val="x-none" w:eastAsia="x-none"/>
              </w:rPr>
              <w:t>УО%</w:t>
            </w:r>
          </w:p>
        </w:tc>
        <w:tc>
          <w:tcPr>
            <w:tcW w:w="568" w:type="dxa"/>
            <w:tcBorders>
              <w:top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КО%</w:t>
            </w:r>
          </w:p>
        </w:tc>
        <w:tc>
          <w:tcPr>
            <w:tcW w:w="568" w:type="dxa"/>
            <w:tcBorders>
              <w:top w:val="single" w:sz="4" w:space="0" w:color="auto"/>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vertAlign w:val="superscript"/>
                <w:lang w:val="x-none" w:eastAsia="x-none"/>
              </w:rPr>
            </w:pPr>
            <w:r w:rsidRPr="000F3417">
              <w:rPr>
                <w:rFonts w:ascii="Times New Roman" w:eastAsia="Times New Roman" w:hAnsi="Times New Roman" w:cs="Times New Roman"/>
                <w:b/>
                <w:sz w:val="20"/>
                <w:szCs w:val="20"/>
                <w:lang w:val="x-none" w:eastAsia="x-none"/>
              </w:rPr>
              <w:t>УО%</w:t>
            </w:r>
          </w:p>
        </w:tc>
        <w:tc>
          <w:tcPr>
            <w:tcW w:w="569" w:type="dxa"/>
            <w:tcBorders>
              <w:top w:val="single" w:sz="4" w:space="0" w:color="auto"/>
              <w:lef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КО%</w:t>
            </w:r>
          </w:p>
        </w:tc>
        <w:tc>
          <w:tcPr>
            <w:tcW w:w="566" w:type="dxa"/>
            <w:tcBorders>
              <w:top w:val="single" w:sz="4" w:space="0" w:color="auto"/>
              <w:lef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vertAlign w:val="superscript"/>
                <w:lang w:val="x-none" w:eastAsia="x-none"/>
              </w:rPr>
            </w:pPr>
            <w:r w:rsidRPr="000F3417">
              <w:rPr>
                <w:rFonts w:ascii="Times New Roman" w:eastAsia="Times New Roman" w:hAnsi="Times New Roman" w:cs="Times New Roman"/>
                <w:b/>
                <w:sz w:val="20"/>
                <w:szCs w:val="20"/>
                <w:lang w:val="x-none" w:eastAsia="x-none"/>
              </w:rPr>
              <w:t>УО%</w:t>
            </w:r>
          </w:p>
        </w:tc>
        <w:tc>
          <w:tcPr>
            <w:tcW w:w="609" w:type="dxa"/>
            <w:tcBorders>
              <w:top w:val="single" w:sz="4" w:space="0" w:color="auto"/>
              <w:lef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КО%</w:t>
            </w:r>
          </w:p>
        </w:tc>
        <w:tc>
          <w:tcPr>
            <w:tcW w:w="525" w:type="dxa"/>
            <w:tcBorders>
              <w:top w:val="single" w:sz="4" w:space="0" w:color="auto"/>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vertAlign w:val="superscript"/>
                <w:lang w:val="x-none" w:eastAsia="x-none"/>
              </w:rPr>
            </w:pPr>
            <w:r w:rsidRPr="000F3417">
              <w:rPr>
                <w:rFonts w:ascii="Times New Roman" w:eastAsia="Times New Roman" w:hAnsi="Times New Roman" w:cs="Times New Roman"/>
                <w:b/>
                <w:sz w:val="20"/>
                <w:szCs w:val="20"/>
                <w:lang w:val="x-none" w:eastAsia="x-none"/>
              </w:rPr>
              <w:t>УО%</w:t>
            </w:r>
          </w:p>
        </w:tc>
        <w:tc>
          <w:tcPr>
            <w:tcW w:w="650" w:type="dxa"/>
            <w:tcBorders>
              <w:top w:val="single" w:sz="4" w:space="0" w:color="auto"/>
              <w:lef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КО%</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Антипова Н.А.</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математика</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36</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42</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42</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36</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42</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42</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2</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Антипова Н.А.</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алгебра</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35</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35</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42</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35</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35</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42</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3</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Антипова Н.А.</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геометрия</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29</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33</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42</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29</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33</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42</w:t>
            </w:r>
          </w:p>
        </w:tc>
      </w:tr>
      <w:tr w:rsidR="000F3417" w:rsidRPr="000F3417" w:rsidTr="007C7C65">
        <w:trPr>
          <w:trHeight w:val="307"/>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4</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Антипова Н.А.</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физика</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36</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45</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54</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36</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45</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54</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5</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Костенко  О.С.</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математика</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14</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62</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44</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14</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62</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44</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6</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Костенко  О.С.</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алгебра</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24</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97</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44</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31</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24</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97</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44</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31</w:t>
            </w:r>
          </w:p>
        </w:tc>
      </w:tr>
      <w:tr w:rsidR="000F3417" w:rsidRPr="000F3417" w:rsidTr="007C7C65">
        <w:trPr>
          <w:trHeight w:val="268"/>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7</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Костенко  О.С.</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геометрия</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29</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97</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32</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29</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29</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97</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32</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29</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8</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Костенко  О.С.</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физика</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38</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98</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49</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38</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98</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60</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49</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9</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Лопатина О.И.</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география</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59</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99</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48</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54</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59</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99</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48</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54</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10</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Лопатина О.И.</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биология</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78</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99</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53</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72</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78</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99</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53</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72</w:t>
            </w:r>
          </w:p>
        </w:tc>
      </w:tr>
      <w:tr w:rsidR="000F3417" w:rsidRPr="000F3417" w:rsidTr="007C7C65">
        <w:trPr>
          <w:trHeight w:val="281"/>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11</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Бенова С.М.</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химия</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62</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39</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43</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62</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39</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43</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12</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Устенко Л.А.</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информатика ИКТ</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63</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98</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69</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84</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63</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98</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69</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84</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14</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Агапенкова И.П.</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технология</w:t>
            </w:r>
          </w:p>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99</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91</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98</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99</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91</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98</w:t>
            </w:r>
          </w:p>
        </w:tc>
      </w:tr>
      <w:tr w:rsidR="000F3417" w:rsidRPr="000F3417" w:rsidTr="007C7C65">
        <w:trPr>
          <w:trHeight w:val="245"/>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15</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Жизнев А.В.</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физ.культура</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71</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85</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74</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71</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85</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74</w:t>
            </w:r>
          </w:p>
        </w:tc>
      </w:tr>
      <w:tr w:rsidR="000F3417" w:rsidRPr="000F3417" w:rsidTr="007C7C65">
        <w:trPr>
          <w:trHeight w:val="259"/>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16</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Колесникова С.В.</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физ.культура</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82</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82</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r>
      <w:tr w:rsidR="000F3417" w:rsidRPr="000F3417" w:rsidTr="007C7C65">
        <w:trPr>
          <w:trHeight w:val="259"/>
        </w:trPr>
        <w:tc>
          <w:tcPr>
            <w:tcW w:w="454" w:type="dxa"/>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17</w:t>
            </w:r>
          </w:p>
        </w:tc>
        <w:tc>
          <w:tcPr>
            <w:tcW w:w="1591"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Корнеев А.С.</w:t>
            </w:r>
          </w:p>
        </w:tc>
        <w:tc>
          <w:tcPr>
            <w:tcW w:w="1251"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физ.культура</w:t>
            </w:r>
          </w:p>
        </w:tc>
        <w:tc>
          <w:tcPr>
            <w:tcW w:w="568"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91</w:t>
            </w:r>
          </w:p>
        </w:tc>
        <w:tc>
          <w:tcPr>
            <w:tcW w:w="568" w:type="dxa"/>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99</w:t>
            </w:r>
          </w:p>
        </w:tc>
        <w:tc>
          <w:tcPr>
            <w:tcW w:w="569"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8" w:type="dxa"/>
            <w:tcBorders>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82</w:t>
            </w:r>
          </w:p>
        </w:tc>
        <w:tc>
          <w:tcPr>
            <w:tcW w:w="568"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56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91</w:t>
            </w:r>
          </w:p>
        </w:tc>
        <w:tc>
          <w:tcPr>
            <w:tcW w:w="566"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99</w:t>
            </w:r>
          </w:p>
        </w:tc>
        <w:tc>
          <w:tcPr>
            <w:tcW w:w="609"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80</w:t>
            </w:r>
          </w:p>
        </w:tc>
        <w:tc>
          <w:tcPr>
            <w:tcW w:w="525" w:type="dxa"/>
            <w:tcBorders>
              <w:left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100</w:t>
            </w:r>
          </w:p>
        </w:tc>
        <w:tc>
          <w:tcPr>
            <w:tcW w:w="650" w:type="dxa"/>
            <w:tcBorders>
              <w:lef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r w:rsidRPr="000F3417">
              <w:rPr>
                <w:rFonts w:ascii="Times New Roman" w:eastAsia="Times New Roman" w:hAnsi="Times New Roman" w:cs="Times New Roman"/>
                <w:sz w:val="20"/>
                <w:szCs w:val="20"/>
                <w:lang w:val="x-none" w:eastAsia="x-none"/>
              </w:rPr>
              <w:t>82</w:t>
            </w:r>
          </w:p>
        </w:tc>
      </w:tr>
    </w:tbl>
    <w:p w:rsidR="000F3417" w:rsidRPr="000F3417" w:rsidRDefault="000F3417" w:rsidP="000F3417">
      <w:pPr>
        <w:rPr>
          <w:rFonts w:ascii="Times New Roman" w:eastAsia="Times New Roman" w:hAnsi="Times New Roman" w:cs="Times New Roman"/>
          <w:color w:val="FF0000"/>
          <w:sz w:val="20"/>
          <w:szCs w:val="20"/>
          <w:shd w:val="clear" w:color="auto" w:fill="FFFFFF"/>
          <w:lang w:eastAsia="ru-RU"/>
        </w:rPr>
      </w:pPr>
    </w:p>
    <w:p w:rsidR="000F3417" w:rsidRPr="000F3417" w:rsidRDefault="000F3417" w:rsidP="000F3417">
      <w:pPr>
        <w:rPr>
          <w:rFonts w:ascii="Times New Roman" w:eastAsia="Times New Roman" w:hAnsi="Times New Roman" w:cs="Times New Roman"/>
          <w:sz w:val="20"/>
          <w:szCs w:val="20"/>
          <w:shd w:val="clear" w:color="auto" w:fill="FFFFFF"/>
          <w:lang w:eastAsia="ru-RU"/>
        </w:rPr>
      </w:pPr>
      <w:r w:rsidRPr="000F3417">
        <w:rPr>
          <w:rFonts w:ascii="Times New Roman" w:eastAsia="Times New Roman" w:hAnsi="Times New Roman" w:cs="Times New Roman"/>
          <w:color w:val="FF0000"/>
          <w:sz w:val="20"/>
          <w:szCs w:val="20"/>
          <w:shd w:val="clear" w:color="auto" w:fill="FFFFFF"/>
          <w:lang w:eastAsia="ru-RU"/>
        </w:rPr>
        <w:t xml:space="preserve">     </w:t>
      </w:r>
      <w:r w:rsidRPr="000F3417">
        <w:rPr>
          <w:rFonts w:ascii="Times New Roman" w:eastAsia="Times New Roman" w:hAnsi="Times New Roman" w:cs="Times New Roman"/>
          <w:sz w:val="20"/>
          <w:szCs w:val="20"/>
          <w:shd w:val="clear" w:color="auto" w:fill="FFFFFF"/>
          <w:lang w:eastAsia="ru-RU"/>
        </w:rPr>
        <w:t>В течение года была проведена большая работа по подготовке обучающихся  к государственной итоговой аттестации  в новой форме в 9(10) классе. Были разобраны ДЕМО-версии, тренировочные работы, проведен пробный ОГЭ в 9(10) классе по математике. Подготовка проводилась на уроках и во внеурочное время.</w:t>
      </w:r>
    </w:p>
    <w:p w:rsidR="000F3417" w:rsidRPr="000F3417" w:rsidRDefault="000F3417" w:rsidP="000F3417">
      <w:pPr>
        <w:spacing w:after="0" w:line="240" w:lineRule="auto"/>
        <w:rPr>
          <w:rFonts w:ascii="Times New Roman" w:eastAsia="Times New Roman" w:hAnsi="Times New Roman" w:cs="Times New Roman"/>
          <w:sz w:val="20"/>
          <w:szCs w:val="20"/>
          <w:shd w:val="clear" w:color="auto" w:fill="FFFFFF"/>
          <w:lang w:val="x-none" w:eastAsia="x-none"/>
        </w:rPr>
      </w:pPr>
      <w:r w:rsidRPr="000F3417">
        <w:rPr>
          <w:rFonts w:ascii="Times New Roman" w:eastAsia="Times New Roman" w:hAnsi="Times New Roman" w:cs="Times New Roman"/>
          <w:color w:val="FF0000"/>
          <w:sz w:val="20"/>
          <w:szCs w:val="20"/>
          <w:shd w:val="clear" w:color="auto" w:fill="FFFFFF"/>
          <w:lang w:val="x-none" w:eastAsia="x-none"/>
        </w:rPr>
        <w:t xml:space="preserve">    </w:t>
      </w:r>
      <w:r w:rsidRPr="000F3417">
        <w:rPr>
          <w:rFonts w:ascii="Times New Roman" w:eastAsia="Times New Roman" w:hAnsi="Times New Roman" w:cs="Times New Roman"/>
          <w:sz w:val="20"/>
          <w:szCs w:val="20"/>
          <w:shd w:val="clear" w:color="auto" w:fill="FFFFFF"/>
          <w:lang w:val="x-none" w:eastAsia="x-none"/>
        </w:rPr>
        <w:t>У многих обучающихся наблюдались следующие особенности:</w:t>
      </w:r>
    </w:p>
    <w:p w:rsidR="000F3417" w:rsidRPr="000F3417" w:rsidRDefault="000F3417" w:rsidP="000F3417">
      <w:pPr>
        <w:spacing w:after="0" w:line="240" w:lineRule="auto"/>
        <w:rPr>
          <w:rFonts w:ascii="Times New Roman" w:eastAsia="Times New Roman" w:hAnsi="Times New Roman" w:cs="Times New Roman"/>
          <w:sz w:val="20"/>
          <w:szCs w:val="20"/>
          <w:shd w:val="clear" w:color="auto" w:fill="FFFFFF"/>
          <w:lang w:val="x-none" w:eastAsia="x-none"/>
        </w:rPr>
      </w:pPr>
      <w:r w:rsidRPr="000F3417">
        <w:rPr>
          <w:rFonts w:ascii="Times New Roman" w:eastAsia="Times New Roman" w:hAnsi="Times New Roman" w:cs="Times New Roman"/>
          <w:sz w:val="20"/>
          <w:szCs w:val="20"/>
          <w:shd w:val="clear" w:color="auto" w:fill="FFFFFF"/>
          <w:lang w:val="x-none" w:eastAsia="x-none"/>
        </w:rPr>
        <w:t>-средний уровень внимательности;</w:t>
      </w:r>
    </w:p>
    <w:p w:rsidR="000F3417" w:rsidRPr="000F3417" w:rsidRDefault="000F3417" w:rsidP="000F3417">
      <w:pPr>
        <w:spacing w:after="0" w:line="240" w:lineRule="auto"/>
        <w:rPr>
          <w:rFonts w:ascii="Times New Roman" w:eastAsia="Times New Roman" w:hAnsi="Times New Roman" w:cs="Times New Roman"/>
          <w:sz w:val="20"/>
          <w:szCs w:val="20"/>
          <w:shd w:val="clear" w:color="auto" w:fill="FFFFFF"/>
          <w:lang w:val="x-none" w:eastAsia="x-none"/>
        </w:rPr>
      </w:pPr>
      <w:r w:rsidRPr="000F3417">
        <w:rPr>
          <w:rFonts w:ascii="Times New Roman" w:eastAsia="Times New Roman" w:hAnsi="Times New Roman" w:cs="Times New Roman"/>
          <w:sz w:val="20"/>
          <w:szCs w:val="20"/>
          <w:shd w:val="clear" w:color="auto" w:fill="FFFFFF"/>
          <w:lang w:val="x-none" w:eastAsia="x-none"/>
        </w:rPr>
        <w:t>-невнимательность при вычислении(действия с десятичными дробями, с разными знаками);</w:t>
      </w:r>
    </w:p>
    <w:p w:rsidR="000F3417" w:rsidRPr="000F3417" w:rsidRDefault="000F3417" w:rsidP="000F3417">
      <w:pPr>
        <w:spacing w:after="0" w:line="240" w:lineRule="auto"/>
        <w:rPr>
          <w:rFonts w:ascii="Times New Roman" w:eastAsia="Times New Roman" w:hAnsi="Times New Roman" w:cs="Times New Roman"/>
          <w:sz w:val="20"/>
          <w:szCs w:val="20"/>
          <w:shd w:val="clear" w:color="auto" w:fill="FFFFFF"/>
          <w:lang w:val="x-none" w:eastAsia="x-none"/>
        </w:rPr>
      </w:pPr>
      <w:r w:rsidRPr="000F3417">
        <w:rPr>
          <w:rFonts w:ascii="Times New Roman" w:eastAsia="Times New Roman" w:hAnsi="Times New Roman" w:cs="Times New Roman"/>
          <w:sz w:val="20"/>
          <w:szCs w:val="20"/>
          <w:shd w:val="clear" w:color="auto" w:fill="FFFFFF"/>
          <w:lang w:val="x-none" w:eastAsia="x-none"/>
        </w:rPr>
        <w:t>-недостаточное развитие самоконтроля.</w:t>
      </w:r>
    </w:p>
    <w:p w:rsidR="000F3417" w:rsidRPr="000F3417" w:rsidRDefault="000F3417" w:rsidP="000F3417">
      <w:pPr>
        <w:rPr>
          <w:rFonts w:ascii="Times New Roman" w:eastAsia="Times New Roman" w:hAnsi="Times New Roman" w:cs="Times New Roman"/>
          <w:sz w:val="20"/>
          <w:szCs w:val="20"/>
          <w:shd w:val="clear" w:color="auto" w:fill="FFFFFF"/>
          <w:lang w:eastAsia="ru-RU"/>
        </w:rPr>
      </w:pPr>
      <w:r w:rsidRPr="000F3417">
        <w:rPr>
          <w:rFonts w:ascii="Times New Roman" w:eastAsia="Times New Roman" w:hAnsi="Times New Roman" w:cs="Times New Roman"/>
          <w:sz w:val="20"/>
          <w:szCs w:val="20"/>
          <w:shd w:val="clear" w:color="auto" w:fill="FFFFFF"/>
          <w:lang w:eastAsia="ru-RU"/>
        </w:rPr>
        <w:t xml:space="preserve">  В связи с этим было проведено много дополнительных  занятий по математике, где решались задания из тестов по ГИА прошлых лет, проводились диагностические  и  репетиционные   работы, отрабатывались вычислительные навыки, дети были задействованы в решении примеров из банка заданий в Интернете.</w:t>
      </w:r>
      <w:r w:rsidRPr="000F3417">
        <w:rPr>
          <w:rFonts w:ascii="Calibri" w:eastAsia="+mn-ea" w:hAnsi="Calibri" w:cs="Times New Roman"/>
          <w:color w:val="FF0000"/>
          <w:sz w:val="20"/>
          <w:szCs w:val="20"/>
          <w:shd w:val="clear" w:color="auto" w:fill="FFFFFF"/>
          <w:lang w:eastAsia="ru-RU"/>
        </w:rPr>
        <w:t xml:space="preserve"> </w:t>
      </w:r>
    </w:p>
    <w:p w:rsidR="000F3417" w:rsidRPr="000F3417" w:rsidRDefault="000F3417" w:rsidP="000F3417">
      <w:pPr>
        <w:jc w:val="center"/>
        <w:rPr>
          <w:rFonts w:ascii="Times New Roman" w:eastAsia="Times New Roman" w:hAnsi="Times New Roman" w:cs="Times New Roman"/>
          <w:b/>
          <w:sz w:val="24"/>
          <w:szCs w:val="24"/>
          <w:shd w:val="clear" w:color="auto" w:fill="FFFFFF"/>
          <w:lang w:eastAsia="ru-RU"/>
        </w:rPr>
      </w:pPr>
      <w:r w:rsidRPr="000F3417">
        <w:rPr>
          <w:rFonts w:ascii="Times New Roman" w:eastAsia="Times New Roman" w:hAnsi="Times New Roman" w:cs="Times New Roman"/>
          <w:b/>
          <w:bCs/>
          <w:sz w:val="24"/>
          <w:szCs w:val="24"/>
          <w:lang w:eastAsia="ru-RU"/>
        </w:rPr>
        <w:t>Анализ результатов промежуточной аттестации по предметам</w:t>
      </w:r>
      <w:r w:rsidRPr="000F3417">
        <w:rPr>
          <w:rFonts w:ascii="Times New Roman" w:eastAsia="Times New Roman" w:hAnsi="Times New Roman" w:cs="Times New Roman"/>
          <w:b/>
          <w:sz w:val="24"/>
          <w:szCs w:val="24"/>
          <w:lang w:eastAsia="ru-RU"/>
        </w:rPr>
        <w:t xml:space="preserve">  </w:t>
      </w:r>
      <w:r w:rsidRPr="000F3417">
        <w:rPr>
          <w:rFonts w:ascii="Times New Roman" w:eastAsia="Times New Roman" w:hAnsi="Times New Roman" w:cs="Times New Roman"/>
          <w:b/>
          <w:bCs/>
          <w:sz w:val="24"/>
          <w:szCs w:val="24"/>
          <w:lang w:eastAsia="ru-RU"/>
        </w:rPr>
        <w:t xml:space="preserve">ЕМЦ                    </w:t>
      </w:r>
      <w:r w:rsidRPr="000F3417">
        <w:rPr>
          <w:rFonts w:ascii="Times New Roman" w:eastAsia="Times New Roman" w:hAnsi="Times New Roman" w:cs="Times New Roman"/>
          <w:b/>
          <w:sz w:val="24"/>
          <w:szCs w:val="24"/>
          <w:shd w:val="clear" w:color="auto" w:fill="FFFFFF"/>
          <w:lang w:eastAsia="ru-RU"/>
        </w:rPr>
        <w:t>за 2020-2021 учебный год показал следующие результаты:</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СРАВНИТЕЛЬНЫЙ АНАЛИЗ</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 xml:space="preserve">результатов </w:t>
      </w:r>
      <w:r w:rsidRPr="000F3417">
        <w:rPr>
          <w:rFonts w:ascii="Times New Roman" w:eastAsia="Times New Roman" w:hAnsi="Times New Roman" w:cs="Times New Roman"/>
          <w:b/>
          <w:sz w:val="20"/>
          <w:szCs w:val="20"/>
          <w:lang w:eastAsia="x-none"/>
        </w:rPr>
        <w:t xml:space="preserve">годовой </w:t>
      </w:r>
      <w:r w:rsidRPr="000F3417">
        <w:rPr>
          <w:rFonts w:ascii="Times New Roman" w:eastAsia="Times New Roman" w:hAnsi="Times New Roman" w:cs="Times New Roman"/>
          <w:b/>
          <w:sz w:val="20"/>
          <w:szCs w:val="20"/>
          <w:lang w:val="x-none" w:eastAsia="x-none"/>
        </w:rPr>
        <w:t>промежуточной аттестации</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за 20</w:t>
      </w:r>
      <w:r w:rsidRPr="000F3417">
        <w:rPr>
          <w:rFonts w:ascii="Times New Roman" w:eastAsia="Times New Roman" w:hAnsi="Times New Roman" w:cs="Times New Roman"/>
          <w:b/>
          <w:sz w:val="20"/>
          <w:szCs w:val="20"/>
          <w:lang w:eastAsia="x-none"/>
        </w:rPr>
        <w:t>20</w:t>
      </w:r>
      <w:r w:rsidRPr="000F3417">
        <w:rPr>
          <w:rFonts w:ascii="Times New Roman" w:eastAsia="Times New Roman" w:hAnsi="Times New Roman" w:cs="Times New Roman"/>
          <w:b/>
          <w:sz w:val="20"/>
          <w:szCs w:val="20"/>
          <w:lang w:val="x-none" w:eastAsia="x-none"/>
        </w:rPr>
        <w:t xml:space="preserve"> – 202</w:t>
      </w:r>
      <w:r w:rsidRPr="000F3417">
        <w:rPr>
          <w:rFonts w:ascii="Times New Roman" w:eastAsia="Times New Roman" w:hAnsi="Times New Roman" w:cs="Times New Roman"/>
          <w:b/>
          <w:sz w:val="20"/>
          <w:szCs w:val="20"/>
          <w:lang w:eastAsia="x-none"/>
        </w:rPr>
        <w:t>1</w:t>
      </w:r>
      <w:r w:rsidRPr="000F3417">
        <w:rPr>
          <w:rFonts w:ascii="Times New Roman" w:eastAsia="Times New Roman" w:hAnsi="Times New Roman" w:cs="Times New Roman"/>
          <w:b/>
          <w:sz w:val="20"/>
          <w:szCs w:val="20"/>
          <w:lang w:val="x-none" w:eastAsia="x-none"/>
        </w:rPr>
        <w:t xml:space="preserve"> учебный год</w:t>
      </w: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Общее образование   уровень обучения  ( 5-10классы)_</w:t>
      </w:r>
    </w:p>
    <w:p w:rsidR="000F3417" w:rsidRPr="000F3417" w:rsidRDefault="000F3417" w:rsidP="000F3417">
      <w:pPr>
        <w:spacing w:after="0" w:line="240" w:lineRule="auto"/>
        <w:rPr>
          <w:rFonts w:ascii="Times New Roman" w:eastAsia="Times New Roman" w:hAnsi="Times New Roman" w:cs="Times New Roman"/>
          <w:sz w:val="20"/>
          <w:szCs w:val="20"/>
          <w:lang w:eastAsia="x-none"/>
        </w:rPr>
      </w:pPr>
    </w:p>
    <w:tbl>
      <w:tblPr>
        <w:tblW w:w="10948" w:type="dxa"/>
        <w:tblInd w:w="-10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0"/>
        <w:gridCol w:w="1815"/>
        <w:gridCol w:w="1472"/>
        <w:gridCol w:w="1350"/>
        <w:gridCol w:w="1472"/>
        <w:gridCol w:w="1105"/>
        <w:gridCol w:w="1575"/>
        <w:gridCol w:w="1559"/>
      </w:tblGrid>
      <w:tr w:rsidR="000F3417" w:rsidRPr="000F3417" w:rsidTr="007C7C65">
        <w:trPr>
          <w:trHeight w:val="838"/>
        </w:trPr>
        <w:tc>
          <w:tcPr>
            <w:tcW w:w="600"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w:t>
            </w:r>
          </w:p>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п/п</w:t>
            </w:r>
          </w:p>
        </w:tc>
        <w:tc>
          <w:tcPr>
            <w:tcW w:w="181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p>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Предмет</w:t>
            </w:r>
          </w:p>
          <w:p w:rsidR="000F3417" w:rsidRPr="000F3417" w:rsidRDefault="000F3417" w:rsidP="000F3417">
            <w:pPr>
              <w:spacing w:after="0" w:line="240" w:lineRule="auto"/>
              <w:rPr>
                <w:rFonts w:ascii="Times New Roman" w:eastAsia="Times New Roman" w:hAnsi="Times New Roman" w:cs="Times New Roman"/>
                <w:sz w:val="20"/>
                <w:szCs w:val="20"/>
                <w:lang w:eastAsia="ru-RU"/>
              </w:rPr>
            </w:pPr>
          </w:p>
        </w:tc>
        <w:tc>
          <w:tcPr>
            <w:tcW w:w="2822" w:type="dxa"/>
            <w:gridSpan w:val="2"/>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i/>
                <w:sz w:val="20"/>
                <w:szCs w:val="20"/>
                <w:lang w:eastAsia="ru-RU"/>
              </w:rPr>
              <w:t>Учебные достижения</w:t>
            </w:r>
          </w:p>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i/>
                <w:sz w:val="20"/>
                <w:szCs w:val="20"/>
                <w:lang w:eastAsia="ru-RU"/>
              </w:rPr>
              <w:t>по итогам контрольной работы за I</w:t>
            </w:r>
            <w:r w:rsidRPr="000F3417">
              <w:rPr>
                <w:rFonts w:ascii="Times New Roman" w:eastAsia="Times New Roman" w:hAnsi="Times New Roman" w:cs="Times New Roman"/>
                <w:i/>
                <w:sz w:val="20"/>
                <w:szCs w:val="20"/>
                <w:lang w:val="en-US" w:eastAsia="ru-RU"/>
              </w:rPr>
              <w:t>V</w:t>
            </w:r>
            <w:r w:rsidRPr="000F3417">
              <w:rPr>
                <w:rFonts w:ascii="Times New Roman" w:eastAsia="Times New Roman" w:hAnsi="Times New Roman" w:cs="Times New Roman"/>
                <w:i/>
                <w:sz w:val="20"/>
                <w:szCs w:val="20"/>
                <w:lang w:eastAsia="ru-RU"/>
              </w:rPr>
              <w:t xml:space="preserve"> четверть</w:t>
            </w:r>
          </w:p>
        </w:tc>
        <w:tc>
          <w:tcPr>
            <w:tcW w:w="2577" w:type="dxa"/>
            <w:gridSpan w:val="2"/>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i/>
                <w:sz w:val="20"/>
                <w:szCs w:val="20"/>
                <w:lang w:eastAsia="ru-RU"/>
              </w:rPr>
              <w:t>Учебные достижения</w:t>
            </w:r>
          </w:p>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i/>
                <w:sz w:val="20"/>
                <w:szCs w:val="20"/>
                <w:lang w:eastAsia="ru-RU"/>
              </w:rPr>
              <w:t>по итогам промежуточной аттестации</w:t>
            </w:r>
            <w:r w:rsidRPr="000F3417">
              <w:rPr>
                <w:rFonts w:ascii="Times New Roman" w:eastAsia="Times New Roman" w:hAnsi="Times New Roman" w:cs="Times New Roman"/>
                <w:sz w:val="20"/>
                <w:szCs w:val="20"/>
                <w:lang w:eastAsia="ru-RU"/>
              </w:rPr>
              <w:t xml:space="preserve"> </w:t>
            </w:r>
          </w:p>
        </w:tc>
        <w:tc>
          <w:tcPr>
            <w:tcW w:w="3134" w:type="dxa"/>
            <w:gridSpan w:val="2"/>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Динамика</w:t>
            </w:r>
          </w:p>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 «-»)</w:t>
            </w:r>
          </w:p>
        </w:tc>
      </w:tr>
      <w:tr w:rsidR="000F3417" w:rsidRPr="000F3417" w:rsidTr="007C7C65">
        <w:trPr>
          <w:trHeight w:val="286"/>
        </w:trPr>
        <w:tc>
          <w:tcPr>
            <w:tcW w:w="600"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p>
        </w:tc>
        <w:tc>
          <w:tcPr>
            <w:tcW w:w="181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p>
        </w:tc>
        <w:tc>
          <w:tcPr>
            <w:tcW w:w="1472"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УО</w:t>
            </w:r>
          </w:p>
        </w:tc>
        <w:tc>
          <w:tcPr>
            <w:tcW w:w="1350"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КО</w:t>
            </w:r>
          </w:p>
        </w:tc>
        <w:tc>
          <w:tcPr>
            <w:tcW w:w="1472"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УО</w:t>
            </w:r>
          </w:p>
        </w:tc>
        <w:tc>
          <w:tcPr>
            <w:tcW w:w="1105"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КО</w:t>
            </w:r>
          </w:p>
        </w:tc>
        <w:tc>
          <w:tcPr>
            <w:tcW w:w="1575" w:type="dxa"/>
            <w:tcBorders>
              <w:top w:val="single" w:sz="4" w:space="0" w:color="000000"/>
              <w:left w:val="single" w:sz="4" w:space="0" w:color="auto"/>
              <w:bottom w:val="single" w:sz="4" w:space="0" w:color="000000"/>
              <w:right w:val="single" w:sz="4" w:space="0" w:color="auto"/>
            </w:tcBorders>
            <w:hideMark/>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УО</w:t>
            </w:r>
          </w:p>
        </w:tc>
        <w:tc>
          <w:tcPr>
            <w:tcW w:w="1559" w:type="dxa"/>
            <w:tcBorders>
              <w:top w:val="single" w:sz="4" w:space="0" w:color="000000"/>
              <w:left w:val="single" w:sz="4" w:space="0" w:color="auto"/>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КО</w:t>
            </w:r>
          </w:p>
        </w:tc>
      </w:tr>
      <w:tr w:rsidR="000F3417" w:rsidRPr="000F3417" w:rsidTr="007C7C65">
        <w:trPr>
          <w:trHeight w:val="308"/>
        </w:trPr>
        <w:tc>
          <w:tcPr>
            <w:tcW w:w="600" w:type="dxa"/>
            <w:tcBorders>
              <w:top w:val="single" w:sz="4" w:space="0" w:color="000000"/>
              <w:left w:val="single" w:sz="4" w:space="0" w:color="000000"/>
              <w:bottom w:val="single" w:sz="4" w:space="0" w:color="000000"/>
              <w:right w:val="single" w:sz="4" w:space="0" w:color="000000"/>
            </w:tcBorders>
            <w:hideMark/>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2.</w:t>
            </w:r>
          </w:p>
        </w:tc>
        <w:tc>
          <w:tcPr>
            <w:tcW w:w="1815"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Математика</w:t>
            </w:r>
          </w:p>
          <w:p w:rsidR="000F3417" w:rsidRPr="000F3417" w:rsidRDefault="000F3417" w:rsidP="000F3417">
            <w:pPr>
              <w:spacing w:after="0" w:line="240" w:lineRule="auto"/>
              <w:rPr>
                <w:rFonts w:ascii="Times New Roman" w:eastAsia="Times New Roman" w:hAnsi="Times New Roman" w:cs="Times New Roman"/>
                <w:sz w:val="20"/>
                <w:szCs w:val="20"/>
                <w:lang w:eastAsia="ru-RU"/>
              </w:rPr>
            </w:pPr>
          </w:p>
        </w:tc>
        <w:tc>
          <w:tcPr>
            <w:tcW w:w="1472"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100</w:t>
            </w:r>
          </w:p>
        </w:tc>
        <w:tc>
          <w:tcPr>
            <w:tcW w:w="1350"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32</w:t>
            </w:r>
          </w:p>
        </w:tc>
        <w:tc>
          <w:tcPr>
            <w:tcW w:w="1472"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99</w:t>
            </w:r>
          </w:p>
        </w:tc>
        <w:tc>
          <w:tcPr>
            <w:tcW w:w="110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37</w:t>
            </w:r>
          </w:p>
        </w:tc>
        <w:tc>
          <w:tcPr>
            <w:tcW w:w="1575" w:type="dxa"/>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-1</w:t>
            </w:r>
          </w:p>
        </w:tc>
        <w:tc>
          <w:tcPr>
            <w:tcW w:w="1559" w:type="dxa"/>
            <w:tcBorders>
              <w:top w:val="single" w:sz="4" w:space="0" w:color="000000"/>
              <w:left w:val="single" w:sz="4" w:space="0" w:color="auto"/>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20"/>
                <w:szCs w:val="20"/>
                <w:lang w:eastAsia="ru-RU"/>
              </w:rPr>
            </w:pPr>
            <w:r w:rsidRPr="000F3417">
              <w:rPr>
                <w:rFonts w:ascii="Times New Roman" w:eastAsia="Times New Roman" w:hAnsi="Times New Roman" w:cs="Times New Roman"/>
                <w:sz w:val="20"/>
                <w:szCs w:val="20"/>
                <w:lang w:eastAsia="ru-RU"/>
              </w:rPr>
              <w:t>+5</w:t>
            </w:r>
          </w:p>
        </w:tc>
      </w:tr>
    </w:tbl>
    <w:p w:rsidR="000F3417" w:rsidRPr="000F3417" w:rsidRDefault="000F3417" w:rsidP="000F3417">
      <w:pPr>
        <w:spacing w:after="0" w:line="240" w:lineRule="auto"/>
        <w:rPr>
          <w:rFonts w:ascii="Times New Roman" w:eastAsia="Times New Roman" w:hAnsi="Times New Roman" w:cs="Times New Roman"/>
          <w:sz w:val="20"/>
          <w:szCs w:val="20"/>
          <w:lang w:val="x-none" w:eastAsia="x-none"/>
        </w:rPr>
      </w:pPr>
    </w:p>
    <w:p w:rsidR="000F3417" w:rsidRPr="000F3417" w:rsidRDefault="000F3417" w:rsidP="000F3417">
      <w:pPr>
        <w:spacing w:after="0" w:line="240" w:lineRule="auto"/>
        <w:rPr>
          <w:rFonts w:ascii="Times New Roman" w:eastAsia="Times New Roman" w:hAnsi="Times New Roman" w:cs="Times New Roman"/>
          <w:color w:val="FF0000"/>
          <w:lang w:val="x-none" w:eastAsia="x-none"/>
        </w:rPr>
      </w:pP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lastRenderedPageBreak/>
        <w:t>АНАЛИТИЧЕСКАЯ СПРАВКА ПО ИТОГАМ  ПРОМЕЖУТОЧНЫХ  КОНТРОЛЬНЫХ РАБОТ</w:t>
      </w:r>
      <w:r w:rsidRPr="000F3417">
        <w:rPr>
          <w:rFonts w:ascii="Times New Roman" w:eastAsia="Times New Roman" w:hAnsi="Times New Roman" w:cs="Times New Roman"/>
          <w:b/>
          <w:sz w:val="20"/>
          <w:szCs w:val="20"/>
          <w:lang w:eastAsia="x-none"/>
        </w:rPr>
        <w:t xml:space="preserve"> </w:t>
      </w:r>
      <w:r w:rsidRPr="000F3417">
        <w:rPr>
          <w:rFonts w:ascii="Times New Roman" w:eastAsia="Times New Roman" w:hAnsi="Times New Roman" w:cs="Times New Roman"/>
          <w:b/>
          <w:sz w:val="20"/>
          <w:szCs w:val="20"/>
          <w:lang w:val="x-none" w:eastAsia="x-none"/>
        </w:rPr>
        <w:t>ПО МАТЕМАТИКЕ</w:t>
      </w:r>
    </w:p>
    <w:p w:rsidR="000F3417" w:rsidRPr="000F3417" w:rsidRDefault="000F3417" w:rsidP="000F3417">
      <w:pPr>
        <w:spacing w:after="0" w:line="240" w:lineRule="auto"/>
        <w:jc w:val="center"/>
        <w:rPr>
          <w:rFonts w:ascii="Times New Roman" w:eastAsia="Times New Roman" w:hAnsi="Times New Roman" w:cs="Times New Roman"/>
          <w:b/>
          <w:lang w:val="be-BY" w:eastAsia="x-none"/>
        </w:rPr>
      </w:pPr>
      <w:r w:rsidRPr="000F3417">
        <w:rPr>
          <w:rFonts w:ascii="Times New Roman" w:eastAsia="Times New Roman" w:hAnsi="Times New Roman" w:cs="Times New Roman"/>
          <w:b/>
          <w:lang w:val="be-BY" w:eastAsia="x-none"/>
        </w:rPr>
        <w:t>(</w:t>
      </w:r>
      <w:r w:rsidRPr="000F3417">
        <w:rPr>
          <w:rFonts w:ascii="Times New Roman" w:eastAsia="Times New Roman" w:hAnsi="Times New Roman" w:cs="Times New Roman"/>
          <w:b/>
          <w:lang w:val="en-US" w:eastAsia="x-none"/>
        </w:rPr>
        <w:t>VI</w:t>
      </w:r>
      <w:r w:rsidRPr="000F3417">
        <w:rPr>
          <w:rFonts w:ascii="Times New Roman" w:eastAsia="Times New Roman" w:hAnsi="Times New Roman" w:cs="Times New Roman"/>
          <w:b/>
          <w:lang w:val="be-BY" w:eastAsia="x-none"/>
        </w:rPr>
        <w:t xml:space="preserve"> четверть </w:t>
      </w:r>
      <w:r w:rsidRPr="000F3417">
        <w:rPr>
          <w:rFonts w:ascii="Times New Roman" w:eastAsia="Times New Roman" w:hAnsi="Times New Roman" w:cs="Times New Roman"/>
          <w:b/>
          <w:lang w:val="x-none" w:eastAsia="x-none"/>
        </w:rPr>
        <w:t>2020- 2021 учебного года</w:t>
      </w:r>
      <w:r w:rsidRPr="000F3417">
        <w:rPr>
          <w:rFonts w:ascii="Times New Roman" w:eastAsia="Times New Roman" w:hAnsi="Times New Roman" w:cs="Times New Roman"/>
          <w:b/>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u w:val="single"/>
          <w:lang w:val="x-none" w:eastAsia="x-none"/>
        </w:rPr>
        <w:t>математика</w:t>
      </w:r>
      <w:r w:rsidRPr="000F3417">
        <w:rPr>
          <w:rFonts w:ascii="Times New Roman" w:eastAsia="Times New Roman" w:hAnsi="Times New Roman" w:cs="Times New Roman"/>
          <w:b/>
          <w:u w:val="single"/>
          <w:lang w:val="be-BY" w:eastAsia="x-none"/>
        </w:rPr>
        <w:t xml:space="preserve"> 2</w:t>
      </w:r>
      <w:r w:rsidRPr="000F3417">
        <w:rPr>
          <w:rFonts w:ascii="Times New Roman" w:eastAsia="Times New Roman" w:hAnsi="Times New Roman" w:cs="Times New Roman"/>
          <w:b/>
          <w:u w:val="single"/>
          <w:lang w:val="x-none" w:eastAsia="x-none"/>
        </w:rPr>
        <w:t>1</w:t>
      </w:r>
      <w:r w:rsidRPr="000F3417">
        <w:rPr>
          <w:rFonts w:ascii="Times New Roman" w:eastAsia="Times New Roman" w:hAnsi="Times New Roman" w:cs="Times New Roman"/>
          <w:b/>
          <w:u w:val="single"/>
          <w:lang w:val="be-BY" w:eastAsia="x-none"/>
        </w:rPr>
        <w:t>.</w:t>
      </w:r>
      <w:r w:rsidRPr="000F3417">
        <w:rPr>
          <w:rFonts w:ascii="Times New Roman" w:eastAsia="Times New Roman" w:hAnsi="Times New Roman" w:cs="Times New Roman"/>
          <w:b/>
          <w:u w:val="single"/>
          <w:lang w:val="x-none" w:eastAsia="x-none"/>
        </w:rPr>
        <w:t>05</w:t>
      </w:r>
      <w:r w:rsidRPr="000F3417">
        <w:rPr>
          <w:rFonts w:ascii="Times New Roman" w:eastAsia="Times New Roman" w:hAnsi="Times New Roman" w:cs="Times New Roman"/>
          <w:b/>
          <w:u w:val="single"/>
          <w:lang w:val="be-BY" w:eastAsia="x-none"/>
        </w:rPr>
        <w:t>.20</w:t>
      </w:r>
      <w:r w:rsidRPr="000F3417">
        <w:rPr>
          <w:rFonts w:ascii="Times New Roman" w:eastAsia="Times New Roman" w:hAnsi="Times New Roman" w:cs="Times New Roman"/>
          <w:b/>
          <w:u w:val="single"/>
          <w:lang w:val="x-none" w:eastAsia="x-none"/>
        </w:rPr>
        <w:t>21 – 5а,5б классы , математика</w:t>
      </w:r>
      <w:r w:rsidRPr="000F3417">
        <w:rPr>
          <w:rFonts w:ascii="Times New Roman" w:eastAsia="Times New Roman" w:hAnsi="Times New Roman" w:cs="Times New Roman"/>
          <w:b/>
          <w:u w:val="single"/>
          <w:lang w:val="be-BY" w:eastAsia="x-none"/>
        </w:rPr>
        <w:t xml:space="preserve"> 2</w:t>
      </w:r>
      <w:r w:rsidRPr="000F3417">
        <w:rPr>
          <w:rFonts w:ascii="Times New Roman" w:eastAsia="Times New Roman" w:hAnsi="Times New Roman" w:cs="Times New Roman"/>
          <w:b/>
          <w:u w:val="single"/>
          <w:lang w:val="x-none" w:eastAsia="x-none"/>
        </w:rPr>
        <w:t>1</w:t>
      </w:r>
      <w:r w:rsidRPr="000F3417">
        <w:rPr>
          <w:rFonts w:ascii="Times New Roman" w:eastAsia="Times New Roman" w:hAnsi="Times New Roman" w:cs="Times New Roman"/>
          <w:b/>
          <w:u w:val="single"/>
          <w:lang w:val="be-BY" w:eastAsia="x-none"/>
        </w:rPr>
        <w:t>.</w:t>
      </w:r>
      <w:r w:rsidRPr="000F3417">
        <w:rPr>
          <w:rFonts w:ascii="Times New Roman" w:eastAsia="Times New Roman" w:hAnsi="Times New Roman" w:cs="Times New Roman"/>
          <w:b/>
          <w:u w:val="single"/>
          <w:lang w:val="x-none" w:eastAsia="x-none"/>
        </w:rPr>
        <w:t>05</w:t>
      </w:r>
      <w:r w:rsidRPr="000F3417">
        <w:rPr>
          <w:rFonts w:ascii="Times New Roman" w:eastAsia="Times New Roman" w:hAnsi="Times New Roman" w:cs="Times New Roman"/>
          <w:b/>
          <w:u w:val="single"/>
          <w:lang w:val="be-BY" w:eastAsia="x-none"/>
        </w:rPr>
        <w:t>.20</w:t>
      </w:r>
      <w:r w:rsidRPr="000F3417">
        <w:rPr>
          <w:rFonts w:ascii="Times New Roman" w:eastAsia="Times New Roman" w:hAnsi="Times New Roman" w:cs="Times New Roman"/>
          <w:b/>
          <w:u w:val="single"/>
          <w:lang w:val="x-none" w:eastAsia="x-none"/>
        </w:rPr>
        <w:t>21 – 6а,6б классы</w:t>
      </w:r>
    </w:p>
    <w:p w:rsidR="000F3417" w:rsidRPr="000F3417" w:rsidRDefault="000F3417" w:rsidP="000F3417">
      <w:pPr>
        <w:spacing w:after="0" w:line="240" w:lineRule="auto"/>
        <w:jc w:val="center"/>
        <w:rPr>
          <w:rFonts w:ascii="Times New Roman" w:eastAsia="Times New Roman" w:hAnsi="Times New Roman" w:cs="Times New Roman"/>
          <w:sz w:val="16"/>
          <w:szCs w:val="16"/>
          <w:u w:val="single"/>
          <w:lang w:val="x-none" w:eastAsia="x-none"/>
        </w:rPr>
      </w:pPr>
      <w:r w:rsidRPr="000F3417">
        <w:rPr>
          <w:rFonts w:ascii="Times New Roman" w:eastAsia="Times New Roman" w:hAnsi="Times New Roman" w:cs="Times New Roman"/>
          <w:b/>
          <w:sz w:val="16"/>
          <w:szCs w:val="16"/>
          <w:lang w:val="x-none" w:eastAsia="x-none"/>
        </w:rPr>
        <w:t>предмет, дата проведения</w:t>
      </w:r>
    </w:p>
    <w:tbl>
      <w:tblPr>
        <w:tblW w:w="8978" w:type="dxa"/>
        <w:tblInd w:w="534" w:type="dxa"/>
        <w:tblLayout w:type="fixed"/>
        <w:tblLook w:val="04A0" w:firstRow="1" w:lastRow="0" w:firstColumn="1" w:lastColumn="0" w:noHBand="0" w:noVBand="1"/>
      </w:tblPr>
      <w:tblGrid>
        <w:gridCol w:w="393"/>
        <w:gridCol w:w="528"/>
        <w:gridCol w:w="502"/>
        <w:gridCol w:w="586"/>
        <w:gridCol w:w="983"/>
        <w:gridCol w:w="528"/>
        <w:gridCol w:w="440"/>
        <w:gridCol w:w="440"/>
        <w:gridCol w:w="959"/>
        <w:gridCol w:w="546"/>
        <w:gridCol w:w="789"/>
        <w:gridCol w:w="677"/>
        <w:gridCol w:w="584"/>
        <w:gridCol w:w="1023"/>
      </w:tblGrid>
      <w:tr w:rsidR="000F3417" w:rsidRPr="000F3417" w:rsidTr="007C7C65">
        <w:trPr>
          <w:cantSplit/>
          <w:trHeight w:val="862"/>
        </w:trPr>
        <w:tc>
          <w:tcPr>
            <w:tcW w:w="394"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п/п</w:t>
            </w:r>
          </w:p>
        </w:tc>
        <w:tc>
          <w:tcPr>
            <w:tcW w:w="528"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   </w:t>
            </w:r>
          </w:p>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Класс</w:t>
            </w:r>
          </w:p>
        </w:tc>
        <w:tc>
          <w:tcPr>
            <w:tcW w:w="502"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Количество </w:t>
            </w:r>
          </w:p>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обучающихся по списку</w:t>
            </w:r>
          </w:p>
        </w:tc>
        <w:tc>
          <w:tcPr>
            <w:tcW w:w="586" w:type="dxa"/>
            <w:vMerge w:val="restart"/>
            <w:tcBorders>
              <w:top w:val="single" w:sz="4" w:space="0" w:color="000000"/>
              <w:left w:val="single" w:sz="4" w:space="0" w:color="000000"/>
              <w:right w:val="single" w:sz="4" w:space="0" w:color="000000"/>
            </w:tcBorders>
            <w:textDirection w:val="btLr"/>
          </w:tcPr>
          <w:p w:rsidR="000F3417" w:rsidRPr="000F3417" w:rsidRDefault="000F3417" w:rsidP="000F3417">
            <w:pPr>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Количество участвовавших                            </w:t>
            </w:r>
          </w:p>
          <w:p w:rsidR="000F3417" w:rsidRPr="000F3417" w:rsidRDefault="000F3417" w:rsidP="000F3417">
            <w:pPr>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  в годовой промежуточной </w:t>
            </w:r>
          </w:p>
          <w:p w:rsidR="000F3417" w:rsidRPr="000F3417" w:rsidRDefault="000F3417" w:rsidP="000F3417">
            <w:pPr>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аттестации</w:t>
            </w:r>
          </w:p>
        </w:tc>
        <w:tc>
          <w:tcPr>
            <w:tcW w:w="983" w:type="dxa"/>
            <w:vMerge w:val="restart"/>
            <w:tcBorders>
              <w:top w:val="single" w:sz="4" w:space="0" w:color="000000"/>
              <w:left w:val="single" w:sz="4" w:space="0" w:color="000000"/>
              <w:bottom w:val="single" w:sz="4" w:space="0" w:color="000000"/>
              <w:right w:val="nil"/>
            </w:tcBorders>
          </w:tcPr>
          <w:p w:rsidR="000F3417" w:rsidRPr="000F3417" w:rsidRDefault="000F3417" w:rsidP="000F3417">
            <w:pPr>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Учитель</w:t>
            </w:r>
          </w:p>
        </w:tc>
        <w:tc>
          <w:tcPr>
            <w:tcW w:w="2366" w:type="dxa"/>
            <w:gridSpan w:val="4"/>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bidi="en-US"/>
              </w:rPr>
              <w:t xml:space="preserve">              </w:t>
            </w:r>
            <w:r w:rsidRPr="000F3417">
              <w:rPr>
                <w:rFonts w:ascii="Calibri" w:eastAsia="Calibri" w:hAnsi="Calibri" w:cs="Times New Roman"/>
                <w:b/>
                <w:iCs/>
                <w:sz w:val="18"/>
                <w:szCs w:val="18"/>
                <w:lang w:val="en-US" w:bidi="en-US"/>
              </w:rPr>
              <w:t>Количество  отметок</w:t>
            </w:r>
          </w:p>
        </w:tc>
        <w:tc>
          <w:tcPr>
            <w:tcW w:w="1335" w:type="dxa"/>
            <w:gridSpan w:val="2"/>
            <w:tcBorders>
              <w:top w:val="single" w:sz="4" w:space="0" w:color="000000"/>
              <w:left w:val="single" w:sz="4" w:space="0" w:color="auto"/>
              <w:bottom w:val="single" w:sz="4" w:space="0" w:color="auto"/>
              <w:right w:val="single" w:sz="4" w:space="0" w:color="auto"/>
            </w:tcBorders>
          </w:tcPr>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val="x-none" w:eastAsia="x-none"/>
              </w:rPr>
            </w:pPr>
            <w:r w:rsidRPr="000F3417">
              <w:rPr>
                <w:rFonts w:ascii="Times New Roman" w:eastAsia="Times New Roman" w:hAnsi="Times New Roman" w:cs="Calibri"/>
                <w:b/>
                <w:i/>
                <w:sz w:val="18"/>
                <w:szCs w:val="18"/>
                <w:lang w:val="x-none" w:eastAsia="x-none"/>
              </w:rPr>
              <w:t>Учебные достижения</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val="x-none" w:eastAsia="x-none"/>
              </w:rPr>
              <w:t xml:space="preserve">по итогам </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четвертной</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промежуточной аттестации</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w:t>
            </w:r>
            <w:r w:rsidRPr="000F3417">
              <w:rPr>
                <w:rFonts w:ascii="Times New Roman" w:eastAsia="Times New Roman" w:hAnsi="Times New Roman" w:cs="Calibri"/>
                <w:b/>
                <w:i/>
                <w:sz w:val="18"/>
                <w:szCs w:val="18"/>
                <w:lang w:val="x-none" w:eastAsia="x-none"/>
              </w:rPr>
              <w:t xml:space="preserve"> I</w:t>
            </w:r>
            <w:r w:rsidRPr="000F3417">
              <w:rPr>
                <w:rFonts w:ascii="Times New Roman" w:eastAsia="Times New Roman" w:hAnsi="Times New Roman" w:cs="Calibri"/>
                <w:b/>
                <w:i/>
                <w:sz w:val="18"/>
                <w:szCs w:val="18"/>
                <w:lang w:val="en-US" w:eastAsia="x-none"/>
              </w:rPr>
              <w:t>V</w:t>
            </w:r>
            <w:r w:rsidRPr="000F3417">
              <w:rPr>
                <w:rFonts w:ascii="Times New Roman" w:eastAsia="Times New Roman" w:hAnsi="Times New Roman" w:cs="Calibri"/>
                <w:b/>
                <w:i/>
                <w:sz w:val="18"/>
                <w:szCs w:val="18"/>
                <w:lang w:val="x-none" w:eastAsia="x-none"/>
              </w:rPr>
              <w:t xml:space="preserve"> четверть</w:t>
            </w:r>
            <w:r w:rsidRPr="000F3417">
              <w:rPr>
                <w:rFonts w:ascii="Times New Roman" w:eastAsia="Times New Roman" w:hAnsi="Times New Roman" w:cs="Calibri"/>
                <w:b/>
                <w:i/>
                <w:sz w:val="18"/>
                <w:szCs w:val="18"/>
                <w:lang w:eastAsia="x-none"/>
              </w:rPr>
              <w:t>)</w:t>
            </w:r>
          </w:p>
        </w:tc>
        <w:tc>
          <w:tcPr>
            <w:tcW w:w="1260" w:type="dxa"/>
            <w:gridSpan w:val="2"/>
            <w:tcBorders>
              <w:top w:val="single" w:sz="4" w:space="0" w:color="000000"/>
              <w:left w:val="single" w:sz="4" w:space="0" w:color="auto"/>
              <w:bottom w:val="single" w:sz="4" w:space="0" w:color="auto"/>
              <w:right w:val="single" w:sz="4" w:space="0" w:color="auto"/>
            </w:tcBorders>
          </w:tcPr>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val="x-none" w:eastAsia="x-none"/>
              </w:rPr>
            </w:pPr>
            <w:r w:rsidRPr="000F3417">
              <w:rPr>
                <w:rFonts w:ascii="Times New Roman" w:eastAsia="Times New Roman" w:hAnsi="Times New Roman" w:cs="Calibri"/>
                <w:b/>
                <w:i/>
                <w:sz w:val="18"/>
                <w:szCs w:val="18"/>
                <w:lang w:val="x-none" w:eastAsia="x-none"/>
              </w:rPr>
              <w:t>Учебные достижения</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val="x-none" w:eastAsia="x-none"/>
              </w:rPr>
              <w:t xml:space="preserve">по итогам </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 xml:space="preserve">годовой </w:t>
            </w:r>
            <w:r w:rsidRPr="000F3417">
              <w:rPr>
                <w:rFonts w:ascii="Times New Roman" w:eastAsia="Times New Roman" w:hAnsi="Times New Roman" w:cs="Calibri"/>
                <w:b/>
                <w:i/>
                <w:sz w:val="18"/>
                <w:szCs w:val="18"/>
                <w:lang w:val="x-none" w:eastAsia="x-none"/>
              </w:rPr>
              <w:t>промежуточной аттестации</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за 2020-2021 учебный год</w:t>
            </w:r>
          </w:p>
        </w:tc>
        <w:tc>
          <w:tcPr>
            <w:tcW w:w="1023" w:type="dxa"/>
            <w:vMerge w:val="restart"/>
            <w:tcBorders>
              <w:top w:val="single" w:sz="4" w:space="0" w:color="000000"/>
              <w:left w:val="single" w:sz="4" w:space="0" w:color="auto"/>
              <w:bottom w:val="single" w:sz="4" w:space="0" w:color="000000"/>
              <w:right w:val="single" w:sz="4" w:space="0" w:color="auto"/>
            </w:tcBorders>
          </w:tcPr>
          <w:p w:rsidR="000F3417" w:rsidRPr="000F3417" w:rsidRDefault="000F3417" w:rsidP="000F3417">
            <w:pPr>
              <w:snapToGrid w:val="0"/>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val="en-US" w:bidi="en-US"/>
              </w:rPr>
              <w:t>Отклонения</w:t>
            </w:r>
          </w:p>
          <w:p w:rsidR="000F3417" w:rsidRPr="000F3417" w:rsidRDefault="000F3417" w:rsidP="000F3417">
            <w:pPr>
              <w:snapToGrid w:val="0"/>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(обуч./кач.) </w:t>
            </w:r>
          </w:p>
        </w:tc>
      </w:tr>
      <w:tr w:rsidR="000F3417" w:rsidRPr="000F3417" w:rsidTr="007C7C65">
        <w:trPr>
          <w:cantSplit/>
          <w:trHeight w:val="2227"/>
        </w:trPr>
        <w:tc>
          <w:tcPr>
            <w:tcW w:w="394"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Calibri" w:eastAsia="Times New Roman" w:hAnsi="Calibri" w:cs="Times New Roman"/>
                <w:b/>
                <w:iCs/>
                <w:sz w:val="18"/>
                <w:szCs w:val="18"/>
                <w:lang w:bidi="en-US"/>
              </w:rPr>
            </w:pPr>
          </w:p>
        </w:tc>
        <w:tc>
          <w:tcPr>
            <w:tcW w:w="528"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Calibri" w:eastAsia="Times New Roman" w:hAnsi="Calibri" w:cs="Times New Roman"/>
                <w:b/>
                <w:iCs/>
                <w:sz w:val="18"/>
                <w:szCs w:val="18"/>
                <w:lang w:bidi="en-US"/>
              </w:rPr>
            </w:pPr>
          </w:p>
        </w:tc>
        <w:tc>
          <w:tcPr>
            <w:tcW w:w="502"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Calibri" w:eastAsia="Times New Roman" w:hAnsi="Calibri" w:cs="Times New Roman"/>
                <w:b/>
                <w:iCs/>
                <w:sz w:val="18"/>
                <w:szCs w:val="18"/>
                <w:lang w:bidi="en-US"/>
              </w:rPr>
            </w:pPr>
          </w:p>
        </w:tc>
        <w:tc>
          <w:tcPr>
            <w:tcW w:w="586" w:type="dxa"/>
            <w:vMerge/>
            <w:tcBorders>
              <w:left w:val="single" w:sz="4" w:space="0" w:color="000000"/>
              <w:bottom w:val="single" w:sz="4" w:space="0" w:color="000000"/>
              <w:right w:val="single" w:sz="4" w:space="0" w:color="000000"/>
            </w:tcBorders>
          </w:tcPr>
          <w:p w:rsidR="000F3417" w:rsidRPr="000F3417" w:rsidRDefault="000F3417" w:rsidP="000F3417">
            <w:pPr>
              <w:rPr>
                <w:rFonts w:ascii="Calibri" w:eastAsia="Times New Roman" w:hAnsi="Calibri" w:cs="Times New Roman"/>
                <w:b/>
                <w:iCs/>
                <w:sz w:val="18"/>
                <w:szCs w:val="18"/>
                <w:lang w:bidi="en-US"/>
              </w:rPr>
            </w:pPr>
          </w:p>
        </w:tc>
        <w:tc>
          <w:tcPr>
            <w:tcW w:w="983"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Calibri" w:eastAsia="Times New Roman" w:hAnsi="Calibri" w:cs="Times New Roman"/>
                <w:b/>
                <w:iCs/>
                <w:sz w:val="18"/>
                <w:szCs w:val="18"/>
                <w:lang w:bidi="en-US"/>
              </w:rPr>
            </w:pP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bCs/>
                <w:iCs/>
                <w:sz w:val="16"/>
                <w:szCs w:val="16"/>
                <w:lang w:bidi="en-US"/>
              </w:rPr>
            </w:pPr>
          </w:p>
          <w:p w:rsidR="000F3417" w:rsidRPr="000F3417" w:rsidRDefault="000F3417" w:rsidP="000F3417">
            <w:pPr>
              <w:snapToGrid w:val="0"/>
              <w:jc w:val="center"/>
              <w:rPr>
                <w:rFonts w:ascii="Calibri" w:eastAsia="Calibri" w:hAnsi="Calibri" w:cs="Times New Roman"/>
                <w:b/>
                <w:bCs/>
                <w:iCs/>
                <w:sz w:val="16"/>
                <w:szCs w:val="16"/>
                <w:lang w:bidi="en-US"/>
              </w:rPr>
            </w:pPr>
          </w:p>
          <w:p w:rsidR="000F3417" w:rsidRPr="000F3417" w:rsidRDefault="000F3417" w:rsidP="000F3417">
            <w:pPr>
              <w:snapToGrid w:val="0"/>
              <w:jc w:val="center"/>
              <w:rPr>
                <w:rFonts w:ascii="Calibri" w:eastAsia="Calibri" w:hAnsi="Calibri" w:cs="Times New Roman"/>
                <w:b/>
                <w:bCs/>
                <w:iCs/>
                <w:sz w:val="16"/>
                <w:szCs w:val="16"/>
                <w:lang w:bidi="en-US"/>
              </w:rPr>
            </w:pPr>
            <w:r w:rsidRPr="000F3417">
              <w:rPr>
                <w:rFonts w:ascii="Calibri" w:eastAsia="Calibri" w:hAnsi="Calibri" w:cs="Times New Roman"/>
                <w:b/>
                <w:bCs/>
                <w:iCs/>
                <w:sz w:val="16"/>
                <w:szCs w:val="16"/>
                <w:lang w:bidi="en-US"/>
              </w:rPr>
              <w:t>«5»</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bCs/>
                <w:iCs/>
                <w:sz w:val="16"/>
                <w:szCs w:val="16"/>
                <w:lang w:bidi="en-US"/>
              </w:rPr>
            </w:pPr>
          </w:p>
          <w:p w:rsidR="000F3417" w:rsidRPr="000F3417" w:rsidRDefault="000F3417" w:rsidP="000F3417">
            <w:pPr>
              <w:snapToGrid w:val="0"/>
              <w:jc w:val="center"/>
              <w:rPr>
                <w:rFonts w:ascii="Calibri" w:eastAsia="Calibri" w:hAnsi="Calibri" w:cs="Times New Roman"/>
                <w:b/>
                <w:bCs/>
                <w:iCs/>
                <w:sz w:val="16"/>
                <w:szCs w:val="16"/>
                <w:lang w:bidi="en-US"/>
              </w:rPr>
            </w:pPr>
          </w:p>
          <w:p w:rsidR="000F3417" w:rsidRPr="000F3417" w:rsidRDefault="000F3417" w:rsidP="000F3417">
            <w:pPr>
              <w:snapToGrid w:val="0"/>
              <w:jc w:val="center"/>
              <w:rPr>
                <w:rFonts w:ascii="Calibri" w:eastAsia="Calibri" w:hAnsi="Calibri" w:cs="Times New Roman"/>
                <w:b/>
                <w:bCs/>
                <w:iCs/>
                <w:sz w:val="16"/>
                <w:szCs w:val="16"/>
                <w:lang w:bidi="en-US"/>
              </w:rPr>
            </w:pPr>
            <w:r w:rsidRPr="000F3417">
              <w:rPr>
                <w:rFonts w:ascii="Calibri" w:eastAsia="Calibri" w:hAnsi="Calibri" w:cs="Times New Roman"/>
                <w:b/>
                <w:bCs/>
                <w:iCs/>
                <w:sz w:val="16"/>
                <w:szCs w:val="16"/>
                <w:lang w:bidi="en-US"/>
              </w:rPr>
              <w:t>«4»</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bCs/>
                <w:iCs/>
                <w:sz w:val="16"/>
                <w:szCs w:val="16"/>
                <w:lang w:bidi="en-US"/>
              </w:rPr>
            </w:pPr>
          </w:p>
          <w:p w:rsidR="000F3417" w:rsidRPr="000F3417" w:rsidRDefault="000F3417" w:rsidP="000F3417">
            <w:pPr>
              <w:snapToGrid w:val="0"/>
              <w:jc w:val="center"/>
              <w:rPr>
                <w:rFonts w:ascii="Calibri" w:eastAsia="Calibri" w:hAnsi="Calibri" w:cs="Times New Roman"/>
                <w:b/>
                <w:bCs/>
                <w:iCs/>
                <w:sz w:val="16"/>
                <w:szCs w:val="16"/>
                <w:lang w:bidi="en-US"/>
              </w:rPr>
            </w:pPr>
          </w:p>
          <w:p w:rsidR="000F3417" w:rsidRPr="000F3417" w:rsidRDefault="000F3417" w:rsidP="000F3417">
            <w:pPr>
              <w:snapToGrid w:val="0"/>
              <w:jc w:val="center"/>
              <w:rPr>
                <w:rFonts w:ascii="Calibri" w:eastAsia="Calibri" w:hAnsi="Calibri" w:cs="Times New Roman"/>
                <w:b/>
                <w:bCs/>
                <w:iCs/>
                <w:sz w:val="16"/>
                <w:szCs w:val="16"/>
                <w:lang w:bidi="en-US"/>
              </w:rPr>
            </w:pPr>
            <w:r w:rsidRPr="000F3417">
              <w:rPr>
                <w:rFonts w:ascii="Calibri" w:eastAsia="Calibri" w:hAnsi="Calibri" w:cs="Times New Roman"/>
                <w:b/>
                <w:bCs/>
                <w:iCs/>
                <w:sz w:val="16"/>
                <w:szCs w:val="16"/>
                <w:lang w:bidi="en-US"/>
              </w:rPr>
              <w:t>«3»</w:t>
            </w:r>
          </w:p>
        </w:tc>
        <w:tc>
          <w:tcPr>
            <w:tcW w:w="959" w:type="dxa"/>
            <w:tcBorders>
              <w:top w:val="single" w:sz="4" w:space="0" w:color="000000"/>
              <w:left w:val="single" w:sz="4" w:space="0" w:color="000000"/>
              <w:bottom w:val="nil"/>
              <w:right w:val="single" w:sz="4" w:space="0" w:color="auto"/>
            </w:tcBorders>
          </w:tcPr>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ind w:left="113" w:right="113"/>
              <w:jc w:val="center"/>
              <w:rPr>
                <w:rFonts w:ascii="Calibri" w:eastAsia="Times New Roman" w:hAnsi="Calibri" w:cs="Times New Roman"/>
                <w:b/>
                <w:bCs/>
                <w:sz w:val="18"/>
                <w:szCs w:val="18"/>
                <w:lang w:eastAsia="ru-RU"/>
              </w:rPr>
            </w:pPr>
            <w:r w:rsidRPr="000F3417">
              <w:rPr>
                <w:rFonts w:ascii="Calibri" w:eastAsia="Times New Roman" w:hAnsi="Calibri" w:cs="Times New Roman"/>
                <w:b/>
                <w:bCs/>
                <w:sz w:val="18"/>
                <w:szCs w:val="18"/>
                <w:lang w:eastAsia="ru-RU"/>
              </w:rPr>
              <w:t>«2»</w:t>
            </w:r>
          </w:p>
          <w:p w:rsidR="000F3417" w:rsidRPr="000F3417" w:rsidRDefault="000F3417" w:rsidP="000F3417">
            <w:pPr>
              <w:ind w:left="113" w:right="113"/>
              <w:jc w:val="center"/>
              <w:rPr>
                <w:rFonts w:ascii="Calibri" w:eastAsia="Times New Roman" w:hAnsi="Calibri" w:cs="Times New Roman"/>
                <w:b/>
                <w:bCs/>
                <w:sz w:val="18"/>
                <w:szCs w:val="18"/>
                <w:lang w:eastAsia="ru-RU"/>
              </w:rPr>
            </w:pPr>
          </w:p>
          <w:p w:rsidR="000F3417" w:rsidRPr="000F3417" w:rsidRDefault="000F3417" w:rsidP="000F3417">
            <w:pPr>
              <w:ind w:left="113" w:right="113"/>
              <w:jc w:val="center"/>
              <w:rPr>
                <w:rFonts w:ascii="Calibri" w:eastAsia="Times New Roman" w:hAnsi="Calibri" w:cs="Times New Roman"/>
                <w:b/>
                <w:sz w:val="18"/>
                <w:szCs w:val="18"/>
                <w:lang w:eastAsia="ru-RU"/>
              </w:rPr>
            </w:pPr>
            <w:r w:rsidRPr="000F3417">
              <w:rPr>
                <w:rFonts w:ascii="Calibri" w:eastAsia="Times New Roman" w:hAnsi="Calibri" w:cs="Times New Roman"/>
                <w:b/>
                <w:bCs/>
                <w:sz w:val="18"/>
                <w:szCs w:val="18"/>
                <w:lang w:eastAsia="ru-RU"/>
              </w:rPr>
              <w:t>(Ф.И.О. обучающихся)</w:t>
            </w:r>
          </w:p>
        </w:tc>
        <w:tc>
          <w:tcPr>
            <w:tcW w:w="546" w:type="dxa"/>
            <w:tcBorders>
              <w:top w:val="single" w:sz="4" w:space="0" w:color="auto"/>
              <w:left w:val="single" w:sz="4" w:space="0" w:color="auto"/>
              <w:bottom w:val="single" w:sz="4" w:space="0" w:color="000000"/>
              <w:right w:val="nil"/>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уровень освоения  образовательной программы  (%)</w:t>
            </w:r>
          </w:p>
        </w:tc>
        <w:tc>
          <w:tcPr>
            <w:tcW w:w="788"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bidi="en-US"/>
              </w:rPr>
              <w:t>качество освоения обр</w:t>
            </w:r>
            <w:r w:rsidRPr="000F3417">
              <w:rPr>
                <w:rFonts w:ascii="Calibri" w:eastAsia="Calibri" w:hAnsi="Calibri" w:cs="Times New Roman"/>
                <w:b/>
                <w:iCs/>
                <w:sz w:val="18"/>
                <w:szCs w:val="18"/>
                <w:lang w:val="en-US" w:bidi="en-US"/>
              </w:rPr>
              <w:t>азовательной программы (%)</w:t>
            </w:r>
          </w:p>
        </w:tc>
        <w:tc>
          <w:tcPr>
            <w:tcW w:w="677"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уровень освоения  образовательной программы  (%)</w:t>
            </w:r>
          </w:p>
        </w:tc>
        <w:tc>
          <w:tcPr>
            <w:tcW w:w="584"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качество освоения образовательной программы (%)</w:t>
            </w:r>
          </w:p>
        </w:tc>
        <w:tc>
          <w:tcPr>
            <w:tcW w:w="1023" w:type="dxa"/>
            <w:vMerge/>
            <w:tcBorders>
              <w:top w:val="single" w:sz="4" w:space="0" w:color="000000"/>
              <w:left w:val="single" w:sz="4" w:space="0" w:color="auto"/>
              <w:bottom w:val="single" w:sz="4" w:space="0" w:color="000000"/>
              <w:right w:val="single" w:sz="4" w:space="0" w:color="auto"/>
            </w:tcBorders>
            <w:vAlign w:val="center"/>
          </w:tcPr>
          <w:p w:rsidR="000F3417" w:rsidRPr="000F3417" w:rsidRDefault="000F3417" w:rsidP="000F3417">
            <w:pPr>
              <w:rPr>
                <w:rFonts w:ascii="Calibri" w:eastAsia="Times New Roman" w:hAnsi="Calibri" w:cs="Times New Roman"/>
                <w:b/>
                <w:iCs/>
                <w:sz w:val="18"/>
                <w:szCs w:val="18"/>
                <w:lang w:val="en-US" w:bidi="en-US"/>
              </w:rPr>
            </w:pPr>
          </w:p>
        </w:tc>
      </w:tr>
      <w:tr w:rsidR="000F3417" w:rsidRPr="000F3417" w:rsidTr="007C7C65">
        <w:trPr>
          <w:trHeight w:val="160"/>
        </w:trPr>
        <w:tc>
          <w:tcPr>
            <w:tcW w:w="394"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1</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2</w:t>
            </w:r>
          </w:p>
        </w:tc>
        <w:tc>
          <w:tcPr>
            <w:tcW w:w="502"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3</w:t>
            </w:r>
          </w:p>
        </w:tc>
        <w:tc>
          <w:tcPr>
            <w:tcW w:w="58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4</w:t>
            </w:r>
          </w:p>
        </w:tc>
        <w:tc>
          <w:tcPr>
            <w:tcW w:w="983"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5</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6</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7</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8</w:t>
            </w:r>
          </w:p>
        </w:tc>
        <w:tc>
          <w:tcPr>
            <w:tcW w:w="959"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9</w:t>
            </w:r>
          </w:p>
        </w:tc>
        <w:tc>
          <w:tcPr>
            <w:tcW w:w="54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10</w:t>
            </w:r>
          </w:p>
        </w:tc>
        <w:tc>
          <w:tcPr>
            <w:tcW w:w="788"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11</w:t>
            </w:r>
          </w:p>
        </w:tc>
        <w:tc>
          <w:tcPr>
            <w:tcW w:w="677"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12</w:t>
            </w:r>
          </w:p>
        </w:tc>
        <w:tc>
          <w:tcPr>
            <w:tcW w:w="58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6"/>
                <w:szCs w:val="16"/>
                <w:lang w:val="en-US" w:bidi="en-US"/>
              </w:rPr>
            </w:pPr>
            <w:r w:rsidRPr="000F3417">
              <w:rPr>
                <w:rFonts w:ascii="Times New Roman" w:eastAsia="Calibri" w:hAnsi="Times New Roman" w:cs="Times New Roman"/>
                <w:b/>
                <w:iCs/>
                <w:sz w:val="16"/>
                <w:szCs w:val="16"/>
                <w:lang w:val="en-US" w:bidi="en-US"/>
              </w:rPr>
              <w:t>13</w:t>
            </w:r>
          </w:p>
        </w:tc>
        <w:tc>
          <w:tcPr>
            <w:tcW w:w="1023"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6"/>
                <w:szCs w:val="16"/>
                <w:lang w:bidi="en-US"/>
              </w:rPr>
            </w:pPr>
            <w:r w:rsidRPr="000F3417">
              <w:rPr>
                <w:rFonts w:ascii="Times New Roman" w:eastAsia="Calibri" w:hAnsi="Times New Roman" w:cs="Times New Roman"/>
                <w:b/>
                <w:iCs/>
                <w:sz w:val="16"/>
                <w:szCs w:val="16"/>
                <w:lang w:bidi="en-US"/>
              </w:rPr>
              <w:t>14</w:t>
            </w:r>
          </w:p>
        </w:tc>
      </w:tr>
      <w:tr w:rsidR="000F3417" w:rsidRPr="000F3417" w:rsidTr="007C7C65">
        <w:trPr>
          <w:trHeight w:val="160"/>
        </w:trPr>
        <w:tc>
          <w:tcPr>
            <w:tcW w:w="394"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1.</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5а</w:t>
            </w:r>
          </w:p>
        </w:tc>
        <w:tc>
          <w:tcPr>
            <w:tcW w:w="502"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13</w:t>
            </w:r>
          </w:p>
        </w:tc>
        <w:tc>
          <w:tcPr>
            <w:tcW w:w="58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13</w:t>
            </w:r>
          </w:p>
        </w:tc>
        <w:tc>
          <w:tcPr>
            <w:tcW w:w="983"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Костенко О.С.</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0</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5</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8</w:t>
            </w:r>
          </w:p>
        </w:tc>
        <w:tc>
          <w:tcPr>
            <w:tcW w:w="959"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0</w:t>
            </w:r>
          </w:p>
        </w:tc>
        <w:tc>
          <w:tcPr>
            <w:tcW w:w="54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val="en-US" w:eastAsia="x-none"/>
              </w:rPr>
            </w:pPr>
            <w:r w:rsidRPr="000F3417">
              <w:rPr>
                <w:rFonts w:ascii="Times New Roman" w:eastAsia="Times New Roman" w:hAnsi="Times New Roman" w:cs="Times New Roman"/>
                <w:sz w:val="16"/>
                <w:szCs w:val="16"/>
                <w:lang w:val="en-US" w:eastAsia="x-none"/>
              </w:rPr>
              <w:t>92</w:t>
            </w:r>
          </w:p>
        </w:tc>
        <w:tc>
          <w:tcPr>
            <w:tcW w:w="788"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31</w:t>
            </w:r>
          </w:p>
        </w:tc>
        <w:tc>
          <w:tcPr>
            <w:tcW w:w="677"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6"/>
                <w:szCs w:val="16"/>
                <w:lang w:eastAsia="ru-RU"/>
              </w:rPr>
            </w:pPr>
            <w:r w:rsidRPr="000F3417">
              <w:rPr>
                <w:rFonts w:ascii="Times New Roman" w:eastAsia="Times New Roman" w:hAnsi="Times New Roman" w:cs="Times New Roman"/>
                <w:sz w:val="16"/>
                <w:szCs w:val="16"/>
                <w:lang w:eastAsia="ru-RU"/>
              </w:rPr>
              <w:t>100</w:t>
            </w:r>
          </w:p>
        </w:tc>
        <w:tc>
          <w:tcPr>
            <w:tcW w:w="58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sz w:val="16"/>
                <w:szCs w:val="16"/>
                <w:lang w:eastAsia="x-none"/>
              </w:rPr>
              <w:t>3</w:t>
            </w:r>
            <w:r w:rsidRPr="000F3417">
              <w:rPr>
                <w:rFonts w:ascii="Times New Roman" w:eastAsia="Times New Roman" w:hAnsi="Times New Roman" w:cs="Times New Roman"/>
                <w:sz w:val="16"/>
                <w:szCs w:val="16"/>
                <w:lang w:val="x-none" w:eastAsia="x-none"/>
              </w:rPr>
              <w:t>8</w:t>
            </w:r>
          </w:p>
        </w:tc>
        <w:tc>
          <w:tcPr>
            <w:tcW w:w="1023"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val="en-US" w:eastAsia="x-none"/>
              </w:rPr>
              <w:t>+8</w:t>
            </w:r>
            <w:r w:rsidRPr="000F3417">
              <w:rPr>
                <w:rFonts w:ascii="Times New Roman" w:eastAsia="Times New Roman" w:hAnsi="Times New Roman" w:cs="Times New Roman"/>
                <w:sz w:val="16"/>
                <w:szCs w:val="16"/>
                <w:lang w:val="x-none" w:eastAsia="x-none"/>
              </w:rPr>
              <w:t>/+</w:t>
            </w:r>
            <w:r w:rsidRPr="000F3417">
              <w:rPr>
                <w:rFonts w:ascii="Times New Roman" w:eastAsia="Times New Roman" w:hAnsi="Times New Roman" w:cs="Times New Roman"/>
                <w:sz w:val="16"/>
                <w:szCs w:val="16"/>
                <w:lang w:eastAsia="x-none"/>
              </w:rPr>
              <w:t>7</w:t>
            </w:r>
          </w:p>
        </w:tc>
      </w:tr>
      <w:tr w:rsidR="000F3417" w:rsidRPr="000F3417" w:rsidTr="007C7C65">
        <w:trPr>
          <w:trHeight w:val="160"/>
        </w:trPr>
        <w:tc>
          <w:tcPr>
            <w:tcW w:w="394"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2.</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5б</w:t>
            </w:r>
          </w:p>
        </w:tc>
        <w:tc>
          <w:tcPr>
            <w:tcW w:w="502"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12</w:t>
            </w:r>
          </w:p>
        </w:tc>
        <w:tc>
          <w:tcPr>
            <w:tcW w:w="58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12</w:t>
            </w:r>
          </w:p>
        </w:tc>
        <w:tc>
          <w:tcPr>
            <w:tcW w:w="983"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val="en-US" w:bidi="en-US"/>
              </w:rPr>
            </w:pPr>
            <w:r w:rsidRPr="000F3417">
              <w:rPr>
                <w:rFonts w:ascii="Times New Roman" w:eastAsia="Calibri" w:hAnsi="Times New Roman" w:cs="Times New Roman"/>
                <w:iCs/>
                <w:sz w:val="16"/>
                <w:szCs w:val="16"/>
                <w:lang w:bidi="en-US"/>
              </w:rPr>
              <w:t>Костенко О.С.</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sz w:val="16"/>
                <w:szCs w:val="16"/>
                <w:lang w:val="x-none" w:eastAsia="x-none"/>
              </w:rPr>
              <w:t>0</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sz w:val="16"/>
                <w:szCs w:val="16"/>
                <w:lang w:val="x-none" w:eastAsia="x-none"/>
              </w:rPr>
              <w:t>4</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8</w:t>
            </w:r>
          </w:p>
        </w:tc>
        <w:tc>
          <w:tcPr>
            <w:tcW w:w="959"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0</w:t>
            </w:r>
          </w:p>
        </w:tc>
        <w:tc>
          <w:tcPr>
            <w:tcW w:w="54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sz w:val="16"/>
                <w:szCs w:val="16"/>
                <w:lang w:val="x-none" w:eastAsia="x-none"/>
              </w:rPr>
              <w:t>100</w:t>
            </w:r>
          </w:p>
        </w:tc>
        <w:tc>
          <w:tcPr>
            <w:tcW w:w="788"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val="en-US" w:eastAsia="x-none"/>
              </w:rPr>
            </w:pPr>
            <w:r w:rsidRPr="000F3417">
              <w:rPr>
                <w:rFonts w:ascii="Times New Roman" w:eastAsia="Times New Roman" w:hAnsi="Times New Roman" w:cs="Times New Roman"/>
                <w:sz w:val="16"/>
                <w:szCs w:val="16"/>
                <w:lang w:val="en-US" w:eastAsia="x-none"/>
              </w:rPr>
              <w:t>25</w:t>
            </w:r>
          </w:p>
        </w:tc>
        <w:tc>
          <w:tcPr>
            <w:tcW w:w="677"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6"/>
                <w:szCs w:val="16"/>
                <w:lang w:eastAsia="ru-RU"/>
              </w:rPr>
            </w:pPr>
            <w:r w:rsidRPr="000F3417">
              <w:rPr>
                <w:rFonts w:ascii="Times New Roman" w:eastAsia="Times New Roman" w:hAnsi="Times New Roman" w:cs="Times New Roman"/>
                <w:sz w:val="16"/>
                <w:szCs w:val="16"/>
                <w:lang w:eastAsia="ru-RU"/>
              </w:rPr>
              <w:t>100</w:t>
            </w:r>
          </w:p>
        </w:tc>
        <w:tc>
          <w:tcPr>
            <w:tcW w:w="58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33</w:t>
            </w:r>
          </w:p>
        </w:tc>
        <w:tc>
          <w:tcPr>
            <w:tcW w:w="1023"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6"/>
                <w:szCs w:val="16"/>
                <w:lang w:val="en-US" w:eastAsia="ru-RU"/>
              </w:rPr>
            </w:pPr>
            <w:r w:rsidRPr="000F3417">
              <w:rPr>
                <w:rFonts w:ascii="Times New Roman" w:eastAsia="Times New Roman" w:hAnsi="Times New Roman" w:cs="Times New Roman"/>
                <w:sz w:val="16"/>
                <w:szCs w:val="16"/>
                <w:lang w:eastAsia="ru-RU"/>
              </w:rPr>
              <w:t>0/+</w:t>
            </w:r>
            <w:r w:rsidRPr="000F3417">
              <w:rPr>
                <w:rFonts w:ascii="Times New Roman" w:eastAsia="Times New Roman" w:hAnsi="Times New Roman" w:cs="Times New Roman"/>
                <w:sz w:val="16"/>
                <w:szCs w:val="16"/>
                <w:lang w:val="en-US" w:eastAsia="ru-RU"/>
              </w:rPr>
              <w:t>8</w:t>
            </w:r>
          </w:p>
        </w:tc>
      </w:tr>
      <w:tr w:rsidR="000F3417" w:rsidRPr="000F3417" w:rsidTr="007C7C65">
        <w:trPr>
          <w:trHeight w:val="160"/>
        </w:trPr>
        <w:tc>
          <w:tcPr>
            <w:tcW w:w="394"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3.</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6а</w:t>
            </w:r>
          </w:p>
        </w:tc>
        <w:tc>
          <w:tcPr>
            <w:tcW w:w="502"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8</w:t>
            </w:r>
          </w:p>
        </w:tc>
        <w:tc>
          <w:tcPr>
            <w:tcW w:w="58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8</w:t>
            </w:r>
          </w:p>
        </w:tc>
        <w:tc>
          <w:tcPr>
            <w:tcW w:w="983"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Антипова Н.А.</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1</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3</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4</w:t>
            </w:r>
          </w:p>
        </w:tc>
        <w:tc>
          <w:tcPr>
            <w:tcW w:w="959"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0</w:t>
            </w:r>
          </w:p>
        </w:tc>
        <w:tc>
          <w:tcPr>
            <w:tcW w:w="54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100</w:t>
            </w:r>
          </w:p>
        </w:tc>
        <w:tc>
          <w:tcPr>
            <w:tcW w:w="788"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38</w:t>
            </w:r>
          </w:p>
        </w:tc>
        <w:tc>
          <w:tcPr>
            <w:tcW w:w="677"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6"/>
                <w:szCs w:val="16"/>
                <w:lang w:eastAsia="ru-RU"/>
              </w:rPr>
            </w:pPr>
            <w:r w:rsidRPr="000F3417">
              <w:rPr>
                <w:rFonts w:ascii="Times New Roman" w:eastAsia="Times New Roman" w:hAnsi="Times New Roman" w:cs="Times New Roman"/>
                <w:sz w:val="16"/>
                <w:szCs w:val="16"/>
                <w:lang w:eastAsia="ru-RU"/>
              </w:rPr>
              <w:t>100</w:t>
            </w:r>
          </w:p>
        </w:tc>
        <w:tc>
          <w:tcPr>
            <w:tcW w:w="58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50</w:t>
            </w:r>
          </w:p>
        </w:tc>
        <w:tc>
          <w:tcPr>
            <w:tcW w:w="1023"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6"/>
                <w:szCs w:val="16"/>
                <w:lang w:eastAsia="ru-RU"/>
              </w:rPr>
            </w:pPr>
            <w:r w:rsidRPr="000F3417">
              <w:rPr>
                <w:rFonts w:ascii="Times New Roman" w:eastAsia="Times New Roman" w:hAnsi="Times New Roman" w:cs="Times New Roman"/>
                <w:sz w:val="16"/>
                <w:szCs w:val="16"/>
                <w:lang w:eastAsia="ru-RU"/>
              </w:rPr>
              <w:t>0/+12</w:t>
            </w:r>
          </w:p>
        </w:tc>
      </w:tr>
      <w:tr w:rsidR="000F3417" w:rsidRPr="000F3417" w:rsidTr="007C7C65">
        <w:trPr>
          <w:trHeight w:val="160"/>
        </w:trPr>
        <w:tc>
          <w:tcPr>
            <w:tcW w:w="394"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4.</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6б</w:t>
            </w:r>
          </w:p>
        </w:tc>
        <w:tc>
          <w:tcPr>
            <w:tcW w:w="502"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9</w:t>
            </w:r>
          </w:p>
        </w:tc>
        <w:tc>
          <w:tcPr>
            <w:tcW w:w="58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9</w:t>
            </w:r>
          </w:p>
        </w:tc>
        <w:tc>
          <w:tcPr>
            <w:tcW w:w="983"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Антипова Н.А.</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0</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1</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8</w:t>
            </w:r>
          </w:p>
        </w:tc>
        <w:tc>
          <w:tcPr>
            <w:tcW w:w="959"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6"/>
                <w:szCs w:val="16"/>
                <w:lang w:bidi="en-US"/>
              </w:rPr>
            </w:pPr>
            <w:r w:rsidRPr="000F3417">
              <w:rPr>
                <w:rFonts w:ascii="Times New Roman" w:eastAsia="Calibri" w:hAnsi="Times New Roman" w:cs="Times New Roman"/>
                <w:iCs/>
                <w:sz w:val="16"/>
                <w:szCs w:val="16"/>
                <w:lang w:bidi="en-US"/>
              </w:rPr>
              <w:t>0</w:t>
            </w:r>
          </w:p>
        </w:tc>
        <w:tc>
          <w:tcPr>
            <w:tcW w:w="54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100</w:t>
            </w:r>
          </w:p>
        </w:tc>
        <w:tc>
          <w:tcPr>
            <w:tcW w:w="788"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22</w:t>
            </w:r>
          </w:p>
        </w:tc>
        <w:tc>
          <w:tcPr>
            <w:tcW w:w="677"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6"/>
                <w:szCs w:val="16"/>
                <w:lang w:eastAsia="ru-RU"/>
              </w:rPr>
            </w:pPr>
            <w:r w:rsidRPr="000F3417">
              <w:rPr>
                <w:rFonts w:ascii="Times New Roman" w:eastAsia="Times New Roman" w:hAnsi="Times New Roman" w:cs="Times New Roman"/>
                <w:sz w:val="16"/>
                <w:szCs w:val="16"/>
                <w:lang w:eastAsia="ru-RU"/>
              </w:rPr>
              <w:t>100</w:t>
            </w:r>
          </w:p>
        </w:tc>
        <w:tc>
          <w:tcPr>
            <w:tcW w:w="58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6"/>
                <w:szCs w:val="16"/>
                <w:lang w:eastAsia="x-none"/>
              </w:rPr>
            </w:pPr>
            <w:r w:rsidRPr="000F3417">
              <w:rPr>
                <w:rFonts w:ascii="Times New Roman" w:eastAsia="Times New Roman" w:hAnsi="Times New Roman" w:cs="Times New Roman"/>
                <w:sz w:val="16"/>
                <w:szCs w:val="16"/>
                <w:lang w:eastAsia="x-none"/>
              </w:rPr>
              <w:t>11</w:t>
            </w:r>
          </w:p>
        </w:tc>
        <w:tc>
          <w:tcPr>
            <w:tcW w:w="1023"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6"/>
                <w:szCs w:val="16"/>
                <w:lang w:eastAsia="ru-RU"/>
              </w:rPr>
            </w:pPr>
            <w:r w:rsidRPr="000F3417">
              <w:rPr>
                <w:rFonts w:ascii="Times New Roman" w:eastAsia="Times New Roman" w:hAnsi="Times New Roman" w:cs="Times New Roman"/>
                <w:sz w:val="16"/>
                <w:szCs w:val="16"/>
                <w:lang w:eastAsia="ru-RU"/>
              </w:rPr>
              <w:t>0/-11</w:t>
            </w:r>
          </w:p>
        </w:tc>
      </w:tr>
      <w:tr w:rsidR="000F3417" w:rsidRPr="000F3417" w:rsidTr="007C7C65">
        <w:trPr>
          <w:trHeight w:val="231"/>
        </w:trPr>
        <w:tc>
          <w:tcPr>
            <w:tcW w:w="922" w:type="dxa"/>
            <w:gridSpan w:val="2"/>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6"/>
                <w:szCs w:val="16"/>
                <w:lang w:bidi="en-US"/>
              </w:rPr>
            </w:pPr>
            <w:r w:rsidRPr="000F3417">
              <w:rPr>
                <w:rFonts w:ascii="Times New Roman" w:eastAsia="Calibri" w:hAnsi="Times New Roman" w:cs="Times New Roman"/>
                <w:b/>
                <w:iCs/>
                <w:sz w:val="16"/>
                <w:szCs w:val="16"/>
                <w:lang w:bidi="en-US"/>
              </w:rPr>
              <w:t>Всего:</w:t>
            </w:r>
          </w:p>
        </w:tc>
        <w:tc>
          <w:tcPr>
            <w:tcW w:w="502" w:type="dxa"/>
            <w:tcBorders>
              <w:top w:val="single" w:sz="4" w:space="0" w:color="000000"/>
              <w:left w:val="single" w:sz="4" w:space="0" w:color="000000"/>
              <w:bottom w:val="single" w:sz="4" w:space="0" w:color="000000"/>
              <w:right w:val="nil"/>
            </w:tcBorders>
          </w:tcPr>
          <w:p w:rsidR="000F3417" w:rsidRPr="000F3417" w:rsidRDefault="000F3417" w:rsidP="000F3417">
            <w:pPr>
              <w:snapToGrid w:val="0"/>
              <w:rPr>
                <w:rFonts w:ascii="Times New Roman" w:eastAsia="Calibri" w:hAnsi="Times New Roman" w:cs="Times New Roman"/>
                <w:b/>
                <w:iCs/>
                <w:sz w:val="16"/>
                <w:szCs w:val="16"/>
                <w:lang w:bidi="en-US"/>
              </w:rPr>
            </w:pPr>
            <w:r w:rsidRPr="000F3417">
              <w:rPr>
                <w:rFonts w:ascii="Times New Roman" w:eastAsia="Calibri" w:hAnsi="Times New Roman" w:cs="Times New Roman"/>
                <w:b/>
                <w:iCs/>
                <w:sz w:val="16"/>
                <w:szCs w:val="16"/>
                <w:lang w:bidi="en-US"/>
              </w:rPr>
              <w:t>42</w:t>
            </w:r>
          </w:p>
        </w:tc>
        <w:tc>
          <w:tcPr>
            <w:tcW w:w="58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spacing w:after="0" w:line="240" w:lineRule="auto"/>
              <w:rPr>
                <w:rFonts w:ascii="Times New Roman" w:eastAsia="Times New Roman" w:hAnsi="Times New Roman" w:cs="Times New Roman"/>
                <w:b/>
                <w:sz w:val="16"/>
                <w:szCs w:val="16"/>
                <w:lang w:eastAsia="x-none"/>
              </w:rPr>
            </w:pPr>
            <w:r w:rsidRPr="000F3417">
              <w:rPr>
                <w:rFonts w:ascii="Times New Roman" w:eastAsia="Times New Roman" w:hAnsi="Times New Roman" w:cs="Times New Roman"/>
                <w:b/>
                <w:sz w:val="16"/>
                <w:szCs w:val="16"/>
                <w:lang w:eastAsia="x-none"/>
              </w:rPr>
              <w:t>42</w:t>
            </w:r>
          </w:p>
        </w:tc>
        <w:tc>
          <w:tcPr>
            <w:tcW w:w="983"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b/>
                <w:color w:val="FF0000"/>
                <w:sz w:val="16"/>
                <w:szCs w:val="16"/>
                <w:lang w:val="x-none" w:eastAsia="x-none"/>
              </w:rPr>
            </w:pP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rPr>
                <w:rFonts w:ascii="Times New Roman" w:eastAsia="Calibri" w:hAnsi="Times New Roman" w:cs="Times New Roman"/>
                <w:b/>
                <w:iCs/>
                <w:sz w:val="16"/>
                <w:szCs w:val="16"/>
                <w:lang w:bidi="en-US"/>
              </w:rPr>
            </w:pPr>
            <w:r w:rsidRPr="000F3417">
              <w:rPr>
                <w:rFonts w:ascii="Times New Roman" w:eastAsia="Calibri" w:hAnsi="Times New Roman" w:cs="Times New Roman"/>
                <w:b/>
                <w:iCs/>
                <w:sz w:val="16"/>
                <w:szCs w:val="16"/>
                <w:lang w:bidi="en-US"/>
              </w:rPr>
              <w:t>1</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b/>
                <w:sz w:val="16"/>
                <w:szCs w:val="16"/>
                <w:lang w:eastAsia="x-none"/>
              </w:rPr>
            </w:pPr>
            <w:r w:rsidRPr="000F3417">
              <w:rPr>
                <w:rFonts w:ascii="Times New Roman" w:eastAsia="Times New Roman" w:hAnsi="Times New Roman" w:cs="Times New Roman"/>
                <w:b/>
                <w:sz w:val="16"/>
                <w:szCs w:val="16"/>
                <w:lang w:eastAsia="x-none"/>
              </w:rPr>
              <w:t>13</w:t>
            </w:r>
          </w:p>
        </w:tc>
        <w:tc>
          <w:tcPr>
            <w:tcW w:w="44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b/>
                <w:sz w:val="16"/>
                <w:szCs w:val="16"/>
                <w:lang w:eastAsia="x-none"/>
              </w:rPr>
            </w:pPr>
            <w:r w:rsidRPr="000F3417">
              <w:rPr>
                <w:rFonts w:ascii="Times New Roman" w:eastAsia="Times New Roman" w:hAnsi="Times New Roman" w:cs="Times New Roman"/>
                <w:b/>
                <w:sz w:val="16"/>
                <w:szCs w:val="16"/>
                <w:lang w:eastAsia="x-none"/>
              </w:rPr>
              <w:t>28</w:t>
            </w:r>
          </w:p>
        </w:tc>
        <w:tc>
          <w:tcPr>
            <w:tcW w:w="959"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b/>
                <w:sz w:val="16"/>
                <w:szCs w:val="16"/>
                <w:lang w:eastAsia="x-none"/>
              </w:rPr>
            </w:pPr>
            <w:r w:rsidRPr="000F3417">
              <w:rPr>
                <w:rFonts w:ascii="Times New Roman" w:eastAsia="Times New Roman" w:hAnsi="Times New Roman" w:cs="Times New Roman"/>
                <w:b/>
                <w:sz w:val="16"/>
                <w:szCs w:val="16"/>
                <w:lang w:eastAsia="x-none"/>
              </w:rPr>
              <w:t xml:space="preserve">               0</w:t>
            </w:r>
          </w:p>
        </w:tc>
        <w:tc>
          <w:tcPr>
            <w:tcW w:w="54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rPr>
                <w:rFonts w:ascii="Times New Roman" w:eastAsia="Calibri" w:hAnsi="Times New Roman" w:cs="Times New Roman"/>
                <w:b/>
                <w:iCs/>
                <w:sz w:val="16"/>
                <w:szCs w:val="16"/>
                <w:lang w:bidi="en-US"/>
              </w:rPr>
            </w:pPr>
            <w:r w:rsidRPr="000F3417">
              <w:rPr>
                <w:rFonts w:ascii="Times New Roman" w:eastAsia="Calibri" w:hAnsi="Times New Roman" w:cs="Times New Roman"/>
                <w:b/>
                <w:iCs/>
                <w:sz w:val="16"/>
                <w:szCs w:val="16"/>
                <w:lang w:bidi="en-US"/>
              </w:rPr>
              <w:t>98</w:t>
            </w:r>
          </w:p>
        </w:tc>
        <w:tc>
          <w:tcPr>
            <w:tcW w:w="788"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b/>
                <w:sz w:val="16"/>
                <w:szCs w:val="16"/>
                <w:lang w:eastAsia="ru-RU"/>
              </w:rPr>
            </w:pPr>
            <w:r w:rsidRPr="000F3417">
              <w:rPr>
                <w:rFonts w:ascii="Times New Roman" w:eastAsia="Times New Roman" w:hAnsi="Times New Roman" w:cs="Times New Roman"/>
                <w:b/>
                <w:sz w:val="16"/>
                <w:szCs w:val="16"/>
                <w:lang w:eastAsia="ru-RU"/>
              </w:rPr>
              <w:t>29</w:t>
            </w:r>
          </w:p>
        </w:tc>
        <w:tc>
          <w:tcPr>
            <w:tcW w:w="677"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b/>
                <w:sz w:val="16"/>
                <w:szCs w:val="16"/>
                <w:lang w:eastAsia="x-none"/>
              </w:rPr>
            </w:pPr>
            <w:r w:rsidRPr="000F3417">
              <w:rPr>
                <w:rFonts w:ascii="Times New Roman" w:eastAsia="Times New Roman" w:hAnsi="Times New Roman" w:cs="Times New Roman"/>
                <w:b/>
                <w:sz w:val="16"/>
                <w:szCs w:val="16"/>
                <w:lang w:eastAsia="x-none"/>
              </w:rPr>
              <w:t>100</w:t>
            </w:r>
          </w:p>
        </w:tc>
        <w:tc>
          <w:tcPr>
            <w:tcW w:w="58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b/>
                <w:sz w:val="16"/>
                <w:szCs w:val="16"/>
                <w:lang w:eastAsia="ru-RU"/>
              </w:rPr>
            </w:pPr>
            <w:r w:rsidRPr="000F3417">
              <w:rPr>
                <w:rFonts w:ascii="Times New Roman" w:eastAsia="Times New Roman" w:hAnsi="Times New Roman" w:cs="Times New Roman"/>
                <w:b/>
                <w:sz w:val="16"/>
                <w:szCs w:val="16"/>
                <w:lang w:eastAsia="ru-RU"/>
              </w:rPr>
              <w:t>26</w:t>
            </w:r>
          </w:p>
        </w:tc>
        <w:tc>
          <w:tcPr>
            <w:tcW w:w="1023"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b/>
                <w:sz w:val="16"/>
                <w:szCs w:val="16"/>
                <w:lang w:eastAsia="x-none"/>
              </w:rPr>
            </w:pPr>
            <w:r w:rsidRPr="000F3417">
              <w:rPr>
                <w:rFonts w:ascii="Times New Roman" w:eastAsia="Times New Roman" w:hAnsi="Times New Roman" w:cs="Times New Roman"/>
                <w:b/>
                <w:sz w:val="16"/>
                <w:szCs w:val="16"/>
                <w:lang w:eastAsia="x-none"/>
              </w:rPr>
              <w:t>+2/-3</w:t>
            </w:r>
          </w:p>
        </w:tc>
      </w:tr>
    </w:tbl>
    <w:p w:rsidR="000F3417" w:rsidRPr="000F3417" w:rsidRDefault="000F3417" w:rsidP="000F3417">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 xml:space="preserve">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eastAsia="x-none"/>
        </w:rPr>
        <w:t xml:space="preserve">        </w:t>
      </w:r>
      <w:r w:rsidRPr="000F3417">
        <w:rPr>
          <w:rFonts w:ascii="Times New Roman" w:eastAsia="Times New Roman" w:hAnsi="Times New Roman" w:cs="Times New Roman"/>
          <w:lang w:val="x-none" w:eastAsia="x-none"/>
        </w:rPr>
        <w:t xml:space="preserve">Промежуточные контрольные работы по математике в </w:t>
      </w:r>
      <w:r w:rsidRPr="000F3417">
        <w:rPr>
          <w:rFonts w:ascii="Times New Roman" w:eastAsia="Times New Roman" w:hAnsi="Times New Roman" w:cs="Times New Roman"/>
          <w:lang w:eastAsia="x-none"/>
        </w:rPr>
        <w:t xml:space="preserve">5а, 5б, 6а, 6б </w:t>
      </w:r>
      <w:r w:rsidRPr="000F3417">
        <w:rPr>
          <w:rFonts w:ascii="Times New Roman" w:eastAsia="Times New Roman" w:hAnsi="Times New Roman" w:cs="Times New Roman"/>
          <w:lang w:val="x-none" w:eastAsia="x-none"/>
        </w:rPr>
        <w:t xml:space="preserve"> классах проводились в форме итоговой  контрольной работы. Результаты промежуточных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lang w:val="x-none" w:eastAsia="x-none"/>
        </w:rPr>
      </w:pPr>
      <w:r w:rsidRPr="000F3417">
        <w:rPr>
          <w:rFonts w:ascii="Times New Roman" w:eastAsia="Times New Roman" w:hAnsi="Times New Roman" w:cs="Times New Roman"/>
          <w:lang w:val="x-none" w:eastAsia="x-none"/>
        </w:rPr>
        <w:t xml:space="preserve">По итогам промежуточной  аттестации средний уровень   учебных достижений обучающихся по математике  составил </w:t>
      </w:r>
      <w:r w:rsidRPr="000F3417">
        <w:rPr>
          <w:rFonts w:ascii="Times New Roman" w:eastAsia="Times New Roman" w:hAnsi="Times New Roman" w:cs="Times New Roman"/>
          <w:color w:val="FF0000"/>
          <w:lang w:val="x-none" w:eastAsia="x-none"/>
        </w:rPr>
        <w:t xml:space="preserve"> </w:t>
      </w:r>
      <w:r w:rsidRPr="000F3417">
        <w:rPr>
          <w:rFonts w:ascii="Times New Roman" w:eastAsia="Times New Roman" w:hAnsi="Times New Roman" w:cs="Times New Roman"/>
          <w:b/>
          <w:lang w:val="x-none" w:eastAsia="x-none"/>
        </w:rPr>
        <w:t>100%</w:t>
      </w:r>
      <w:r w:rsidRPr="000F3417">
        <w:rPr>
          <w:rFonts w:ascii="Times New Roman" w:eastAsia="Times New Roman" w:hAnsi="Times New Roman" w:cs="Times New Roman"/>
          <w:lang w:val="x-none" w:eastAsia="x-none"/>
        </w:rPr>
        <w:t xml:space="preserve">, качество – </w:t>
      </w:r>
      <w:r w:rsidRPr="000F3417">
        <w:rPr>
          <w:rFonts w:ascii="Times New Roman" w:eastAsia="Times New Roman" w:hAnsi="Times New Roman" w:cs="Times New Roman"/>
          <w:b/>
          <w:lang w:eastAsia="x-none"/>
        </w:rPr>
        <w:t>26</w:t>
      </w:r>
      <w:r w:rsidRPr="000F3417">
        <w:rPr>
          <w:rFonts w:ascii="Times New Roman" w:eastAsia="Times New Roman" w:hAnsi="Times New Roman" w:cs="Times New Roman"/>
          <w:b/>
          <w:lang w:val="x-none" w:eastAsia="x-none"/>
        </w:rPr>
        <w:t>%</w:t>
      </w:r>
      <w:r w:rsidRPr="000F3417">
        <w:rPr>
          <w:rFonts w:ascii="Times New Roman" w:eastAsia="Times New Roman" w:hAnsi="Times New Roman" w:cs="Times New Roman"/>
          <w:lang w:val="x-none" w:eastAsia="x-none"/>
        </w:rPr>
        <w:t>,</w:t>
      </w:r>
      <w:r w:rsidRPr="000F3417">
        <w:rPr>
          <w:rFonts w:ascii="Times New Roman" w:eastAsia="Times New Roman" w:hAnsi="Times New Roman" w:cs="Times New Roman"/>
          <w:color w:val="FF0000"/>
          <w:lang w:val="x-none" w:eastAsia="x-none"/>
        </w:rPr>
        <w:t xml:space="preserve"> </w:t>
      </w:r>
      <w:r w:rsidRPr="000F3417">
        <w:rPr>
          <w:rFonts w:ascii="Times New Roman" w:eastAsia="Times New Roman" w:hAnsi="Times New Roman" w:cs="Times New Roman"/>
          <w:lang w:val="x-none" w:eastAsia="x-none"/>
        </w:rPr>
        <w:t xml:space="preserve">в сопоставлении с результатами контрольной работы в  </w:t>
      </w:r>
      <w:r w:rsidRPr="000F3417">
        <w:rPr>
          <w:rFonts w:ascii="Times New Roman" w:eastAsia="Times New Roman" w:hAnsi="Times New Roman" w:cs="Times New Roman"/>
          <w:lang w:val="en-US" w:eastAsia="x-none"/>
        </w:rPr>
        <w:t>IV</w:t>
      </w:r>
      <w:r w:rsidRPr="000F3417">
        <w:rPr>
          <w:rFonts w:ascii="Times New Roman" w:eastAsia="Times New Roman" w:hAnsi="Times New Roman" w:cs="Times New Roman"/>
          <w:lang w:val="x-none" w:eastAsia="x-none"/>
        </w:rPr>
        <w:t xml:space="preserve"> четверти 2020-2021 учебного года отклонения составили  </w:t>
      </w:r>
      <w:r w:rsidRPr="000F3417">
        <w:rPr>
          <w:rFonts w:ascii="Times New Roman" w:eastAsia="Times New Roman" w:hAnsi="Times New Roman" w:cs="Times New Roman"/>
          <w:b/>
          <w:lang w:eastAsia="x-none"/>
        </w:rPr>
        <w:t>+2</w:t>
      </w:r>
      <w:r w:rsidRPr="000F3417">
        <w:rPr>
          <w:rFonts w:ascii="Times New Roman" w:eastAsia="Times New Roman" w:hAnsi="Times New Roman" w:cs="Times New Roman"/>
          <w:b/>
          <w:lang w:val="x-none" w:eastAsia="x-none"/>
        </w:rPr>
        <w:t>%</w:t>
      </w:r>
      <w:r w:rsidRPr="000F3417">
        <w:rPr>
          <w:rFonts w:ascii="Times New Roman" w:eastAsia="Times New Roman" w:hAnsi="Times New Roman" w:cs="Times New Roman"/>
          <w:lang w:val="x-none" w:eastAsia="x-none"/>
        </w:rPr>
        <w:t xml:space="preserve"> уровень освоения  образовательной программы, </w:t>
      </w:r>
      <w:r w:rsidRPr="000F3417">
        <w:rPr>
          <w:rFonts w:ascii="Times New Roman" w:eastAsia="Times New Roman" w:hAnsi="Times New Roman" w:cs="Times New Roman"/>
          <w:lang w:eastAsia="x-none"/>
        </w:rPr>
        <w:t>-3</w:t>
      </w:r>
      <w:r w:rsidRPr="000F3417">
        <w:rPr>
          <w:rFonts w:ascii="Times New Roman" w:eastAsia="Times New Roman" w:hAnsi="Times New Roman" w:cs="Times New Roman"/>
          <w:b/>
          <w:lang w:val="x-none" w:eastAsia="x-none"/>
        </w:rPr>
        <w:t>%</w:t>
      </w:r>
      <w:r w:rsidRPr="000F3417">
        <w:rPr>
          <w:rFonts w:ascii="Times New Roman" w:eastAsia="Times New Roman" w:hAnsi="Times New Roman" w:cs="Times New Roman"/>
          <w:lang w:val="x-none" w:eastAsia="x-none"/>
        </w:rPr>
        <w:t xml:space="preserve">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b/>
          <w:sz w:val="24"/>
          <w:szCs w:val="28"/>
          <w:lang w:val="x-none" w:eastAsia="x-none"/>
        </w:rPr>
      </w:pPr>
      <w:r w:rsidRPr="000F3417">
        <w:rPr>
          <w:rFonts w:ascii="Times New Roman" w:eastAsia="Times New Roman" w:hAnsi="Times New Roman" w:cs="Times New Roman"/>
          <w:b/>
          <w:sz w:val="24"/>
          <w:szCs w:val="28"/>
          <w:lang w:val="x-none" w:eastAsia="x-none"/>
        </w:rPr>
        <w:t xml:space="preserve">               5а класс – учитель: Костенко О.С.</w:t>
      </w:r>
      <w:r w:rsidRPr="000F3417">
        <w:rPr>
          <w:rFonts w:ascii="Times New Roman" w:eastAsia="Times New Roman" w:hAnsi="Times New Roman" w:cs="Times New Roman"/>
          <w:b/>
          <w:sz w:val="24"/>
          <w:szCs w:val="28"/>
          <w:lang w:val="x-none" w:eastAsia="x-none"/>
        </w:rPr>
        <w:tab/>
      </w:r>
    </w:p>
    <w:p w:rsidR="000F3417" w:rsidRPr="000F3417" w:rsidRDefault="000F3417" w:rsidP="000F3417">
      <w:pPr>
        <w:spacing w:after="0" w:line="240" w:lineRule="auto"/>
        <w:rPr>
          <w:rFonts w:ascii="Times New Roman" w:eastAsia="Times New Roman" w:hAnsi="Times New Roman" w:cs="Times New Roman"/>
          <w:sz w:val="24"/>
          <w:szCs w:val="28"/>
          <w:lang w:val="x-none" w:eastAsia="x-none"/>
        </w:rPr>
      </w:pPr>
      <w:r w:rsidRPr="000F3417">
        <w:rPr>
          <w:rFonts w:ascii="Times New Roman" w:eastAsia="Times New Roman" w:hAnsi="Times New Roman" w:cs="Times New Roman"/>
          <w:b/>
          <w:sz w:val="24"/>
          <w:szCs w:val="28"/>
          <w:lang w:val="x-none" w:eastAsia="x-none"/>
        </w:rPr>
        <w:t xml:space="preserve">Хорошо усвоены темы: </w:t>
      </w:r>
      <w:r w:rsidRPr="000F3417">
        <w:rPr>
          <w:rFonts w:ascii="Times New Roman" w:eastAsia="Times New Roman" w:hAnsi="Times New Roman" w:cs="Times New Roman"/>
          <w:sz w:val="24"/>
          <w:szCs w:val="28"/>
          <w:lang w:val="x-none" w:eastAsia="x-none"/>
        </w:rPr>
        <w:t>Координатный луч. Координата точки. Объём прямоугольного параллелепипеда.</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sz w:val="24"/>
          <w:szCs w:val="28"/>
          <w:lang w:val="x-none" w:eastAsia="x-none"/>
        </w:rPr>
        <w:t>Степень числа. Порядок действий. Смешанное число. Сравнение дробей с одинаковыми знаменателями.</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sz w:val="24"/>
          <w:szCs w:val="28"/>
          <w:lang w:val="x-none" w:eastAsia="x-none"/>
        </w:rPr>
        <w:t>Сравнение дробей с разными знаменателями. Сложение смешанных дробей с разными знаменателями.</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sz w:val="24"/>
          <w:szCs w:val="28"/>
          <w:lang w:val="x-none" w:eastAsia="x-none"/>
        </w:rPr>
        <w:t xml:space="preserve">Дробь от числа. Число по дроби. </w:t>
      </w:r>
    </w:p>
    <w:p w:rsidR="000F3417" w:rsidRPr="000F3417" w:rsidRDefault="000F3417" w:rsidP="000F3417">
      <w:pPr>
        <w:spacing w:after="0" w:line="240" w:lineRule="auto"/>
        <w:rPr>
          <w:rFonts w:ascii="Times New Roman" w:eastAsia="Times New Roman" w:hAnsi="Times New Roman" w:cs="Times New Roman"/>
          <w:sz w:val="24"/>
          <w:szCs w:val="28"/>
          <w:lang w:val="x-none" w:eastAsia="x-none"/>
        </w:rPr>
      </w:pPr>
      <w:r w:rsidRPr="000F3417">
        <w:rPr>
          <w:rFonts w:ascii="Times New Roman" w:eastAsia="Times New Roman" w:hAnsi="Times New Roman" w:cs="Times New Roman"/>
          <w:b/>
          <w:sz w:val="24"/>
          <w:szCs w:val="28"/>
          <w:lang w:val="x-none" w:eastAsia="x-none"/>
        </w:rPr>
        <w:t xml:space="preserve">    В задании допущены ошибки по темам: </w:t>
      </w:r>
      <w:r w:rsidRPr="000F3417">
        <w:rPr>
          <w:rFonts w:ascii="Times New Roman" w:eastAsia="Times New Roman" w:hAnsi="Times New Roman" w:cs="Times New Roman"/>
          <w:sz w:val="24"/>
          <w:szCs w:val="28"/>
          <w:lang w:val="x-none" w:eastAsia="x-none"/>
        </w:rPr>
        <w:t xml:space="preserve">Вычитание обыкновенных дробей. Вычитание смешанных дробей. Площадь прямоугольника. Значение выражения. </w:t>
      </w:r>
      <w:r w:rsidRPr="000F3417">
        <w:rPr>
          <w:rFonts w:ascii="Times New Roman" w:eastAsia="Times New Roman" w:hAnsi="Times New Roman" w:cs="Times New Roman"/>
          <w:sz w:val="24"/>
          <w:szCs w:val="28"/>
          <w:lang w:val="x-none" w:eastAsia="x-none"/>
        </w:rPr>
        <w:lastRenderedPageBreak/>
        <w:t>Возведение в степень. Сложение натуральных чисел. Сокращение дробей. Среднее  арифметическое чисел. Задачи на совместную работу.</w:t>
      </w:r>
    </w:p>
    <w:p w:rsidR="000F3417" w:rsidRPr="000F3417" w:rsidRDefault="000F3417" w:rsidP="000F3417">
      <w:pPr>
        <w:spacing w:after="0" w:line="240" w:lineRule="auto"/>
        <w:rPr>
          <w:rFonts w:ascii="Times New Roman" w:eastAsia="Times New Roman" w:hAnsi="Times New Roman" w:cs="Times New Roman"/>
          <w:b/>
          <w:sz w:val="24"/>
          <w:szCs w:val="28"/>
          <w:lang w:val="x-none" w:eastAsia="x-none"/>
        </w:rPr>
      </w:pPr>
      <w:r w:rsidRPr="000F3417">
        <w:rPr>
          <w:rFonts w:ascii="Times New Roman" w:eastAsia="Times New Roman" w:hAnsi="Times New Roman" w:cs="Times New Roman"/>
          <w:b/>
          <w:sz w:val="24"/>
          <w:szCs w:val="28"/>
          <w:lang w:val="x-none" w:eastAsia="x-none"/>
        </w:rPr>
        <w:t xml:space="preserve">    5б класс – учитель: Костенко О.С.</w:t>
      </w:r>
    </w:p>
    <w:p w:rsidR="000F3417" w:rsidRPr="000F3417" w:rsidRDefault="000F3417" w:rsidP="000F3417">
      <w:pPr>
        <w:spacing w:after="0" w:line="240" w:lineRule="auto"/>
        <w:rPr>
          <w:rFonts w:ascii="Times New Roman" w:eastAsia="Times New Roman" w:hAnsi="Times New Roman" w:cs="Times New Roman"/>
          <w:sz w:val="24"/>
          <w:szCs w:val="28"/>
          <w:lang w:val="x-none" w:eastAsia="x-none"/>
        </w:rPr>
      </w:pPr>
      <w:r w:rsidRPr="000F3417">
        <w:rPr>
          <w:rFonts w:ascii="Times New Roman" w:eastAsia="Times New Roman" w:hAnsi="Times New Roman" w:cs="Times New Roman"/>
          <w:b/>
          <w:sz w:val="24"/>
          <w:szCs w:val="28"/>
          <w:lang w:val="x-none" w:eastAsia="x-none"/>
        </w:rPr>
        <w:t xml:space="preserve">Хорошо усвоены темы: </w:t>
      </w:r>
      <w:r w:rsidRPr="000F3417">
        <w:rPr>
          <w:rFonts w:ascii="Times New Roman" w:eastAsia="Times New Roman" w:hAnsi="Times New Roman" w:cs="Times New Roman"/>
          <w:sz w:val="24"/>
          <w:szCs w:val="28"/>
          <w:lang w:val="x-none" w:eastAsia="x-none"/>
        </w:rPr>
        <w:t>Координатный луч. Координата точки. Объём прямоугольного параллелепипеда.</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sz w:val="24"/>
          <w:szCs w:val="28"/>
          <w:lang w:val="x-none" w:eastAsia="x-none"/>
        </w:rPr>
        <w:t>Степень числа. Порядок действий. Смешанное число. Сравнение дробей с одинаковыми знаменателями.</w:t>
      </w:r>
    </w:p>
    <w:p w:rsidR="000F3417" w:rsidRPr="000F3417" w:rsidRDefault="000F3417" w:rsidP="000F3417">
      <w:pPr>
        <w:spacing w:after="0" w:line="240" w:lineRule="auto"/>
        <w:rPr>
          <w:rFonts w:ascii="Times New Roman" w:eastAsia="Times New Roman" w:hAnsi="Times New Roman" w:cs="Times New Roman"/>
          <w:sz w:val="24"/>
          <w:szCs w:val="28"/>
          <w:lang w:eastAsia="x-none"/>
        </w:rPr>
      </w:pPr>
      <w:r w:rsidRPr="000F3417">
        <w:rPr>
          <w:rFonts w:ascii="Times New Roman" w:eastAsia="Times New Roman" w:hAnsi="Times New Roman" w:cs="Times New Roman"/>
          <w:sz w:val="24"/>
          <w:szCs w:val="28"/>
          <w:lang w:val="x-none" w:eastAsia="x-none"/>
        </w:rPr>
        <w:t>Сравнение дробей с разными знаменателями. Сложение смешанных дробей с разными знаменателями.</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sz w:val="24"/>
          <w:szCs w:val="28"/>
          <w:lang w:val="x-none" w:eastAsia="x-none"/>
        </w:rPr>
        <w:t xml:space="preserve">Дробь от числа. Число по дроби.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8"/>
          <w:lang w:val="x-none" w:eastAsia="x-none"/>
        </w:rPr>
        <w:t xml:space="preserve">    В задании допущены ошибки по темам: </w:t>
      </w:r>
      <w:r w:rsidRPr="000F3417">
        <w:rPr>
          <w:rFonts w:ascii="Times New Roman" w:eastAsia="Times New Roman" w:hAnsi="Times New Roman" w:cs="Times New Roman"/>
          <w:sz w:val="24"/>
          <w:szCs w:val="28"/>
          <w:lang w:val="x-none" w:eastAsia="x-none"/>
        </w:rPr>
        <w:t xml:space="preserve">Вычитание обыкновенных дробей. Вычитание смешанных дробей. Площадь прямоугольника. Значение выражения. Возведение в степень. Сложение натуральных чисел. Сокращение </w:t>
      </w:r>
      <w:r w:rsidRPr="000F3417">
        <w:rPr>
          <w:rFonts w:ascii="Times New Roman" w:eastAsia="Times New Roman" w:hAnsi="Times New Roman" w:cs="Times New Roman"/>
          <w:sz w:val="24"/>
          <w:szCs w:val="24"/>
          <w:lang w:val="x-none" w:eastAsia="x-none"/>
        </w:rPr>
        <w:t xml:space="preserve"> </w:t>
      </w:r>
      <w:r w:rsidRPr="000F3417">
        <w:rPr>
          <w:rFonts w:ascii="Times New Roman" w:eastAsia="Times New Roman" w:hAnsi="Times New Roman" w:cs="Times New Roman"/>
          <w:sz w:val="24"/>
          <w:szCs w:val="28"/>
          <w:lang w:val="x-none" w:eastAsia="x-none"/>
        </w:rPr>
        <w:t>дробей. Среднее  арифметическое чисел. Задачи на совместную работу.</w:t>
      </w:r>
      <w:r w:rsidRPr="000F3417">
        <w:rPr>
          <w:rFonts w:ascii="Times New Roman" w:eastAsia="Times New Roman" w:hAnsi="Times New Roman" w:cs="Times New Roman"/>
          <w:sz w:val="24"/>
          <w:szCs w:val="24"/>
          <w:lang w:val="x-none" w:eastAsia="x-none"/>
        </w:rPr>
        <w:t xml:space="preserve">                        </w:t>
      </w:r>
    </w:p>
    <w:p w:rsidR="000F3417" w:rsidRPr="000F3417" w:rsidRDefault="000F3417" w:rsidP="000F3417">
      <w:pPr>
        <w:spacing w:after="0" w:line="240" w:lineRule="auto"/>
        <w:rPr>
          <w:rFonts w:ascii="Times New Roman" w:eastAsia="Times New Roman" w:hAnsi="Times New Roman" w:cs="Times New Roman"/>
          <w:b/>
          <w:sz w:val="24"/>
          <w:szCs w:val="28"/>
          <w:lang w:val="x-none" w:eastAsia="x-none"/>
        </w:rPr>
      </w:pPr>
      <w:r w:rsidRPr="000F3417">
        <w:rPr>
          <w:rFonts w:ascii="Times New Roman" w:eastAsia="Times New Roman" w:hAnsi="Times New Roman" w:cs="Times New Roman"/>
          <w:b/>
          <w:sz w:val="24"/>
          <w:szCs w:val="28"/>
          <w:lang w:val="x-none" w:eastAsia="x-none"/>
        </w:rPr>
        <w:t xml:space="preserve">       </w:t>
      </w:r>
      <w:r w:rsidRPr="000F3417">
        <w:rPr>
          <w:rFonts w:ascii="Times New Roman" w:eastAsia="Times New Roman" w:hAnsi="Times New Roman" w:cs="Times New Roman"/>
          <w:b/>
          <w:sz w:val="24"/>
          <w:szCs w:val="24"/>
          <w:lang w:val="x-none" w:eastAsia="x-none"/>
        </w:rPr>
        <w:t xml:space="preserve"> </w:t>
      </w:r>
      <w:r w:rsidRPr="000F3417">
        <w:rPr>
          <w:rFonts w:ascii="Times New Roman" w:eastAsia="Times New Roman" w:hAnsi="Times New Roman" w:cs="Times New Roman"/>
          <w:b/>
          <w:sz w:val="24"/>
          <w:szCs w:val="28"/>
          <w:lang w:val="x-none" w:eastAsia="x-none"/>
        </w:rPr>
        <w:t xml:space="preserve"> 6а класс – учитель: Антипова Н.А.</w:t>
      </w:r>
      <w:r w:rsidRPr="000F3417">
        <w:rPr>
          <w:rFonts w:ascii="Times New Roman" w:eastAsia="Times New Roman" w:hAnsi="Times New Roman" w:cs="Times New Roman"/>
          <w:b/>
          <w:sz w:val="24"/>
          <w:szCs w:val="28"/>
          <w:lang w:val="x-none" w:eastAsia="x-none"/>
        </w:rPr>
        <w:tab/>
      </w:r>
    </w:p>
    <w:p w:rsidR="000F3417" w:rsidRPr="000F3417" w:rsidRDefault="000F3417" w:rsidP="000F3417">
      <w:pPr>
        <w:spacing w:after="0" w:line="240" w:lineRule="auto"/>
        <w:rPr>
          <w:rFonts w:ascii="Times New Roman" w:eastAsia="Times New Roman" w:hAnsi="Times New Roman" w:cs="Times New Roman"/>
          <w:sz w:val="24"/>
          <w:szCs w:val="28"/>
          <w:lang w:val="x-none" w:eastAsia="x-none"/>
        </w:rPr>
      </w:pPr>
      <w:r w:rsidRPr="000F3417">
        <w:rPr>
          <w:rFonts w:ascii="Times New Roman" w:eastAsia="Times New Roman" w:hAnsi="Times New Roman" w:cs="Times New Roman"/>
          <w:b/>
          <w:sz w:val="24"/>
          <w:szCs w:val="28"/>
          <w:lang w:val="x-none" w:eastAsia="x-none"/>
        </w:rPr>
        <w:t xml:space="preserve">Хорошо усвоены темы: </w:t>
      </w:r>
      <w:r w:rsidRPr="000F3417">
        <w:rPr>
          <w:rFonts w:ascii="Times New Roman" w:eastAsia="Times New Roman" w:hAnsi="Times New Roman" w:cs="Times New Roman"/>
          <w:sz w:val="24"/>
          <w:szCs w:val="28"/>
          <w:lang w:val="x-none" w:eastAsia="x-none"/>
        </w:rPr>
        <w:t>Решение уравнений ,пропорции. Умножение и деление обыкновенных дробей. Решение задач на проценты, раскрытие скобок, задачи  на пропорцию. Построение точек в координатной плоскости.</w:t>
      </w:r>
    </w:p>
    <w:p w:rsidR="000F3417" w:rsidRPr="000F3417" w:rsidRDefault="000F3417" w:rsidP="000F3417">
      <w:pPr>
        <w:spacing w:after="0" w:line="240" w:lineRule="auto"/>
        <w:rPr>
          <w:rFonts w:ascii="Times New Roman" w:eastAsia="Times New Roman" w:hAnsi="Times New Roman" w:cs="Times New Roman"/>
          <w:sz w:val="24"/>
          <w:szCs w:val="28"/>
          <w:lang w:val="x-none" w:eastAsia="x-none"/>
        </w:rPr>
      </w:pPr>
      <w:r w:rsidRPr="000F3417">
        <w:rPr>
          <w:rFonts w:ascii="Times New Roman" w:eastAsia="Times New Roman" w:hAnsi="Times New Roman" w:cs="Times New Roman"/>
          <w:b/>
          <w:sz w:val="24"/>
          <w:szCs w:val="28"/>
          <w:lang w:val="x-none" w:eastAsia="x-none"/>
        </w:rPr>
        <w:t xml:space="preserve">    В задании допущены ошибки по темам: </w:t>
      </w:r>
      <w:r w:rsidRPr="000F3417">
        <w:rPr>
          <w:rFonts w:ascii="Times New Roman" w:eastAsia="Times New Roman" w:hAnsi="Times New Roman" w:cs="Times New Roman"/>
          <w:sz w:val="24"/>
          <w:szCs w:val="28"/>
          <w:lang w:val="x-none" w:eastAsia="x-none"/>
        </w:rPr>
        <w:t>Сложение и вычитание обыкновенных дробей. Вычислительные действия с десятичными дробями. Задача на составление  уравнения.</w:t>
      </w:r>
    </w:p>
    <w:p w:rsidR="000F3417" w:rsidRPr="000F3417" w:rsidRDefault="000F3417" w:rsidP="000F3417">
      <w:pPr>
        <w:spacing w:after="0" w:line="240" w:lineRule="auto"/>
        <w:rPr>
          <w:rFonts w:ascii="Times New Roman" w:eastAsia="Times New Roman" w:hAnsi="Times New Roman" w:cs="Times New Roman"/>
          <w:b/>
          <w:sz w:val="24"/>
          <w:szCs w:val="28"/>
          <w:lang w:val="x-none" w:eastAsia="x-none"/>
        </w:rPr>
      </w:pPr>
      <w:r w:rsidRPr="000F3417">
        <w:rPr>
          <w:rFonts w:ascii="Times New Roman" w:eastAsia="Times New Roman" w:hAnsi="Times New Roman" w:cs="Times New Roman"/>
          <w:b/>
          <w:sz w:val="24"/>
          <w:szCs w:val="28"/>
          <w:lang w:val="x-none" w:eastAsia="x-none"/>
        </w:rPr>
        <w:t xml:space="preserve">    6б класс – учитель: Антипова Н.А.</w:t>
      </w:r>
    </w:p>
    <w:p w:rsidR="000F3417" w:rsidRPr="000F3417" w:rsidRDefault="000F3417" w:rsidP="000F3417">
      <w:pPr>
        <w:spacing w:after="0" w:line="240" w:lineRule="auto"/>
        <w:rPr>
          <w:rFonts w:ascii="Times New Roman" w:eastAsia="Times New Roman" w:hAnsi="Times New Roman" w:cs="Times New Roman"/>
          <w:sz w:val="24"/>
          <w:szCs w:val="28"/>
          <w:lang w:val="x-none" w:eastAsia="x-none"/>
        </w:rPr>
      </w:pPr>
      <w:r w:rsidRPr="000F3417">
        <w:rPr>
          <w:rFonts w:ascii="Times New Roman" w:eastAsia="Times New Roman" w:hAnsi="Times New Roman" w:cs="Times New Roman"/>
          <w:b/>
          <w:sz w:val="24"/>
          <w:szCs w:val="28"/>
          <w:lang w:val="x-none" w:eastAsia="x-none"/>
        </w:rPr>
        <w:t xml:space="preserve">Хорошо усвоены темы: </w:t>
      </w:r>
      <w:r w:rsidRPr="000F3417">
        <w:rPr>
          <w:rFonts w:ascii="Times New Roman" w:eastAsia="Times New Roman" w:hAnsi="Times New Roman" w:cs="Times New Roman"/>
          <w:sz w:val="24"/>
          <w:szCs w:val="28"/>
          <w:lang w:val="x-none" w:eastAsia="x-none"/>
        </w:rPr>
        <w:t>Решение уравнений ,пропорции. Решение задач на проценты, раскрытие скобок, задача  на пропорцию. Построение точек в координатной плоскости.</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8"/>
          <w:lang w:val="x-none" w:eastAsia="x-none"/>
        </w:rPr>
        <w:t xml:space="preserve">    В задании допущены ошибки по темам: </w:t>
      </w:r>
      <w:r w:rsidRPr="000F3417">
        <w:rPr>
          <w:rFonts w:ascii="Times New Roman" w:eastAsia="Times New Roman" w:hAnsi="Times New Roman" w:cs="Times New Roman"/>
          <w:sz w:val="24"/>
          <w:szCs w:val="28"/>
          <w:lang w:val="x-none" w:eastAsia="x-none"/>
        </w:rPr>
        <w:t xml:space="preserve">Сложение и вычитание обыкновенных дробей. Вычислительные действия с десятичными дробями. Задача на </w:t>
      </w:r>
      <w:r w:rsidRPr="000F3417">
        <w:rPr>
          <w:rFonts w:ascii="Times New Roman" w:eastAsia="Times New Roman" w:hAnsi="Times New Roman" w:cs="Times New Roman"/>
          <w:sz w:val="24"/>
          <w:szCs w:val="24"/>
          <w:lang w:val="x-none" w:eastAsia="x-none"/>
        </w:rPr>
        <w:t>составление  уравнения.</w:t>
      </w:r>
    </w:p>
    <w:p w:rsidR="000F3417" w:rsidRPr="000F3417" w:rsidRDefault="000F3417" w:rsidP="000F3417">
      <w:pPr>
        <w:spacing w:after="0" w:line="240" w:lineRule="auto"/>
        <w:rPr>
          <w:rFonts w:ascii="Times New Roman" w:eastAsia="Times New Roman" w:hAnsi="Times New Roman" w:cs="Times New Roman"/>
          <w:sz w:val="24"/>
          <w:szCs w:val="28"/>
          <w:lang w:eastAsia="x-none" w:bidi="en-US"/>
        </w:rPr>
      </w:pPr>
    </w:p>
    <w:p w:rsidR="000F3417" w:rsidRPr="000F3417" w:rsidRDefault="000F3417" w:rsidP="000F3417">
      <w:pPr>
        <w:spacing w:after="0" w:line="240" w:lineRule="auto"/>
        <w:jc w:val="center"/>
        <w:rPr>
          <w:rFonts w:ascii="Times New Roman" w:eastAsia="Times New Roman" w:hAnsi="Times New Roman" w:cs="Times New Roman"/>
          <w:b/>
          <w:sz w:val="20"/>
          <w:szCs w:val="20"/>
          <w:lang w:val="x-none" w:eastAsia="x-none"/>
        </w:rPr>
      </w:pPr>
      <w:r w:rsidRPr="000F3417">
        <w:rPr>
          <w:rFonts w:ascii="Times New Roman" w:eastAsia="Times New Roman" w:hAnsi="Times New Roman" w:cs="Times New Roman"/>
          <w:b/>
          <w:sz w:val="20"/>
          <w:szCs w:val="20"/>
          <w:lang w:val="x-none" w:eastAsia="x-none"/>
        </w:rPr>
        <w:t>АНАЛИТИЧЕСКАЯ СПРАВКА ПО ИТОГАМ  ПРОМЕЖУТОЧНЫХ  КОНТРОЛЬНЫХ РАБОТ</w:t>
      </w:r>
      <w:r w:rsidRPr="000F3417">
        <w:rPr>
          <w:rFonts w:ascii="Times New Roman" w:eastAsia="Times New Roman" w:hAnsi="Times New Roman" w:cs="Times New Roman"/>
          <w:b/>
          <w:sz w:val="20"/>
          <w:szCs w:val="20"/>
          <w:lang w:eastAsia="x-none"/>
        </w:rPr>
        <w:t xml:space="preserve"> </w:t>
      </w:r>
      <w:r w:rsidRPr="000F3417">
        <w:rPr>
          <w:rFonts w:ascii="Times New Roman" w:eastAsia="Times New Roman" w:hAnsi="Times New Roman" w:cs="Times New Roman"/>
          <w:b/>
          <w:sz w:val="20"/>
          <w:szCs w:val="20"/>
          <w:lang w:val="x-none" w:eastAsia="x-none"/>
        </w:rPr>
        <w:t>ПО АЛГЕБРЕ</w:t>
      </w:r>
    </w:p>
    <w:p w:rsidR="000F3417" w:rsidRPr="000F3417" w:rsidRDefault="000F3417" w:rsidP="000F3417">
      <w:pPr>
        <w:spacing w:after="0" w:line="240" w:lineRule="auto"/>
        <w:jc w:val="center"/>
        <w:rPr>
          <w:rFonts w:ascii="Times New Roman" w:eastAsia="Times New Roman" w:hAnsi="Times New Roman" w:cs="Times New Roman"/>
          <w:b/>
          <w:lang w:val="be-BY" w:eastAsia="x-none"/>
        </w:rPr>
      </w:pPr>
      <w:r w:rsidRPr="000F3417">
        <w:rPr>
          <w:rFonts w:ascii="Times New Roman" w:eastAsia="Times New Roman" w:hAnsi="Times New Roman" w:cs="Times New Roman"/>
          <w:b/>
          <w:lang w:val="be-BY" w:eastAsia="x-none"/>
        </w:rPr>
        <w:t>(</w:t>
      </w:r>
      <w:r w:rsidRPr="000F3417">
        <w:rPr>
          <w:rFonts w:ascii="Times New Roman" w:eastAsia="Times New Roman" w:hAnsi="Times New Roman" w:cs="Times New Roman"/>
          <w:b/>
          <w:lang w:val="en-US" w:eastAsia="x-none"/>
        </w:rPr>
        <w:t>VI</w:t>
      </w:r>
      <w:r w:rsidRPr="000F3417">
        <w:rPr>
          <w:rFonts w:ascii="Times New Roman" w:eastAsia="Times New Roman" w:hAnsi="Times New Roman" w:cs="Times New Roman"/>
          <w:b/>
          <w:lang w:val="be-BY" w:eastAsia="x-none"/>
        </w:rPr>
        <w:t xml:space="preserve"> четверть </w:t>
      </w:r>
      <w:r w:rsidRPr="000F3417">
        <w:rPr>
          <w:rFonts w:ascii="Times New Roman" w:eastAsia="Times New Roman" w:hAnsi="Times New Roman" w:cs="Times New Roman"/>
          <w:b/>
          <w:lang w:val="x-none" w:eastAsia="x-none"/>
        </w:rPr>
        <w:t>2020- 2021 учебного года</w:t>
      </w:r>
      <w:r w:rsidRPr="000F3417">
        <w:rPr>
          <w:rFonts w:ascii="Times New Roman" w:eastAsia="Times New Roman" w:hAnsi="Times New Roman" w:cs="Times New Roman"/>
          <w:b/>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u w:val="single"/>
          <w:lang w:val="x-none" w:eastAsia="x-none"/>
        </w:rPr>
      </w:pPr>
      <w:r w:rsidRPr="000F3417">
        <w:rPr>
          <w:rFonts w:ascii="Times New Roman" w:eastAsia="Times New Roman" w:hAnsi="Times New Roman" w:cs="Times New Roman"/>
          <w:b/>
          <w:u w:val="single"/>
          <w:lang w:val="x-none" w:eastAsia="x-none"/>
        </w:rPr>
        <w:t>алгебра</w:t>
      </w:r>
      <w:r w:rsidRPr="000F3417">
        <w:rPr>
          <w:rFonts w:ascii="Times New Roman" w:eastAsia="Times New Roman" w:hAnsi="Times New Roman" w:cs="Times New Roman"/>
          <w:b/>
          <w:u w:val="single"/>
          <w:lang w:val="be-BY" w:eastAsia="x-none"/>
        </w:rPr>
        <w:t xml:space="preserve"> 17.</w:t>
      </w:r>
      <w:r w:rsidRPr="000F3417">
        <w:rPr>
          <w:rFonts w:ascii="Times New Roman" w:eastAsia="Times New Roman" w:hAnsi="Times New Roman" w:cs="Times New Roman"/>
          <w:b/>
          <w:u w:val="single"/>
          <w:lang w:val="x-none" w:eastAsia="x-none"/>
        </w:rPr>
        <w:t>05</w:t>
      </w:r>
      <w:r w:rsidRPr="000F3417">
        <w:rPr>
          <w:rFonts w:ascii="Times New Roman" w:eastAsia="Times New Roman" w:hAnsi="Times New Roman" w:cs="Times New Roman"/>
          <w:b/>
          <w:u w:val="single"/>
          <w:lang w:val="be-BY" w:eastAsia="x-none"/>
        </w:rPr>
        <w:t>.20</w:t>
      </w:r>
      <w:r w:rsidRPr="000F3417">
        <w:rPr>
          <w:rFonts w:ascii="Times New Roman" w:eastAsia="Times New Roman" w:hAnsi="Times New Roman" w:cs="Times New Roman"/>
          <w:b/>
          <w:u w:val="single"/>
          <w:lang w:val="x-none" w:eastAsia="x-none"/>
        </w:rPr>
        <w:t xml:space="preserve">21 – 7 класс, алгебра </w:t>
      </w:r>
      <w:r w:rsidRPr="000F3417">
        <w:rPr>
          <w:rFonts w:ascii="Times New Roman" w:eastAsia="Times New Roman" w:hAnsi="Times New Roman" w:cs="Times New Roman"/>
          <w:b/>
          <w:u w:val="single"/>
          <w:lang w:val="be-BY" w:eastAsia="x-none"/>
        </w:rPr>
        <w:t>17.05.2021</w:t>
      </w:r>
      <w:r w:rsidRPr="000F3417">
        <w:rPr>
          <w:rFonts w:ascii="Times New Roman" w:eastAsia="Times New Roman" w:hAnsi="Times New Roman" w:cs="Times New Roman"/>
          <w:b/>
          <w:u w:val="single"/>
          <w:lang w:val="x-none" w:eastAsia="x-none"/>
        </w:rPr>
        <w:t xml:space="preserve"> – 8 класс, математика </w:t>
      </w:r>
      <w:r w:rsidRPr="000F3417">
        <w:rPr>
          <w:rFonts w:ascii="Times New Roman" w:eastAsia="Times New Roman" w:hAnsi="Times New Roman" w:cs="Times New Roman"/>
          <w:b/>
          <w:u w:val="single"/>
          <w:lang w:val="be-BY" w:eastAsia="x-none"/>
        </w:rPr>
        <w:t>20.05.2021</w:t>
      </w:r>
      <w:r w:rsidRPr="000F3417">
        <w:rPr>
          <w:rFonts w:ascii="Times New Roman" w:eastAsia="Times New Roman" w:hAnsi="Times New Roman" w:cs="Times New Roman"/>
          <w:b/>
          <w:u w:val="single"/>
          <w:lang w:val="x-none" w:eastAsia="x-none"/>
        </w:rPr>
        <w:t xml:space="preserve"> – 9 класс</w:t>
      </w:r>
    </w:p>
    <w:p w:rsidR="000F3417" w:rsidRPr="000F3417" w:rsidRDefault="000F3417" w:rsidP="000F3417">
      <w:pPr>
        <w:spacing w:after="0" w:line="240" w:lineRule="auto"/>
        <w:jc w:val="center"/>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sz w:val="16"/>
          <w:szCs w:val="16"/>
          <w:lang w:val="x-none" w:eastAsia="x-none"/>
        </w:rPr>
        <w:t>предмет, дата проведения</w:t>
      </w:r>
      <w:r w:rsidRPr="000F3417">
        <w:rPr>
          <w:rFonts w:ascii="Times New Roman" w:eastAsia="Times New Roman" w:hAnsi="Times New Roman" w:cs="Times New Roman"/>
          <w:b/>
          <w:sz w:val="16"/>
          <w:szCs w:val="16"/>
          <w:u w:val="single"/>
          <w:lang w:val="x-none" w:eastAsia="x-none"/>
        </w:rPr>
        <w:t xml:space="preserve">                                  </w:t>
      </w:r>
    </w:p>
    <w:tbl>
      <w:tblPr>
        <w:tblW w:w="9291" w:type="dxa"/>
        <w:tblLayout w:type="fixed"/>
        <w:tblLook w:val="04A0" w:firstRow="1" w:lastRow="0" w:firstColumn="1" w:lastColumn="0" w:noHBand="0" w:noVBand="1"/>
      </w:tblPr>
      <w:tblGrid>
        <w:gridCol w:w="406"/>
        <w:gridCol w:w="547"/>
        <w:gridCol w:w="520"/>
        <w:gridCol w:w="607"/>
        <w:gridCol w:w="1016"/>
        <w:gridCol w:w="556"/>
        <w:gridCol w:w="567"/>
        <w:gridCol w:w="567"/>
        <w:gridCol w:w="760"/>
        <w:gridCol w:w="565"/>
        <w:gridCol w:w="815"/>
        <w:gridCol w:w="701"/>
        <w:gridCol w:w="604"/>
        <w:gridCol w:w="1060"/>
      </w:tblGrid>
      <w:tr w:rsidR="000F3417" w:rsidRPr="000F3417" w:rsidTr="007C7C65">
        <w:trPr>
          <w:cantSplit/>
          <w:trHeight w:val="959"/>
        </w:trPr>
        <w:tc>
          <w:tcPr>
            <w:tcW w:w="406"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napToGrid w:val="0"/>
              <w:ind w:left="113" w:right="113"/>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 п/п</w:t>
            </w:r>
          </w:p>
        </w:tc>
        <w:tc>
          <w:tcPr>
            <w:tcW w:w="547"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napToGrid w:val="0"/>
              <w:ind w:left="113" w:right="113"/>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 xml:space="preserve">   </w:t>
            </w:r>
          </w:p>
          <w:p w:rsidR="000F3417" w:rsidRPr="000F3417" w:rsidRDefault="000F3417" w:rsidP="000F3417">
            <w:pPr>
              <w:snapToGrid w:val="0"/>
              <w:ind w:left="113" w:right="113"/>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Класс</w:t>
            </w:r>
          </w:p>
        </w:tc>
        <w:tc>
          <w:tcPr>
            <w:tcW w:w="520"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napToGrid w:val="0"/>
              <w:ind w:left="113" w:right="113"/>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 xml:space="preserve">Количество </w:t>
            </w:r>
          </w:p>
          <w:p w:rsidR="000F3417" w:rsidRPr="000F3417" w:rsidRDefault="000F3417" w:rsidP="000F3417">
            <w:pPr>
              <w:snapToGrid w:val="0"/>
              <w:ind w:left="113" w:right="113"/>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обучающихся по списку</w:t>
            </w:r>
          </w:p>
        </w:tc>
        <w:tc>
          <w:tcPr>
            <w:tcW w:w="607" w:type="dxa"/>
            <w:vMerge w:val="restart"/>
            <w:tcBorders>
              <w:top w:val="single" w:sz="4" w:space="0" w:color="000000"/>
              <w:left w:val="single" w:sz="4" w:space="0" w:color="000000"/>
              <w:right w:val="single" w:sz="4" w:space="0" w:color="000000"/>
            </w:tcBorders>
            <w:textDirection w:val="btLr"/>
          </w:tcPr>
          <w:p w:rsidR="000F3417" w:rsidRPr="000F3417" w:rsidRDefault="000F3417" w:rsidP="000F3417">
            <w:pPr>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 xml:space="preserve">Количество участвовавших                            </w:t>
            </w:r>
          </w:p>
          <w:p w:rsidR="000F3417" w:rsidRPr="000F3417" w:rsidRDefault="000F3417" w:rsidP="000F3417">
            <w:pPr>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 xml:space="preserve">  в годовой промежуточной </w:t>
            </w:r>
          </w:p>
          <w:p w:rsidR="000F3417" w:rsidRPr="000F3417" w:rsidRDefault="000F3417" w:rsidP="000F3417">
            <w:pPr>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аттестации</w:t>
            </w:r>
          </w:p>
        </w:tc>
        <w:tc>
          <w:tcPr>
            <w:tcW w:w="1016" w:type="dxa"/>
            <w:vMerge w:val="restart"/>
            <w:tcBorders>
              <w:top w:val="single" w:sz="4" w:space="0" w:color="000000"/>
              <w:left w:val="single" w:sz="4" w:space="0" w:color="000000"/>
              <w:bottom w:val="single" w:sz="4" w:space="0" w:color="000000"/>
              <w:right w:val="nil"/>
            </w:tcBorders>
          </w:tcPr>
          <w:p w:rsidR="000F3417" w:rsidRPr="000F3417" w:rsidRDefault="000F3417" w:rsidP="000F3417">
            <w:pPr>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Учитель</w:t>
            </w:r>
          </w:p>
        </w:tc>
        <w:tc>
          <w:tcPr>
            <w:tcW w:w="2450" w:type="dxa"/>
            <w:gridSpan w:val="4"/>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bidi="en-US"/>
              </w:rPr>
              <w:t xml:space="preserve">              </w:t>
            </w:r>
            <w:r w:rsidRPr="000F3417">
              <w:rPr>
                <w:rFonts w:ascii="Times New Roman" w:eastAsia="Calibri" w:hAnsi="Times New Roman" w:cs="Times New Roman"/>
                <w:b/>
                <w:iCs/>
                <w:sz w:val="18"/>
                <w:szCs w:val="18"/>
                <w:lang w:val="en-US" w:bidi="en-US"/>
              </w:rPr>
              <w:t>Количество  отметок</w:t>
            </w:r>
          </w:p>
        </w:tc>
        <w:tc>
          <w:tcPr>
            <w:tcW w:w="1380" w:type="dxa"/>
            <w:gridSpan w:val="2"/>
            <w:tcBorders>
              <w:top w:val="single" w:sz="4" w:space="0" w:color="000000"/>
              <w:left w:val="single" w:sz="4" w:space="0" w:color="auto"/>
              <w:bottom w:val="single" w:sz="4" w:space="0" w:color="auto"/>
              <w:right w:val="single" w:sz="4" w:space="0" w:color="auto"/>
            </w:tcBorders>
          </w:tcPr>
          <w:p w:rsidR="000F3417" w:rsidRPr="000F3417" w:rsidRDefault="000F3417" w:rsidP="000F3417">
            <w:pPr>
              <w:snapToGrid w:val="0"/>
              <w:spacing w:after="0" w:line="240" w:lineRule="auto"/>
              <w:jc w:val="center"/>
              <w:rPr>
                <w:rFonts w:ascii="Times New Roman" w:eastAsia="Times New Roman" w:hAnsi="Times New Roman" w:cs="Times New Roman"/>
                <w:b/>
                <w:i/>
                <w:sz w:val="18"/>
                <w:szCs w:val="18"/>
                <w:lang w:val="x-none" w:eastAsia="x-none"/>
              </w:rPr>
            </w:pPr>
            <w:r w:rsidRPr="000F3417">
              <w:rPr>
                <w:rFonts w:ascii="Times New Roman" w:eastAsia="Times New Roman" w:hAnsi="Times New Roman" w:cs="Times New Roman"/>
                <w:b/>
                <w:i/>
                <w:sz w:val="18"/>
                <w:szCs w:val="18"/>
                <w:lang w:val="x-none" w:eastAsia="x-none"/>
              </w:rPr>
              <w:t>Учебные достижения</w:t>
            </w:r>
          </w:p>
          <w:p w:rsidR="000F3417" w:rsidRPr="000F3417" w:rsidRDefault="000F3417" w:rsidP="000F3417">
            <w:pPr>
              <w:snapToGrid w:val="0"/>
              <w:spacing w:after="0" w:line="240" w:lineRule="auto"/>
              <w:jc w:val="center"/>
              <w:rPr>
                <w:rFonts w:ascii="Times New Roman" w:eastAsia="Times New Roman" w:hAnsi="Times New Roman" w:cs="Times New Roman"/>
                <w:b/>
                <w:i/>
                <w:sz w:val="18"/>
                <w:szCs w:val="18"/>
                <w:lang w:eastAsia="x-none"/>
              </w:rPr>
            </w:pPr>
            <w:r w:rsidRPr="000F3417">
              <w:rPr>
                <w:rFonts w:ascii="Times New Roman" w:eastAsia="Times New Roman" w:hAnsi="Times New Roman" w:cs="Times New Roman"/>
                <w:b/>
                <w:i/>
                <w:sz w:val="18"/>
                <w:szCs w:val="18"/>
                <w:lang w:val="x-none" w:eastAsia="x-none"/>
              </w:rPr>
              <w:t xml:space="preserve">по итогам </w:t>
            </w:r>
          </w:p>
          <w:p w:rsidR="000F3417" w:rsidRPr="000F3417" w:rsidRDefault="000F3417" w:rsidP="000F3417">
            <w:pPr>
              <w:snapToGrid w:val="0"/>
              <w:spacing w:after="0" w:line="240" w:lineRule="auto"/>
              <w:jc w:val="center"/>
              <w:rPr>
                <w:rFonts w:ascii="Times New Roman" w:eastAsia="Times New Roman" w:hAnsi="Times New Roman" w:cs="Times New Roman"/>
                <w:b/>
                <w:i/>
                <w:sz w:val="18"/>
                <w:szCs w:val="18"/>
                <w:lang w:eastAsia="x-none"/>
              </w:rPr>
            </w:pPr>
            <w:r w:rsidRPr="000F3417">
              <w:rPr>
                <w:rFonts w:ascii="Times New Roman" w:eastAsia="Times New Roman" w:hAnsi="Times New Roman" w:cs="Times New Roman"/>
                <w:b/>
                <w:i/>
                <w:sz w:val="18"/>
                <w:szCs w:val="18"/>
                <w:lang w:eastAsia="x-none"/>
              </w:rPr>
              <w:t>четвертной</w:t>
            </w:r>
          </w:p>
          <w:p w:rsidR="000F3417" w:rsidRPr="000F3417" w:rsidRDefault="000F3417" w:rsidP="000F3417">
            <w:pPr>
              <w:snapToGrid w:val="0"/>
              <w:spacing w:after="0" w:line="240" w:lineRule="auto"/>
              <w:jc w:val="center"/>
              <w:rPr>
                <w:rFonts w:ascii="Times New Roman" w:eastAsia="Times New Roman" w:hAnsi="Times New Roman" w:cs="Times New Roman"/>
                <w:b/>
                <w:i/>
                <w:sz w:val="18"/>
                <w:szCs w:val="18"/>
                <w:lang w:eastAsia="x-none"/>
              </w:rPr>
            </w:pPr>
            <w:r w:rsidRPr="000F3417">
              <w:rPr>
                <w:rFonts w:ascii="Times New Roman" w:eastAsia="Times New Roman" w:hAnsi="Times New Roman" w:cs="Times New Roman"/>
                <w:b/>
                <w:i/>
                <w:sz w:val="18"/>
                <w:szCs w:val="18"/>
                <w:lang w:eastAsia="x-none"/>
              </w:rPr>
              <w:t>промежуточной аттестации</w:t>
            </w:r>
          </w:p>
          <w:p w:rsidR="000F3417" w:rsidRPr="000F3417" w:rsidRDefault="000F3417" w:rsidP="000F3417">
            <w:pPr>
              <w:snapToGrid w:val="0"/>
              <w:spacing w:after="0" w:line="240" w:lineRule="auto"/>
              <w:jc w:val="center"/>
              <w:rPr>
                <w:rFonts w:ascii="Times New Roman" w:eastAsia="Times New Roman" w:hAnsi="Times New Roman" w:cs="Times New Roman"/>
                <w:b/>
                <w:i/>
                <w:sz w:val="18"/>
                <w:szCs w:val="18"/>
                <w:lang w:eastAsia="x-none"/>
              </w:rPr>
            </w:pPr>
            <w:r w:rsidRPr="000F3417">
              <w:rPr>
                <w:rFonts w:ascii="Times New Roman" w:eastAsia="Times New Roman" w:hAnsi="Times New Roman" w:cs="Times New Roman"/>
                <w:b/>
                <w:i/>
                <w:sz w:val="18"/>
                <w:szCs w:val="18"/>
                <w:lang w:eastAsia="x-none"/>
              </w:rPr>
              <w:t>(</w:t>
            </w:r>
            <w:r w:rsidRPr="000F3417">
              <w:rPr>
                <w:rFonts w:ascii="Times New Roman" w:eastAsia="Times New Roman" w:hAnsi="Times New Roman" w:cs="Times New Roman"/>
                <w:b/>
                <w:i/>
                <w:sz w:val="18"/>
                <w:szCs w:val="18"/>
                <w:lang w:val="x-none" w:eastAsia="x-none"/>
              </w:rPr>
              <w:t xml:space="preserve"> </w:t>
            </w:r>
            <w:r w:rsidRPr="000F3417">
              <w:rPr>
                <w:rFonts w:ascii="Times New Roman" w:eastAsia="Times New Roman" w:hAnsi="Times New Roman" w:cs="Times New Roman"/>
                <w:b/>
                <w:i/>
                <w:sz w:val="18"/>
                <w:szCs w:val="18"/>
                <w:lang w:val="en-US" w:eastAsia="x-none"/>
              </w:rPr>
              <w:t>IV</w:t>
            </w:r>
            <w:r w:rsidRPr="000F3417">
              <w:rPr>
                <w:rFonts w:ascii="Times New Roman" w:eastAsia="Times New Roman" w:hAnsi="Times New Roman" w:cs="Times New Roman"/>
                <w:b/>
                <w:i/>
                <w:sz w:val="18"/>
                <w:szCs w:val="18"/>
                <w:lang w:val="x-none" w:eastAsia="x-none"/>
              </w:rPr>
              <w:t xml:space="preserve"> четверть</w:t>
            </w:r>
            <w:r w:rsidRPr="000F3417">
              <w:rPr>
                <w:rFonts w:ascii="Times New Roman" w:eastAsia="Times New Roman" w:hAnsi="Times New Roman" w:cs="Times New Roman"/>
                <w:b/>
                <w:i/>
                <w:sz w:val="18"/>
                <w:szCs w:val="18"/>
                <w:lang w:eastAsia="x-none"/>
              </w:rPr>
              <w:t>)</w:t>
            </w:r>
          </w:p>
        </w:tc>
        <w:tc>
          <w:tcPr>
            <w:tcW w:w="1305" w:type="dxa"/>
            <w:gridSpan w:val="2"/>
            <w:tcBorders>
              <w:top w:val="single" w:sz="4" w:space="0" w:color="000000"/>
              <w:left w:val="single" w:sz="4" w:space="0" w:color="auto"/>
              <w:bottom w:val="single" w:sz="4" w:space="0" w:color="auto"/>
              <w:right w:val="single" w:sz="4" w:space="0" w:color="auto"/>
            </w:tcBorders>
          </w:tcPr>
          <w:p w:rsidR="000F3417" w:rsidRPr="000F3417" w:rsidRDefault="000F3417" w:rsidP="000F3417">
            <w:pPr>
              <w:snapToGrid w:val="0"/>
              <w:spacing w:after="0" w:line="240" w:lineRule="auto"/>
              <w:jc w:val="center"/>
              <w:rPr>
                <w:rFonts w:ascii="Times New Roman" w:eastAsia="Times New Roman" w:hAnsi="Times New Roman" w:cs="Times New Roman"/>
                <w:b/>
                <w:i/>
                <w:sz w:val="18"/>
                <w:szCs w:val="18"/>
                <w:lang w:val="x-none" w:eastAsia="x-none"/>
              </w:rPr>
            </w:pPr>
            <w:r w:rsidRPr="000F3417">
              <w:rPr>
                <w:rFonts w:ascii="Times New Roman" w:eastAsia="Times New Roman" w:hAnsi="Times New Roman" w:cs="Times New Roman"/>
                <w:b/>
                <w:i/>
                <w:sz w:val="18"/>
                <w:szCs w:val="18"/>
                <w:lang w:val="x-none" w:eastAsia="x-none"/>
              </w:rPr>
              <w:t>Учебные достижения</w:t>
            </w:r>
          </w:p>
          <w:p w:rsidR="000F3417" w:rsidRPr="000F3417" w:rsidRDefault="000F3417" w:rsidP="000F3417">
            <w:pPr>
              <w:snapToGrid w:val="0"/>
              <w:spacing w:after="0" w:line="240" w:lineRule="auto"/>
              <w:jc w:val="center"/>
              <w:rPr>
                <w:rFonts w:ascii="Times New Roman" w:eastAsia="Times New Roman" w:hAnsi="Times New Roman" w:cs="Times New Roman"/>
                <w:b/>
                <w:i/>
                <w:sz w:val="18"/>
                <w:szCs w:val="18"/>
                <w:lang w:eastAsia="x-none"/>
              </w:rPr>
            </w:pPr>
            <w:r w:rsidRPr="000F3417">
              <w:rPr>
                <w:rFonts w:ascii="Times New Roman" w:eastAsia="Times New Roman" w:hAnsi="Times New Roman" w:cs="Times New Roman"/>
                <w:b/>
                <w:i/>
                <w:sz w:val="18"/>
                <w:szCs w:val="18"/>
                <w:lang w:val="x-none" w:eastAsia="x-none"/>
              </w:rPr>
              <w:t xml:space="preserve">по итогам </w:t>
            </w:r>
          </w:p>
          <w:p w:rsidR="000F3417" w:rsidRPr="000F3417" w:rsidRDefault="000F3417" w:rsidP="000F3417">
            <w:pPr>
              <w:snapToGrid w:val="0"/>
              <w:spacing w:after="0" w:line="240" w:lineRule="auto"/>
              <w:jc w:val="center"/>
              <w:rPr>
                <w:rFonts w:ascii="Times New Roman" w:eastAsia="Times New Roman" w:hAnsi="Times New Roman" w:cs="Times New Roman"/>
                <w:b/>
                <w:i/>
                <w:sz w:val="18"/>
                <w:szCs w:val="18"/>
                <w:lang w:eastAsia="x-none"/>
              </w:rPr>
            </w:pPr>
            <w:r w:rsidRPr="000F3417">
              <w:rPr>
                <w:rFonts w:ascii="Times New Roman" w:eastAsia="Times New Roman" w:hAnsi="Times New Roman" w:cs="Times New Roman"/>
                <w:b/>
                <w:i/>
                <w:sz w:val="18"/>
                <w:szCs w:val="18"/>
                <w:lang w:eastAsia="x-none"/>
              </w:rPr>
              <w:t xml:space="preserve">годовой </w:t>
            </w:r>
            <w:r w:rsidRPr="000F3417">
              <w:rPr>
                <w:rFonts w:ascii="Times New Roman" w:eastAsia="Times New Roman" w:hAnsi="Times New Roman" w:cs="Times New Roman"/>
                <w:b/>
                <w:i/>
                <w:sz w:val="18"/>
                <w:szCs w:val="18"/>
                <w:lang w:val="x-none" w:eastAsia="x-none"/>
              </w:rPr>
              <w:t>промежуточной аттестации</w:t>
            </w:r>
          </w:p>
          <w:p w:rsidR="000F3417" w:rsidRPr="000F3417" w:rsidRDefault="000F3417" w:rsidP="000F3417">
            <w:pPr>
              <w:snapToGrid w:val="0"/>
              <w:spacing w:after="0" w:line="240" w:lineRule="auto"/>
              <w:jc w:val="center"/>
              <w:rPr>
                <w:rFonts w:ascii="Times New Roman" w:eastAsia="Times New Roman" w:hAnsi="Times New Roman" w:cs="Times New Roman"/>
                <w:b/>
                <w:i/>
                <w:sz w:val="18"/>
                <w:szCs w:val="18"/>
                <w:lang w:eastAsia="x-none"/>
              </w:rPr>
            </w:pPr>
            <w:r w:rsidRPr="000F3417">
              <w:rPr>
                <w:rFonts w:ascii="Times New Roman" w:eastAsia="Times New Roman" w:hAnsi="Times New Roman" w:cs="Times New Roman"/>
                <w:b/>
                <w:i/>
                <w:sz w:val="18"/>
                <w:szCs w:val="18"/>
                <w:lang w:eastAsia="x-none"/>
              </w:rPr>
              <w:t>за 2020-2021 учебный год</w:t>
            </w:r>
          </w:p>
        </w:tc>
        <w:tc>
          <w:tcPr>
            <w:tcW w:w="1060" w:type="dxa"/>
            <w:vMerge w:val="restart"/>
            <w:tcBorders>
              <w:top w:val="single" w:sz="4" w:space="0" w:color="000000"/>
              <w:left w:val="single" w:sz="4" w:space="0" w:color="auto"/>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val="en-US" w:bidi="en-US"/>
              </w:rPr>
              <w:t>Отклонения</w:t>
            </w:r>
          </w:p>
          <w:p w:rsidR="000F3417" w:rsidRPr="000F3417" w:rsidRDefault="000F3417" w:rsidP="000F3417">
            <w:pPr>
              <w:snapToGrid w:val="0"/>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 xml:space="preserve">(обуч./кач.) </w:t>
            </w:r>
          </w:p>
        </w:tc>
      </w:tr>
      <w:tr w:rsidR="000F3417" w:rsidRPr="000F3417" w:rsidTr="007C7C65">
        <w:trPr>
          <w:cantSplit/>
          <w:trHeight w:val="2472"/>
        </w:trPr>
        <w:tc>
          <w:tcPr>
            <w:tcW w:w="406"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Times New Roman" w:eastAsia="Times New Roman" w:hAnsi="Times New Roman" w:cs="Times New Roman"/>
                <w:b/>
                <w:iCs/>
                <w:sz w:val="18"/>
                <w:szCs w:val="18"/>
                <w:lang w:bidi="en-US"/>
              </w:rPr>
            </w:pPr>
          </w:p>
        </w:tc>
        <w:tc>
          <w:tcPr>
            <w:tcW w:w="547"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Times New Roman" w:eastAsia="Times New Roman" w:hAnsi="Times New Roman" w:cs="Times New Roman"/>
                <w:b/>
                <w:iCs/>
                <w:sz w:val="18"/>
                <w:szCs w:val="18"/>
                <w:lang w:bidi="en-US"/>
              </w:rPr>
            </w:pPr>
          </w:p>
        </w:tc>
        <w:tc>
          <w:tcPr>
            <w:tcW w:w="520"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Times New Roman" w:eastAsia="Times New Roman" w:hAnsi="Times New Roman" w:cs="Times New Roman"/>
                <w:b/>
                <w:iCs/>
                <w:sz w:val="18"/>
                <w:szCs w:val="18"/>
                <w:lang w:bidi="en-US"/>
              </w:rPr>
            </w:pPr>
          </w:p>
        </w:tc>
        <w:tc>
          <w:tcPr>
            <w:tcW w:w="607" w:type="dxa"/>
            <w:vMerge/>
            <w:tcBorders>
              <w:left w:val="single" w:sz="4" w:space="0" w:color="000000"/>
              <w:bottom w:val="single" w:sz="4" w:space="0" w:color="000000"/>
              <w:right w:val="single" w:sz="4" w:space="0" w:color="000000"/>
            </w:tcBorders>
          </w:tcPr>
          <w:p w:rsidR="000F3417" w:rsidRPr="000F3417" w:rsidRDefault="000F3417" w:rsidP="000F3417">
            <w:pPr>
              <w:rPr>
                <w:rFonts w:ascii="Times New Roman" w:eastAsia="Times New Roman" w:hAnsi="Times New Roman" w:cs="Times New Roman"/>
                <w:b/>
                <w:iCs/>
                <w:sz w:val="18"/>
                <w:szCs w:val="18"/>
                <w:lang w:bidi="en-US"/>
              </w:rPr>
            </w:pPr>
          </w:p>
        </w:tc>
        <w:tc>
          <w:tcPr>
            <w:tcW w:w="1016"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Times New Roman" w:eastAsia="Times New Roman" w:hAnsi="Times New Roman" w:cs="Times New Roman"/>
                <w:b/>
                <w:iCs/>
                <w:sz w:val="18"/>
                <w:szCs w:val="18"/>
                <w:lang w:bidi="en-US"/>
              </w:rPr>
            </w:pPr>
          </w:p>
        </w:tc>
        <w:tc>
          <w:tcPr>
            <w:tcW w:w="55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bCs/>
                <w:iCs/>
                <w:sz w:val="18"/>
                <w:szCs w:val="18"/>
                <w:lang w:bidi="en-US"/>
              </w:rPr>
            </w:pPr>
          </w:p>
          <w:p w:rsidR="000F3417" w:rsidRPr="000F3417" w:rsidRDefault="000F3417" w:rsidP="000F3417">
            <w:pPr>
              <w:snapToGrid w:val="0"/>
              <w:jc w:val="center"/>
              <w:rPr>
                <w:rFonts w:ascii="Times New Roman" w:eastAsia="Calibri" w:hAnsi="Times New Roman" w:cs="Times New Roman"/>
                <w:b/>
                <w:bCs/>
                <w:iCs/>
                <w:sz w:val="18"/>
                <w:szCs w:val="18"/>
                <w:lang w:bidi="en-US"/>
              </w:rPr>
            </w:pPr>
          </w:p>
          <w:p w:rsidR="000F3417" w:rsidRPr="000F3417" w:rsidRDefault="000F3417" w:rsidP="000F3417">
            <w:pPr>
              <w:snapToGrid w:val="0"/>
              <w:jc w:val="center"/>
              <w:rPr>
                <w:rFonts w:ascii="Times New Roman" w:eastAsia="Calibri" w:hAnsi="Times New Roman" w:cs="Times New Roman"/>
                <w:b/>
                <w:bCs/>
                <w:iCs/>
                <w:sz w:val="18"/>
                <w:szCs w:val="18"/>
                <w:lang w:bidi="en-US"/>
              </w:rPr>
            </w:pPr>
            <w:r w:rsidRPr="000F3417">
              <w:rPr>
                <w:rFonts w:ascii="Times New Roman" w:eastAsia="Calibri" w:hAnsi="Times New Roman" w:cs="Times New Roman"/>
                <w:b/>
                <w:bCs/>
                <w:iCs/>
                <w:sz w:val="18"/>
                <w:szCs w:val="18"/>
                <w:lang w:bidi="en-US"/>
              </w:rPr>
              <w:t>«5»</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bCs/>
                <w:iCs/>
                <w:sz w:val="18"/>
                <w:szCs w:val="18"/>
                <w:lang w:bidi="en-US"/>
              </w:rPr>
            </w:pPr>
          </w:p>
          <w:p w:rsidR="000F3417" w:rsidRPr="000F3417" w:rsidRDefault="000F3417" w:rsidP="000F3417">
            <w:pPr>
              <w:snapToGrid w:val="0"/>
              <w:jc w:val="center"/>
              <w:rPr>
                <w:rFonts w:ascii="Times New Roman" w:eastAsia="Calibri" w:hAnsi="Times New Roman" w:cs="Times New Roman"/>
                <w:b/>
                <w:bCs/>
                <w:iCs/>
                <w:sz w:val="18"/>
                <w:szCs w:val="18"/>
                <w:lang w:bidi="en-US"/>
              </w:rPr>
            </w:pPr>
          </w:p>
          <w:p w:rsidR="000F3417" w:rsidRPr="000F3417" w:rsidRDefault="000F3417" w:rsidP="000F3417">
            <w:pPr>
              <w:snapToGrid w:val="0"/>
              <w:jc w:val="center"/>
              <w:rPr>
                <w:rFonts w:ascii="Times New Roman" w:eastAsia="Calibri" w:hAnsi="Times New Roman" w:cs="Times New Roman"/>
                <w:b/>
                <w:bCs/>
                <w:iCs/>
                <w:sz w:val="18"/>
                <w:szCs w:val="18"/>
                <w:lang w:bidi="en-US"/>
              </w:rPr>
            </w:pPr>
            <w:r w:rsidRPr="000F3417">
              <w:rPr>
                <w:rFonts w:ascii="Times New Roman" w:eastAsia="Calibri" w:hAnsi="Times New Roman" w:cs="Times New Roman"/>
                <w:b/>
                <w:bCs/>
                <w:iCs/>
                <w:sz w:val="18"/>
                <w:szCs w:val="18"/>
                <w:lang w:bidi="en-US"/>
              </w:rPr>
              <w:t>«4»</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bCs/>
                <w:iCs/>
                <w:sz w:val="18"/>
                <w:szCs w:val="18"/>
                <w:lang w:bidi="en-US"/>
              </w:rPr>
            </w:pPr>
          </w:p>
          <w:p w:rsidR="000F3417" w:rsidRPr="000F3417" w:rsidRDefault="000F3417" w:rsidP="000F3417">
            <w:pPr>
              <w:snapToGrid w:val="0"/>
              <w:jc w:val="center"/>
              <w:rPr>
                <w:rFonts w:ascii="Times New Roman" w:eastAsia="Calibri" w:hAnsi="Times New Roman" w:cs="Times New Roman"/>
                <w:b/>
                <w:bCs/>
                <w:iCs/>
                <w:sz w:val="18"/>
                <w:szCs w:val="18"/>
                <w:lang w:bidi="en-US"/>
              </w:rPr>
            </w:pPr>
          </w:p>
          <w:p w:rsidR="000F3417" w:rsidRPr="000F3417" w:rsidRDefault="000F3417" w:rsidP="000F3417">
            <w:pPr>
              <w:snapToGrid w:val="0"/>
              <w:jc w:val="center"/>
              <w:rPr>
                <w:rFonts w:ascii="Times New Roman" w:eastAsia="Calibri" w:hAnsi="Times New Roman" w:cs="Times New Roman"/>
                <w:b/>
                <w:bCs/>
                <w:iCs/>
                <w:sz w:val="18"/>
                <w:szCs w:val="18"/>
                <w:lang w:bidi="en-US"/>
              </w:rPr>
            </w:pPr>
            <w:r w:rsidRPr="000F3417">
              <w:rPr>
                <w:rFonts w:ascii="Times New Roman" w:eastAsia="Calibri" w:hAnsi="Times New Roman" w:cs="Times New Roman"/>
                <w:b/>
                <w:bCs/>
                <w:iCs/>
                <w:sz w:val="18"/>
                <w:szCs w:val="18"/>
                <w:lang w:bidi="en-US"/>
              </w:rPr>
              <w:t>«3»</w:t>
            </w:r>
          </w:p>
        </w:tc>
        <w:tc>
          <w:tcPr>
            <w:tcW w:w="760" w:type="dxa"/>
            <w:tcBorders>
              <w:top w:val="single" w:sz="4" w:space="0" w:color="000000"/>
              <w:left w:val="single" w:sz="4" w:space="0" w:color="000000"/>
              <w:bottom w:val="nil"/>
              <w:right w:val="single" w:sz="4" w:space="0" w:color="auto"/>
            </w:tcBorders>
          </w:tcPr>
          <w:p w:rsidR="000F3417" w:rsidRPr="000F3417" w:rsidRDefault="000F3417" w:rsidP="000F3417">
            <w:pPr>
              <w:snapToGrid w:val="0"/>
              <w:jc w:val="center"/>
              <w:rPr>
                <w:rFonts w:ascii="Times New Roman" w:eastAsia="Calibri" w:hAnsi="Times New Roman" w:cs="Times New Roman"/>
                <w:b/>
                <w:bCs/>
                <w:iCs/>
                <w:sz w:val="18"/>
                <w:szCs w:val="18"/>
                <w:lang w:bidi="en-US"/>
              </w:rPr>
            </w:pPr>
          </w:p>
          <w:p w:rsidR="000F3417" w:rsidRPr="000F3417" w:rsidRDefault="000F3417" w:rsidP="000F3417">
            <w:pPr>
              <w:snapToGrid w:val="0"/>
              <w:jc w:val="center"/>
              <w:rPr>
                <w:rFonts w:ascii="Times New Roman" w:eastAsia="Calibri" w:hAnsi="Times New Roman" w:cs="Times New Roman"/>
                <w:b/>
                <w:bCs/>
                <w:iCs/>
                <w:sz w:val="18"/>
                <w:szCs w:val="18"/>
                <w:lang w:bidi="en-US"/>
              </w:rPr>
            </w:pPr>
          </w:p>
          <w:p w:rsidR="000F3417" w:rsidRPr="000F3417" w:rsidRDefault="000F3417" w:rsidP="000F3417">
            <w:pPr>
              <w:ind w:left="113" w:right="113"/>
              <w:jc w:val="center"/>
              <w:rPr>
                <w:rFonts w:ascii="Times New Roman" w:eastAsia="Times New Roman" w:hAnsi="Times New Roman" w:cs="Times New Roman"/>
                <w:b/>
                <w:bCs/>
                <w:sz w:val="18"/>
                <w:szCs w:val="18"/>
                <w:lang w:eastAsia="ru-RU"/>
              </w:rPr>
            </w:pPr>
            <w:r w:rsidRPr="000F3417">
              <w:rPr>
                <w:rFonts w:ascii="Times New Roman" w:eastAsia="Times New Roman" w:hAnsi="Times New Roman" w:cs="Times New Roman"/>
                <w:b/>
                <w:bCs/>
                <w:sz w:val="18"/>
                <w:szCs w:val="18"/>
                <w:lang w:eastAsia="ru-RU"/>
              </w:rPr>
              <w:t>«2»</w:t>
            </w:r>
          </w:p>
          <w:p w:rsidR="000F3417" w:rsidRPr="000F3417" w:rsidRDefault="000F3417" w:rsidP="000F3417">
            <w:pPr>
              <w:ind w:left="113" w:right="113"/>
              <w:jc w:val="center"/>
              <w:rPr>
                <w:rFonts w:ascii="Times New Roman" w:eastAsia="Times New Roman" w:hAnsi="Times New Roman" w:cs="Times New Roman"/>
                <w:b/>
                <w:bCs/>
                <w:sz w:val="18"/>
                <w:szCs w:val="18"/>
                <w:lang w:eastAsia="ru-RU"/>
              </w:rPr>
            </w:pPr>
          </w:p>
          <w:p w:rsidR="000F3417" w:rsidRPr="000F3417" w:rsidRDefault="000F3417" w:rsidP="000F3417">
            <w:pPr>
              <w:ind w:left="113" w:right="113"/>
              <w:jc w:val="center"/>
              <w:rPr>
                <w:rFonts w:ascii="Times New Roman" w:eastAsia="Times New Roman" w:hAnsi="Times New Roman" w:cs="Times New Roman"/>
                <w:b/>
                <w:sz w:val="18"/>
                <w:szCs w:val="18"/>
                <w:lang w:eastAsia="ru-RU"/>
              </w:rPr>
            </w:pPr>
            <w:r w:rsidRPr="000F3417">
              <w:rPr>
                <w:rFonts w:ascii="Times New Roman" w:eastAsia="Times New Roman" w:hAnsi="Times New Roman" w:cs="Times New Roman"/>
                <w:b/>
                <w:bCs/>
                <w:sz w:val="18"/>
                <w:szCs w:val="18"/>
                <w:lang w:eastAsia="ru-RU"/>
              </w:rPr>
              <w:t>(Ф.И.О. обучающихся)</w:t>
            </w:r>
          </w:p>
        </w:tc>
        <w:tc>
          <w:tcPr>
            <w:tcW w:w="565" w:type="dxa"/>
            <w:tcBorders>
              <w:top w:val="single" w:sz="4" w:space="0" w:color="auto"/>
              <w:left w:val="single" w:sz="4" w:space="0" w:color="auto"/>
              <w:bottom w:val="single" w:sz="4" w:space="0" w:color="000000"/>
              <w:right w:val="nil"/>
            </w:tcBorders>
            <w:textDirection w:val="btLr"/>
          </w:tcPr>
          <w:p w:rsidR="000F3417" w:rsidRPr="000F3417" w:rsidRDefault="000F3417" w:rsidP="000F3417">
            <w:pPr>
              <w:snapToGrid w:val="0"/>
              <w:ind w:left="113" w:right="113"/>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уровень освоения  образовательной программы  (%)</w:t>
            </w:r>
          </w:p>
        </w:tc>
        <w:tc>
          <w:tcPr>
            <w:tcW w:w="815"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napToGrid w:val="0"/>
              <w:ind w:left="113" w:right="113"/>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bidi="en-US"/>
              </w:rPr>
              <w:t>качество освоения обр</w:t>
            </w:r>
            <w:r w:rsidRPr="000F3417">
              <w:rPr>
                <w:rFonts w:ascii="Times New Roman" w:eastAsia="Calibri" w:hAnsi="Times New Roman" w:cs="Times New Roman"/>
                <w:b/>
                <w:iCs/>
                <w:sz w:val="18"/>
                <w:szCs w:val="18"/>
                <w:lang w:val="en-US" w:bidi="en-US"/>
              </w:rPr>
              <w:t>азовательной программы (%)</w:t>
            </w:r>
          </w:p>
        </w:tc>
        <w:tc>
          <w:tcPr>
            <w:tcW w:w="701"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napToGrid w:val="0"/>
              <w:ind w:left="113" w:right="113"/>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уровень освоения  образовательной программы  (%)</w:t>
            </w:r>
          </w:p>
        </w:tc>
        <w:tc>
          <w:tcPr>
            <w:tcW w:w="604"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napToGrid w:val="0"/>
              <w:ind w:left="113" w:right="113"/>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качество освоения образовательной программы (%)</w:t>
            </w:r>
          </w:p>
        </w:tc>
        <w:tc>
          <w:tcPr>
            <w:tcW w:w="1060" w:type="dxa"/>
            <w:vMerge/>
            <w:tcBorders>
              <w:top w:val="single" w:sz="4" w:space="0" w:color="000000"/>
              <w:left w:val="single" w:sz="4" w:space="0" w:color="auto"/>
              <w:bottom w:val="single" w:sz="4" w:space="0" w:color="000000"/>
              <w:right w:val="single" w:sz="4" w:space="0" w:color="auto"/>
            </w:tcBorders>
            <w:vAlign w:val="center"/>
          </w:tcPr>
          <w:p w:rsidR="000F3417" w:rsidRPr="000F3417" w:rsidRDefault="000F3417" w:rsidP="000F3417">
            <w:pPr>
              <w:rPr>
                <w:rFonts w:ascii="Times New Roman" w:eastAsia="Times New Roman" w:hAnsi="Times New Roman" w:cs="Times New Roman"/>
                <w:b/>
                <w:iCs/>
                <w:sz w:val="18"/>
                <w:szCs w:val="18"/>
                <w:lang w:val="en-US" w:bidi="en-US"/>
              </w:rPr>
            </w:pPr>
          </w:p>
        </w:tc>
      </w:tr>
      <w:tr w:rsidR="000F3417" w:rsidRPr="000F3417" w:rsidTr="007C7C65">
        <w:trPr>
          <w:trHeight w:val="177"/>
        </w:trPr>
        <w:tc>
          <w:tcPr>
            <w:tcW w:w="40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lastRenderedPageBreak/>
              <w:t>1</w:t>
            </w:r>
          </w:p>
        </w:tc>
        <w:tc>
          <w:tcPr>
            <w:tcW w:w="54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2</w:t>
            </w:r>
          </w:p>
        </w:tc>
        <w:tc>
          <w:tcPr>
            <w:tcW w:w="52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3</w:t>
            </w:r>
          </w:p>
        </w:tc>
        <w:tc>
          <w:tcPr>
            <w:tcW w:w="60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4</w:t>
            </w:r>
          </w:p>
        </w:tc>
        <w:tc>
          <w:tcPr>
            <w:tcW w:w="101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5</w:t>
            </w:r>
          </w:p>
        </w:tc>
        <w:tc>
          <w:tcPr>
            <w:tcW w:w="55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6</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7</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8</w:t>
            </w:r>
          </w:p>
        </w:tc>
        <w:tc>
          <w:tcPr>
            <w:tcW w:w="76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9</w:t>
            </w:r>
          </w:p>
        </w:tc>
        <w:tc>
          <w:tcPr>
            <w:tcW w:w="565"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10</w:t>
            </w:r>
          </w:p>
        </w:tc>
        <w:tc>
          <w:tcPr>
            <w:tcW w:w="815"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11</w:t>
            </w:r>
          </w:p>
        </w:tc>
        <w:tc>
          <w:tcPr>
            <w:tcW w:w="70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12</w:t>
            </w:r>
          </w:p>
        </w:tc>
        <w:tc>
          <w:tcPr>
            <w:tcW w:w="60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8"/>
                <w:szCs w:val="18"/>
                <w:lang w:val="en-US" w:bidi="en-US"/>
              </w:rPr>
            </w:pPr>
            <w:r w:rsidRPr="000F3417">
              <w:rPr>
                <w:rFonts w:ascii="Times New Roman" w:eastAsia="Calibri" w:hAnsi="Times New Roman" w:cs="Times New Roman"/>
                <w:b/>
                <w:iCs/>
                <w:sz w:val="18"/>
                <w:szCs w:val="18"/>
                <w:lang w:val="en-US" w:bidi="en-US"/>
              </w:rPr>
              <w:t>13</w:t>
            </w:r>
          </w:p>
        </w:tc>
        <w:tc>
          <w:tcPr>
            <w:tcW w:w="1060"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14</w:t>
            </w:r>
          </w:p>
        </w:tc>
      </w:tr>
      <w:tr w:rsidR="000F3417" w:rsidRPr="000F3417" w:rsidTr="007C7C65">
        <w:trPr>
          <w:trHeight w:val="332"/>
        </w:trPr>
        <w:tc>
          <w:tcPr>
            <w:tcW w:w="40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val="en-US" w:bidi="en-US"/>
              </w:rPr>
              <w:t>1</w:t>
            </w:r>
            <w:r w:rsidRPr="000F3417">
              <w:rPr>
                <w:rFonts w:ascii="Times New Roman" w:eastAsia="Calibri" w:hAnsi="Times New Roman" w:cs="Times New Roman"/>
                <w:iCs/>
                <w:sz w:val="18"/>
                <w:szCs w:val="18"/>
                <w:lang w:bidi="en-US"/>
              </w:rPr>
              <w:t>.</w:t>
            </w:r>
          </w:p>
        </w:tc>
        <w:tc>
          <w:tcPr>
            <w:tcW w:w="54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bidi="en-US"/>
              </w:rPr>
              <w:t>7</w:t>
            </w:r>
          </w:p>
        </w:tc>
        <w:tc>
          <w:tcPr>
            <w:tcW w:w="52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x-none" w:eastAsia="x-none"/>
              </w:rPr>
              <w:t>1</w:t>
            </w:r>
            <w:r w:rsidRPr="000F3417">
              <w:rPr>
                <w:rFonts w:ascii="Times New Roman" w:eastAsia="Times New Roman" w:hAnsi="Times New Roman" w:cs="Times New Roman"/>
                <w:sz w:val="18"/>
                <w:szCs w:val="18"/>
                <w:lang w:val="en-US" w:eastAsia="x-none"/>
              </w:rPr>
              <w:t>4</w:t>
            </w:r>
          </w:p>
        </w:tc>
        <w:tc>
          <w:tcPr>
            <w:tcW w:w="60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x-none" w:eastAsia="x-none"/>
              </w:rPr>
              <w:t>1</w:t>
            </w:r>
            <w:r w:rsidRPr="000F3417">
              <w:rPr>
                <w:rFonts w:ascii="Times New Roman" w:eastAsia="Times New Roman" w:hAnsi="Times New Roman" w:cs="Times New Roman"/>
                <w:sz w:val="18"/>
                <w:szCs w:val="18"/>
                <w:lang w:val="en-US" w:eastAsia="x-none"/>
              </w:rPr>
              <w:t>4</w:t>
            </w:r>
          </w:p>
        </w:tc>
        <w:tc>
          <w:tcPr>
            <w:tcW w:w="1016" w:type="dxa"/>
            <w:tcBorders>
              <w:top w:val="single" w:sz="4" w:space="0" w:color="000000"/>
              <w:left w:val="single" w:sz="4" w:space="0" w:color="000000"/>
              <w:bottom w:val="single" w:sz="4" w:space="0" w:color="000000"/>
              <w:right w:val="nil"/>
            </w:tcBorders>
          </w:tcPr>
          <w:p w:rsidR="000F3417" w:rsidRPr="000F3417" w:rsidRDefault="000F3417" w:rsidP="000F3417">
            <w:pPr>
              <w:jc w:val="center"/>
              <w:rPr>
                <w:rFonts w:ascii="Times New Roman" w:eastAsia="Times New Roman" w:hAnsi="Times New Roman" w:cs="Times New Roman"/>
                <w:sz w:val="18"/>
                <w:szCs w:val="18"/>
                <w:lang w:eastAsia="ru-RU"/>
              </w:rPr>
            </w:pPr>
            <w:r w:rsidRPr="000F3417">
              <w:rPr>
                <w:rFonts w:ascii="Times New Roman" w:eastAsia="Calibri" w:hAnsi="Times New Roman" w:cs="Times New Roman"/>
                <w:iCs/>
                <w:sz w:val="18"/>
                <w:szCs w:val="18"/>
                <w:lang w:bidi="en-US"/>
              </w:rPr>
              <w:t>Костенко О.С.</w:t>
            </w:r>
          </w:p>
        </w:tc>
        <w:tc>
          <w:tcPr>
            <w:tcW w:w="55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4</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9</w:t>
            </w:r>
          </w:p>
        </w:tc>
        <w:tc>
          <w:tcPr>
            <w:tcW w:w="76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bidi="en-US"/>
              </w:rPr>
              <w:t>0</w:t>
            </w:r>
          </w:p>
        </w:tc>
        <w:tc>
          <w:tcPr>
            <w:tcW w:w="565"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815"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25</w:t>
            </w:r>
          </w:p>
        </w:tc>
        <w:tc>
          <w:tcPr>
            <w:tcW w:w="70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8"/>
                <w:szCs w:val="18"/>
                <w:lang w:eastAsia="ru-RU"/>
              </w:rPr>
            </w:pPr>
            <w:r w:rsidRPr="000F3417">
              <w:rPr>
                <w:rFonts w:ascii="Times New Roman" w:eastAsia="Times New Roman" w:hAnsi="Times New Roman" w:cs="Times New Roman"/>
                <w:sz w:val="18"/>
                <w:szCs w:val="18"/>
                <w:lang w:eastAsia="ru-RU"/>
              </w:rPr>
              <w:t>100</w:t>
            </w:r>
          </w:p>
        </w:tc>
        <w:tc>
          <w:tcPr>
            <w:tcW w:w="60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36</w:t>
            </w:r>
          </w:p>
        </w:tc>
        <w:tc>
          <w:tcPr>
            <w:tcW w:w="1060"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8"/>
                <w:szCs w:val="18"/>
                <w:lang w:val="en-US" w:eastAsia="ru-RU"/>
              </w:rPr>
            </w:pPr>
            <w:r w:rsidRPr="000F3417">
              <w:rPr>
                <w:rFonts w:ascii="Times New Roman" w:eastAsia="Times New Roman" w:hAnsi="Times New Roman" w:cs="Times New Roman"/>
                <w:sz w:val="18"/>
                <w:szCs w:val="18"/>
                <w:lang w:eastAsia="ru-RU"/>
              </w:rPr>
              <w:t>0/+</w:t>
            </w:r>
            <w:r w:rsidRPr="000F3417">
              <w:rPr>
                <w:rFonts w:ascii="Times New Roman" w:eastAsia="Times New Roman" w:hAnsi="Times New Roman" w:cs="Times New Roman"/>
                <w:sz w:val="18"/>
                <w:szCs w:val="18"/>
                <w:lang w:val="en-US" w:eastAsia="ru-RU"/>
              </w:rPr>
              <w:t>11</w:t>
            </w:r>
          </w:p>
        </w:tc>
      </w:tr>
      <w:tr w:rsidR="000F3417" w:rsidRPr="000F3417" w:rsidTr="007C7C65">
        <w:trPr>
          <w:trHeight w:val="332"/>
        </w:trPr>
        <w:tc>
          <w:tcPr>
            <w:tcW w:w="40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val="en-US" w:bidi="en-US"/>
              </w:rPr>
              <w:t>2</w:t>
            </w:r>
            <w:r w:rsidRPr="000F3417">
              <w:rPr>
                <w:rFonts w:ascii="Times New Roman" w:eastAsia="Calibri" w:hAnsi="Times New Roman" w:cs="Times New Roman"/>
                <w:iCs/>
                <w:sz w:val="18"/>
                <w:szCs w:val="18"/>
                <w:lang w:bidi="en-US"/>
              </w:rPr>
              <w:t>.</w:t>
            </w:r>
          </w:p>
        </w:tc>
        <w:tc>
          <w:tcPr>
            <w:tcW w:w="54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bidi="en-US"/>
              </w:rPr>
              <w:t>8</w:t>
            </w:r>
          </w:p>
        </w:tc>
        <w:tc>
          <w:tcPr>
            <w:tcW w:w="52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12</w:t>
            </w:r>
          </w:p>
        </w:tc>
        <w:tc>
          <w:tcPr>
            <w:tcW w:w="60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12</w:t>
            </w:r>
          </w:p>
        </w:tc>
        <w:tc>
          <w:tcPr>
            <w:tcW w:w="101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bidi="en-US"/>
              </w:rPr>
              <w:t>Костенко О.С.</w:t>
            </w:r>
          </w:p>
        </w:tc>
        <w:tc>
          <w:tcPr>
            <w:tcW w:w="55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9</w:t>
            </w:r>
          </w:p>
        </w:tc>
        <w:tc>
          <w:tcPr>
            <w:tcW w:w="76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bidi="en-US"/>
              </w:rPr>
              <w:t>0</w:t>
            </w:r>
          </w:p>
        </w:tc>
        <w:tc>
          <w:tcPr>
            <w:tcW w:w="565"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815"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33</w:t>
            </w:r>
          </w:p>
        </w:tc>
        <w:tc>
          <w:tcPr>
            <w:tcW w:w="70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8"/>
                <w:szCs w:val="18"/>
                <w:lang w:eastAsia="ru-RU"/>
              </w:rPr>
            </w:pPr>
            <w:r w:rsidRPr="000F3417">
              <w:rPr>
                <w:rFonts w:ascii="Times New Roman" w:eastAsia="Times New Roman" w:hAnsi="Times New Roman" w:cs="Times New Roman"/>
                <w:sz w:val="18"/>
                <w:szCs w:val="18"/>
                <w:lang w:eastAsia="ru-RU"/>
              </w:rPr>
              <w:t>100</w:t>
            </w:r>
          </w:p>
        </w:tc>
        <w:tc>
          <w:tcPr>
            <w:tcW w:w="60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25</w:t>
            </w:r>
          </w:p>
        </w:tc>
        <w:tc>
          <w:tcPr>
            <w:tcW w:w="1060"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8"/>
                <w:szCs w:val="18"/>
                <w:lang w:eastAsia="ru-RU"/>
              </w:rPr>
            </w:pPr>
            <w:r w:rsidRPr="000F3417">
              <w:rPr>
                <w:rFonts w:ascii="Times New Roman" w:eastAsia="Times New Roman" w:hAnsi="Times New Roman" w:cs="Times New Roman"/>
                <w:sz w:val="18"/>
                <w:szCs w:val="18"/>
                <w:lang w:eastAsia="ru-RU"/>
              </w:rPr>
              <w:t>0/-8</w:t>
            </w:r>
          </w:p>
        </w:tc>
      </w:tr>
      <w:tr w:rsidR="000F3417" w:rsidRPr="000F3417" w:rsidTr="007C7C65">
        <w:trPr>
          <w:trHeight w:val="332"/>
        </w:trPr>
        <w:tc>
          <w:tcPr>
            <w:tcW w:w="40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bidi="en-US"/>
              </w:rPr>
              <w:t>3.</w:t>
            </w:r>
          </w:p>
        </w:tc>
        <w:tc>
          <w:tcPr>
            <w:tcW w:w="54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bidi="en-US"/>
              </w:rPr>
              <w:t>9</w:t>
            </w:r>
          </w:p>
        </w:tc>
        <w:tc>
          <w:tcPr>
            <w:tcW w:w="52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8</w:t>
            </w:r>
          </w:p>
        </w:tc>
        <w:tc>
          <w:tcPr>
            <w:tcW w:w="60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8</w:t>
            </w:r>
          </w:p>
        </w:tc>
        <w:tc>
          <w:tcPr>
            <w:tcW w:w="101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bidi="en-US"/>
              </w:rPr>
              <w:t>Антипова Н.А.</w:t>
            </w:r>
          </w:p>
        </w:tc>
        <w:tc>
          <w:tcPr>
            <w:tcW w:w="55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4</w:t>
            </w:r>
          </w:p>
        </w:tc>
        <w:tc>
          <w:tcPr>
            <w:tcW w:w="76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iCs/>
                <w:sz w:val="18"/>
                <w:szCs w:val="18"/>
                <w:lang w:bidi="en-US"/>
              </w:rPr>
            </w:pPr>
            <w:r w:rsidRPr="000F3417">
              <w:rPr>
                <w:rFonts w:ascii="Times New Roman" w:eastAsia="Calibri" w:hAnsi="Times New Roman" w:cs="Times New Roman"/>
                <w:iCs/>
                <w:sz w:val="18"/>
                <w:szCs w:val="18"/>
                <w:lang w:bidi="en-US"/>
              </w:rPr>
              <w:t>0</w:t>
            </w:r>
          </w:p>
        </w:tc>
        <w:tc>
          <w:tcPr>
            <w:tcW w:w="565"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100</w:t>
            </w:r>
          </w:p>
        </w:tc>
        <w:tc>
          <w:tcPr>
            <w:tcW w:w="815"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50</w:t>
            </w:r>
          </w:p>
        </w:tc>
        <w:tc>
          <w:tcPr>
            <w:tcW w:w="70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8"/>
                <w:szCs w:val="18"/>
                <w:lang w:eastAsia="ru-RU"/>
              </w:rPr>
            </w:pPr>
            <w:r w:rsidRPr="000F3417">
              <w:rPr>
                <w:rFonts w:ascii="Times New Roman" w:eastAsia="Times New Roman" w:hAnsi="Times New Roman" w:cs="Times New Roman"/>
                <w:sz w:val="18"/>
                <w:szCs w:val="18"/>
                <w:lang w:eastAsia="ru-RU"/>
              </w:rPr>
              <w:t>100</w:t>
            </w:r>
          </w:p>
        </w:tc>
        <w:tc>
          <w:tcPr>
            <w:tcW w:w="60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50</w:t>
            </w:r>
          </w:p>
        </w:tc>
        <w:tc>
          <w:tcPr>
            <w:tcW w:w="1060"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sz w:val="18"/>
                <w:szCs w:val="18"/>
                <w:lang w:eastAsia="ru-RU"/>
              </w:rPr>
            </w:pPr>
            <w:r w:rsidRPr="000F3417">
              <w:rPr>
                <w:rFonts w:ascii="Times New Roman" w:eastAsia="Times New Roman" w:hAnsi="Times New Roman" w:cs="Times New Roman"/>
                <w:sz w:val="18"/>
                <w:szCs w:val="18"/>
                <w:lang w:eastAsia="ru-RU"/>
              </w:rPr>
              <w:t>0/0</w:t>
            </w:r>
          </w:p>
        </w:tc>
      </w:tr>
      <w:tr w:rsidR="000F3417" w:rsidRPr="000F3417" w:rsidTr="007C7C65">
        <w:trPr>
          <w:trHeight w:val="257"/>
        </w:trPr>
        <w:tc>
          <w:tcPr>
            <w:tcW w:w="953" w:type="dxa"/>
            <w:gridSpan w:val="2"/>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Всего:</w:t>
            </w:r>
          </w:p>
        </w:tc>
        <w:tc>
          <w:tcPr>
            <w:tcW w:w="52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34</w:t>
            </w:r>
          </w:p>
        </w:tc>
        <w:tc>
          <w:tcPr>
            <w:tcW w:w="60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34</w:t>
            </w:r>
          </w:p>
        </w:tc>
        <w:tc>
          <w:tcPr>
            <w:tcW w:w="101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b/>
                <w:sz w:val="18"/>
                <w:szCs w:val="18"/>
                <w:lang w:val="x-none" w:eastAsia="x-none"/>
              </w:rPr>
            </w:pPr>
          </w:p>
        </w:tc>
        <w:tc>
          <w:tcPr>
            <w:tcW w:w="55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2</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10</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22</w:t>
            </w:r>
          </w:p>
        </w:tc>
        <w:tc>
          <w:tcPr>
            <w:tcW w:w="76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 xml:space="preserve">     0          </w:t>
            </w:r>
          </w:p>
        </w:tc>
        <w:tc>
          <w:tcPr>
            <w:tcW w:w="565" w:type="dxa"/>
            <w:tcBorders>
              <w:top w:val="single" w:sz="4" w:space="0" w:color="000000"/>
              <w:left w:val="single" w:sz="4" w:space="0" w:color="000000"/>
              <w:bottom w:val="single" w:sz="4" w:space="0" w:color="000000"/>
              <w:right w:val="nil"/>
            </w:tcBorders>
          </w:tcPr>
          <w:p w:rsidR="000F3417" w:rsidRPr="000F3417" w:rsidRDefault="000F3417" w:rsidP="000F3417">
            <w:pPr>
              <w:snapToGrid w:val="0"/>
              <w:rPr>
                <w:rFonts w:ascii="Times New Roman" w:eastAsia="Calibri" w:hAnsi="Times New Roman" w:cs="Times New Roman"/>
                <w:b/>
                <w:iCs/>
                <w:sz w:val="18"/>
                <w:szCs w:val="18"/>
                <w:lang w:bidi="en-US"/>
              </w:rPr>
            </w:pPr>
            <w:r w:rsidRPr="000F3417">
              <w:rPr>
                <w:rFonts w:ascii="Times New Roman" w:eastAsia="Calibri" w:hAnsi="Times New Roman" w:cs="Times New Roman"/>
                <w:b/>
                <w:iCs/>
                <w:sz w:val="18"/>
                <w:szCs w:val="18"/>
                <w:lang w:bidi="en-US"/>
              </w:rPr>
              <w:t>100</w:t>
            </w:r>
          </w:p>
        </w:tc>
        <w:tc>
          <w:tcPr>
            <w:tcW w:w="815"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b/>
                <w:sz w:val="18"/>
                <w:szCs w:val="18"/>
                <w:lang w:eastAsia="ru-RU"/>
              </w:rPr>
            </w:pPr>
            <w:r w:rsidRPr="000F3417">
              <w:rPr>
                <w:rFonts w:ascii="Times New Roman" w:eastAsia="Times New Roman" w:hAnsi="Times New Roman" w:cs="Times New Roman"/>
                <w:b/>
                <w:sz w:val="18"/>
                <w:szCs w:val="18"/>
                <w:lang w:eastAsia="ru-RU"/>
              </w:rPr>
              <w:t>36</w:t>
            </w:r>
          </w:p>
        </w:tc>
        <w:tc>
          <w:tcPr>
            <w:tcW w:w="70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100</w:t>
            </w:r>
          </w:p>
        </w:tc>
        <w:tc>
          <w:tcPr>
            <w:tcW w:w="60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rPr>
                <w:rFonts w:ascii="Times New Roman" w:eastAsia="Times New Roman" w:hAnsi="Times New Roman" w:cs="Times New Roman"/>
                <w:b/>
                <w:sz w:val="18"/>
                <w:szCs w:val="18"/>
                <w:lang w:eastAsia="ru-RU"/>
              </w:rPr>
            </w:pPr>
            <w:r w:rsidRPr="000F3417">
              <w:rPr>
                <w:rFonts w:ascii="Times New Roman" w:eastAsia="Times New Roman" w:hAnsi="Times New Roman" w:cs="Times New Roman"/>
                <w:b/>
                <w:sz w:val="18"/>
                <w:szCs w:val="18"/>
                <w:lang w:eastAsia="ru-RU"/>
              </w:rPr>
              <w:t>37</w:t>
            </w:r>
          </w:p>
        </w:tc>
        <w:tc>
          <w:tcPr>
            <w:tcW w:w="1060"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0/+1</w:t>
            </w:r>
          </w:p>
        </w:tc>
      </w:tr>
    </w:tbl>
    <w:p w:rsidR="000F3417" w:rsidRPr="000F3417" w:rsidRDefault="000F3417" w:rsidP="000F3417">
      <w:pPr>
        <w:spacing w:after="0" w:line="240" w:lineRule="auto"/>
        <w:rPr>
          <w:rFonts w:ascii="Times New Roman" w:eastAsia="Times New Roman" w:hAnsi="Times New Roman" w:cs="Times New Roman"/>
          <w:sz w:val="24"/>
          <w:szCs w:val="24"/>
          <w:lang w:eastAsia="x-none"/>
        </w:rPr>
      </w:pP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 xml:space="preserve">Промежуточные контрольные работы по алгебре в 7-9 классах проводились в форме итоговой  контрольной работы. Результаты промежуточных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По итогам промежуточной  аттестации средний уровень   учебных достижений обучающихся по алгебре  составил </w:t>
      </w:r>
      <w:r w:rsidRPr="000F3417">
        <w:rPr>
          <w:rFonts w:ascii="Times New Roman" w:eastAsia="Times New Roman" w:hAnsi="Times New Roman" w:cs="Times New Roman"/>
          <w:color w:val="FF0000"/>
          <w:sz w:val="24"/>
          <w:szCs w:val="24"/>
          <w:lang w:val="x-none" w:eastAsia="x-none"/>
        </w:rPr>
        <w:t xml:space="preserve"> </w:t>
      </w:r>
      <w:r w:rsidRPr="000F3417">
        <w:rPr>
          <w:rFonts w:ascii="Times New Roman" w:eastAsia="Times New Roman" w:hAnsi="Times New Roman" w:cs="Times New Roman"/>
          <w:b/>
          <w:sz w:val="24"/>
          <w:szCs w:val="24"/>
          <w:lang w:val="x-none" w:eastAsia="x-none"/>
        </w:rPr>
        <w:t>100%</w:t>
      </w:r>
      <w:r w:rsidRPr="000F3417">
        <w:rPr>
          <w:rFonts w:ascii="Times New Roman" w:eastAsia="Times New Roman" w:hAnsi="Times New Roman" w:cs="Times New Roman"/>
          <w:sz w:val="24"/>
          <w:szCs w:val="24"/>
          <w:lang w:val="x-none" w:eastAsia="x-none"/>
        </w:rPr>
        <w:t xml:space="preserve">, качество – </w:t>
      </w:r>
      <w:r w:rsidRPr="000F3417">
        <w:rPr>
          <w:rFonts w:ascii="Times New Roman" w:eastAsia="Times New Roman" w:hAnsi="Times New Roman" w:cs="Times New Roman"/>
          <w:b/>
          <w:sz w:val="24"/>
          <w:szCs w:val="24"/>
          <w:lang w:val="x-none" w:eastAsia="x-none"/>
        </w:rPr>
        <w:t>37%</w:t>
      </w:r>
      <w:r w:rsidRPr="000F3417">
        <w:rPr>
          <w:rFonts w:ascii="Times New Roman" w:eastAsia="Times New Roman" w:hAnsi="Times New Roman" w:cs="Times New Roman"/>
          <w:sz w:val="24"/>
          <w:szCs w:val="24"/>
          <w:lang w:val="x-none" w:eastAsia="x-none"/>
        </w:rPr>
        <w:t>,</w:t>
      </w:r>
      <w:r w:rsidRPr="000F3417">
        <w:rPr>
          <w:rFonts w:ascii="Times New Roman" w:eastAsia="Times New Roman" w:hAnsi="Times New Roman" w:cs="Times New Roman"/>
          <w:color w:val="FF0000"/>
          <w:sz w:val="24"/>
          <w:szCs w:val="24"/>
          <w:lang w:val="x-none" w:eastAsia="x-none"/>
        </w:rPr>
        <w:t xml:space="preserve"> </w:t>
      </w:r>
      <w:r w:rsidRPr="000F3417">
        <w:rPr>
          <w:rFonts w:ascii="Times New Roman" w:eastAsia="Times New Roman" w:hAnsi="Times New Roman" w:cs="Times New Roman"/>
          <w:sz w:val="24"/>
          <w:szCs w:val="24"/>
          <w:lang w:val="x-none" w:eastAsia="x-none"/>
        </w:rPr>
        <w:t xml:space="preserve">в сопоставлении с результатами контрольной работы в  </w:t>
      </w:r>
      <w:r w:rsidRPr="000F3417">
        <w:rPr>
          <w:rFonts w:ascii="Times New Roman" w:eastAsia="Times New Roman" w:hAnsi="Times New Roman" w:cs="Times New Roman"/>
          <w:sz w:val="24"/>
          <w:szCs w:val="24"/>
          <w:lang w:val="en-US" w:eastAsia="x-none"/>
        </w:rPr>
        <w:t>IV</w:t>
      </w:r>
      <w:r w:rsidRPr="000F3417">
        <w:rPr>
          <w:rFonts w:ascii="Times New Roman" w:eastAsia="Times New Roman" w:hAnsi="Times New Roman" w:cs="Times New Roman"/>
          <w:sz w:val="24"/>
          <w:szCs w:val="24"/>
          <w:lang w:val="x-none" w:eastAsia="x-none"/>
        </w:rPr>
        <w:t xml:space="preserve"> четверти 2020-2021 учебного года отклонения составили  </w:t>
      </w:r>
      <w:r w:rsidRPr="000F3417">
        <w:rPr>
          <w:rFonts w:ascii="Times New Roman" w:eastAsia="Times New Roman" w:hAnsi="Times New Roman" w:cs="Times New Roman"/>
          <w:b/>
          <w:sz w:val="24"/>
          <w:szCs w:val="24"/>
          <w:lang w:val="x-none" w:eastAsia="x-none"/>
        </w:rPr>
        <w:t>+0%</w:t>
      </w:r>
      <w:r w:rsidRPr="000F3417">
        <w:rPr>
          <w:rFonts w:ascii="Times New Roman" w:eastAsia="Times New Roman" w:hAnsi="Times New Roman" w:cs="Times New Roman"/>
          <w:sz w:val="24"/>
          <w:szCs w:val="24"/>
          <w:lang w:val="x-none" w:eastAsia="x-none"/>
        </w:rPr>
        <w:t xml:space="preserve"> уровень освоения  образовательной программы, </w:t>
      </w:r>
      <w:r w:rsidRPr="000F3417">
        <w:rPr>
          <w:rFonts w:ascii="Times New Roman" w:eastAsia="Times New Roman" w:hAnsi="Times New Roman" w:cs="Times New Roman"/>
          <w:b/>
          <w:sz w:val="24"/>
          <w:szCs w:val="24"/>
          <w:lang w:val="x-none" w:eastAsia="x-none"/>
        </w:rPr>
        <w:t>+1%</w:t>
      </w:r>
      <w:r w:rsidRPr="000F3417">
        <w:rPr>
          <w:rFonts w:ascii="Times New Roman" w:eastAsia="Times New Roman" w:hAnsi="Times New Roman" w:cs="Times New Roman"/>
          <w:sz w:val="24"/>
          <w:szCs w:val="24"/>
          <w:lang w:val="x-none" w:eastAsia="x-none"/>
        </w:rPr>
        <w:t xml:space="preserve">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val="x-none" w:eastAsia="x-none"/>
        </w:rPr>
        <w:t xml:space="preserve">             7класс – учитель: Костенко О.С.</w:t>
      </w:r>
      <w:r w:rsidRPr="000F3417">
        <w:rPr>
          <w:rFonts w:ascii="Times New Roman" w:eastAsia="Times New Roman" w:hAnsi="Times New Roman" w:cs="Times New Roman"/>
          <w:b/>
          <w:sz w:val="24"/>
          <w:szCs w:val="24"/>
          <w:lang w:val="x-none" w:eastAsia="x-none"/>
        </w:rPr>
        <w:tab/>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iCs/>
          <w:sz w:val="24"/>
          <w:szCs w:val="24"/>
          <w:lang w:val="x-none" w:eastAsia="x-none" w:bidi="en-US"/>
        </w:rPr>
        <w:t>Хорошо усвоены темы:</w:t>
      </w:r>
      <w:r w:rsidRPr="000F3417">
        <w:rPr>
          <w:rFonts w:ascii="Times New Roman" w:eastAsia="Times New Roman" w:hAnsi="Times New Roman" w:cs="Times New Roman"/>
          <w:b/>
          <w:iCs/>
          <w:color w:val="FF0000"/>
          <w:sz w:val="24"/>
          <w:szCs w:val="24"/>
          <w:lang w:val="x-none" w:eastAsia="x-none" w:bidi="en-US"/>
        </w:rPr>
        <w:t xml:space="preserve"> </w:t>
      </w:r>
      <w:r w:rsidRPr="000F3417">
        <w:rPr>
          <w:rFonts w:ascii="Times New Roman" w:eastAsia="Times New Roman" w:hAnsi="Times New Roman" w:cs="Times New Roman"/>
          <w:sz w:val="24"/>
          <w:szCs w:val="24"/>
          <w:lang w:val="x-none" w:eastAsia="x-none"/>
        </w:rPr>
        <w:t xml:space="preserve">Алгебраические дроби, свойство степени. Упрощение выражения, распределительный закон умножения, приведение подобных. Чтение графиков. Факториал . Задача на %. Прямоугольный  треугольник. </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val="x-none" w:eastAsia="x-none"/>
        </w:rPr>
        <w:t xml:space="preserve">Свойство углов  прямоугольного треугольника.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color w:val="000000"/>
          <w:sz w:val="24"/>
          <w:szCs w:val="24"/>
          <w:lang w:val="x-none" w:eastAsia="x-none"/>
        </w:rPr>
        <w:t xml:space="preserve">  В задании допущены ошибки по темам: </w:t>
      </w:r>
      <w:r w:rsidRPr="000F3417">
        <w:rPr>
          <w:rFonts w:ascii="Times New Roman" w:eastAsia="Times New Roman" w:hAnsi="Times New Roman" w:cs="Times New Roman"/>
          <w:sz w:val="24"/>
          <w:szCs w:val="24"/>
          <w:lang w:val="x-none" w:eastAsia="x-none"/>
        </w:rPr>
        <w:t xml:space="preserve">Дробно- рациональное уравнение. Линейное уравнение. Построение графика линейной функции. Равнобедренный угол треугольника. Внешний угол треугольника. </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val="x-none" w:eastAsia="x-none"/>
        </w:rPr>
        <w:t xml:space="preserve">              8класс – учитель: Костенко О.С.</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iCs/>
          <w:sz w:val="24"/>
          <w:szCs w:val="24"/>
          <w:lang w:val="x-none" w:eastAsia="x-none" w:bidi="en-US"/>
        </w:rPr>
        <w:t xml:space="preserve">Хорошо усвоены темы: </w:t>
      </w:r>
      <w:r w:rsidRPr="000F3417">
        <w:rPr>
          <w:rFonts w:ascii="Times New Roman" w:eastAsia="Times New Roman" w:hAnsi="Times New Roman" w:cs="Times New Roman"/>
          <w:sz w:val="24"/>
          <w:szCs w:val="24"/>
          <w:lang w:val="x-none" w:eastAsia="x-none"/>
        </w:rPr>
        <w:t>Полное  квадратное уравнение. Система уравнений, формулы сокращённого умножения.</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sz w:val="24"/>
          <w:szCs w:val="24"/>
          <w:lang w:val="x-none" w:eastAsia="x-none"/>
        </w:rPr>
        <w:t xml:space="preserve">Упрощение выражения, распределительный закон умножения, приведение подобных.  Чтение графиков.  Комбинаторная задача.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t xml:space="preserve"> В задании допущены ошибки по темам: </w:t>
      </w:r>
      <w:r w:rsidRPr="000F3417">
        <w:rPr>
          <w:rFonts w:ascii="Times New Roman" w:eastAsia="Times New Roman" w:hAnsi="Times New Roman" w:cs="Times New Roman"/>
          <w:sz w:val="24"/>
          <w:szCs w:val="24"/>
          <w:lang w:val="x-none" w:eastAsia="x-none"/>
        </w:rPr>
        <w:t xml:space="preserve">Решение задачи с помощью системы уравнений. Площадь треугольника. Теорема Пифагора. Текстовая задача (алгебраический способ). Средняя линия треугольника. Периметр треугольника. </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eastAsia="x-none"/>
        </w:rPr>
        <w:t xml:space="preserve">            </w:t>
      </w:r>
      <w:r w:rsidRPr="000F3417">
        <w:rPr>
          <w:rFonts w:ascii="Times New Roman" w:eastAsia="Times New Roman" w:hAnsi="Times New Roman" w:cs="Times New Roman"/>
          <w:b/>
          <w:sz w:val="24"/>
          <w:szCs w:val="24"/>
          <w:lang w:val="x-none" w:eastAsia="x-none"/>
        </w:rPr>
        <w:t>9класс – учитель: Антипова Н.А.</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iCs/>
          <w:sz w:val="24"/>
          <w:szCs w:val="24"/>
          <w:lang w:val="x-none" w:eastAsia="x-none" w:bidi="en-US"/>
        </w:rPr>
        <w:t xml:space="preserve">Хорошо усвоены темы: </w:t>
      </w:r>
      <w:r w:rsidRPr="000F3417">
        <w:rPr>
          <w:rFonts w:ascii="Times New Roman" w:eastAsia="Times New Roman" w:hAnsi="Times New Roman" w:cs="Times New Roman"/>
          <w:iCs/>
          <w:sz w:val="24"/>
          <w:szCs w:val="24"/>
          <w:lang w:val="x-none" w:eastAsia="x-none" w:bidi="en-US"/>
        </w:rPr>
        <w:t>Приведенное квадратное уравнение . Показательное уравнение.</w:t>
      </w:r>
      <w:r w:rsidRPr="000F3417">
        <w:rPr>
          <w:rFonts w:ascii="Times New Roman" w:eastAsia="Times New Roman" w:hAnsi="Times New Roman" w:cs="Times New Roman"/>
          <w:iCs/>
          <w:sz w:val="24"/>
          <w:szCs w:val="24"/>
          <w:lang w:eastAsia="x-none" w:bidi="en-US"/>
        </w:rPr>
        <w:t xml:space="preserve"> Распределительный </w:t>
      </w:r>
      <w:r w:rsidRPr="000F3417">
        <w:rPr>
          <w:rFonts w:ascii="Times New Roman" w:eastAsia="Times New Roman" w:hAnsi="Times New Roman" w:cs="Times New Roman"/>
          <w:iCs/>
          <w:sz w:val="24"/>
          <w:szCs w:val="24"/>
          <w:lang w:val="x-none" w:eastAsia="x-none" w:bidi="en-US"/>
        </w:rPr>
        <w:t xml:space="preserve"> закон. Свойство степеней с целым показателем. Чтение графиков. Комбинаторная задача. Задача на %. Уравнение окружности. Теорема Пифагора. Площадь треугольника. Уравнение прямой.</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rPr>
        <w:t xml:space="preserve">В задании допущены ошибки по темам: </w:t>
      </w:r>
      <w:r w:rsidRPr="000F3417">
        <w:rPr>
          <w:rFonts w:ascii="Times New Roman" w:eastAsia="Times New Roman" w:hAnsi="Times New Roman" w:cs="Times New Roman"/>
          <w:sz w:val="24"/>
          <w:szCs w:val="24"/>
          <w:lang w:val="x-none" w:eastAsia="x-none"/>
        </w:rPr>
        <w:t>Линейное неравенство. Способы решения систем уравнений с двумя переменными. Область определения функции . Квадратное неравенство. Метод интервалов. Уравнение прямой.</w:t>
      </w:r>
    </w:p>
    <w:p w:rsidR="000F3417" w:rsidRPr="000F3417" w:rsidRDefault="000F3417" w:rsidP="000F3417">
      <w:pPr>
        <w:spacing w:after="0" w:line="240" w:lineRule="auto"/>
        <w:rPr>
          <w:rFonts w:ascii="Times New Roman" w:eastAsia="Times New Roman" w:hAnsi="Times New Roman" w:cs="Times New Roman"/>
          <w:lang w:eastAsia="x-none"/>
        </w:rPr>
      </w:pP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АНАЛИТИЧЕСКАЯ СПРАВКА ПО ИТОГАМ  ПРОМЕЖУТОЧНЫХ  КОНТРОЛЬНЫХ РАБОТ</w:t>
      </w:r>
      <w:r w:rsidRPr="000F3417">
        <w:rPr>
          <w:rFonts w:ascii="Times New Roman" w:eastAsia="Times New Roman" w:hAnsi="Times New Roman" w:cs="Times New Roman"/>
          <w:b/>
          <w:lang w:eastAsia="x-none"/>
        </w:rPr>
        <w:t xml:space="preserve"> </w:t>
      </w:r>
      <w:r w:rsidRPr="000F3417">
        <w:rPr>
          <w:rFonts w:ascii="Times New Roman" w:eastAsia="Times New Roman" w:hAnsi="Times New Roman" w:cs="Times New Roman"/>
          <w:b/>
          <w:lang w:val="x-none" w:eastAsia="x-none"/>
        </w:rPr>
        <w:t>ПО ГЕОМЕТРИИ</w:t>
      </w:r>
    </w:p>
    <w:p w:rsidR="000F3417" w:rsidRPr="000F3417" w:rsidRDefault="000F3417" w:rsidP="000F3417">
      <w:pPr>
        <w:spacing w:after="0" w:line="240" w:lineRule="auto"/>
        <w:jc w:val="center"/>
        <w:rPr>
          <w:rFonts w:ascii="Times New Roman" w:eastAsia="Times New Roman" w:hAnsi="Times New Roman" w:cs="Times New Roman"/>
          <w:b/>
          <w:lang w:val="be-BY" w:eastAsia="x-none"/>
        </w:rPr>
      </w:pPr>
      <w:r w:rsidRPr="000F3417">
        <w:rPr>
          <w:rFonts w:ascii="Times New Roman" w:eastAsia="Times New Roman" w:hAnsi="Times New Roman" w:cs="Times New Roman"/>
          <w:b/>
          <w:lang w:val="be-BY" w:eastAsia="x-none"/>
        </w:rPr>
        <w:t>(</w:t>
      </w:r>
      <w:r w:rsidRPr="000F3417">
        <w:rPr>
          <w:rFonts w:ascii="Times New Roman" w:eastAsia="Times New Roman" w:hAnsi="Times New Roman" w:cs="Times New Roman"/>
          <w:b/>
          <w:lang w:val="en-US" w:eastAsia="x-none"/>
        </w:rPr>
        <w:t>VI</w:t>
      </w:r>
      <w:r w:rsidRPr="000F3417">
        <w:rPr>
          <w:rFonts w:ascii="Times New Roman" w:eastAsia="Times New Roman" w:hAnsi="Times New Roman" w:cs="Times New Roman"/>
          <w:b/>
          <w:lang w:val="be-BY" w:eastAsia="x-none"/>
        </w:rPr>
        <w:t xml:space="preserve"> четверть </w:t>
      </w:r>
      <w:r w:rsidRPr="000F3417">
        <w:rPr>
          <w:rFonts w:ascii="Times New Roman" w:eastAsia="Times New Roman" w:hAnsi="Times New Roman" w:cs="Times New Roman"/>
          <w:b/>
          <w:lang w:val="x-none" w:eastAsia="x-none"/>
        </w:rPr>
        <w:t>2020- 2021 учебного года</w:t>
      </w:r>
      <w:r w:rsidRPr="000F3417">
        <w:rPr>
          <w:rFonts w:ascii="Times New Roman" w:eastAsia="Times New Roman" w:hAnsi="Times New Roman" w:cs="Times New Roman"/>
          <w:b/>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u w:val="single"/>
          <w:lang w:val="x-none" w:eastAsia="x-none"/>
        </w:rPr>
        <w:t>геометрия 20.05.2021- 7 класс,  геометрия 18.05.2021- 8класс</w:t>
      </w:r>
    </w:p>
    <w:p w:rsidR="000F3417" w:rsidRPr="000F3417" w:rsidRDefault="000F3417" w:rsidP="000F3417">
      <w:pPr>
        <w:spacing w:after="0" w:line="240" w:lineRule="auto"/>
        <w:jc w:val="center"/>
        <w:rPr>
          <w:rFonts w:ascii="Times New Roman" w:eastAsia="Times New Roman" w:hAnsi="Times New Roman" w:cs="Times New Roman"/>
          <w:b/>
          <w:sz w:val="16"/>
          <w:szCs w:val="16"/>
          <w:lang w:val="x-none" w:eastAsia="x-none"/>
        </w:rPr>
      </w:pPr>
      <w:r w:rsidRPr="000F3417">
        <w:rPr>
          <w:rFonts w:ascii="Times New Roman" w:eastAsia="Times New Roman" w:hAnsi="Times New Roman" w:cs="Times New Roman"/>
          <w:b/>
          <w:sz w:val="16"/>
          <w:szCs w:val="16"/>
          <w:lang w:val="x-none" w:eastAsia="x-none"/>
        </w:rPr>
        <w:t>предмет, дата проведения</w:t>
      </w:r>
      <w:r w:rsidRPr="000F3417">
        <w:rPr>
          <w:rFonts w:ascii="Times New Roman" w:eastAsia="Times New Roman" w:hAnsi="Times New Roman" w:cs="Times New Roman"/>
          <w:b/>
          <w:sz w:val="16"/>
          <w:szCs w:val="16"/>
          <w:u w:val="single"/>
          <w:lang w:val="x-none" w:eastAsia="x-none"/>
        </w:rPr>
        <w:t xml:space="preserve">                                    </w:t>
      </w:r>
    </w:p>
    <w:tbl>
      <w:tblPr>
        <w:tblW w:w="8684" w:type="dxa"/>
        <w:tblInd w:w="534" w:type="dxa"/>
        <w:tblLayout w:type="fixed"/>
        <w:tblLook w:val="04A0" w:firstRow="1" w:lastRow="0" w:firstColumn="1" w:lastColumn="0" w:noHBand="0" w:noVBand="1"/>
      </w:tblPr>
      <w:tblGrid>
        <w:gridCol w:w="380"/>
        <w:gridCol w:w="511"/>
        <w:gridCol w:w="485"/>
        <w:gridCol w:w="567"/>
        <w:gridCol w:w="950"/>
        <w:gridCol w:w="346"/>
        <w:gridCol w:w="324"/>
        <w:gridCol w:w="404"/>
        <w:gridCol w:w="1217"/>
        <w:gridCol w:w="528"/>
        <w:gridCol w:w="762"/>
        <w:gridCol w:w="654"/>
        <w:gridCol w:w="565"/>
        <w:gridCol w:w="991"/>
      </w:tblGrid>
      <w:tr w:rsidR="000F3417" w:rsidRPr="000F3417" w:rsidTr="007C7C65">
        <w:trPr>
          <w:cantSplit/>
          <w:trHeight w:val="932"/>
        </w:trPr>
        <w:tc>
          <w:tcPr>
            <w:tcW w:w="381"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lastRenderedPageBreak/>
              <w:t>№ п/п</w:t>
            </w:r>
          </w:p>
        </w:tc>
        <w:tc>
          <w:tcPr>
            <w:tcW w:w="510"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   </w:t>
            </w:r>
          </w:p>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Класс</w:t>
            </w:r>
          </w:p>
        </w:tc>
        <w:tc>
          <w:tcPr>
            <w:tcW w:w="485"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Количество </w:t>
            </w:r>
          </w:p>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обучающихся по списку</w:t>
            </w:r>
          </w:p>
        </w:tc>
        <w:tc>
          <w:tcPr>
            <w:tcW w:w="567" w:type="dxa"/>
            <w:vMerge w:val="restart"/>
            <w:tcBorders>
              <w:top w:val="single" w:sz="4" w:space="0" w:color="000000"/>
              <w:left w:val="single" w:sz="4" w:space="0" w:color="000000"/>
              <w:right w:val="single" w:sz="4" w:space="0" w:color="000000"/>
            </w:tcBorders>
            <w:textDirection w:val="btLr"/>
          </w:tcPr>
          <w:p w:rsidR="000F3417" w:rsidRPr="000F3417" w:rsidRDefault="000F3417" w:rsidP="000F3417">
            <w:pPr>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Количество участвовавших                            </w:t>
            </w:r>
          </w:p>
          <w:p w:rsidR="000F3417" w:rsidRPr="000F3417" w:rsidRDefault="000F3417" w:rsidP="000F3417">
            <w:pPr>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  в годовой промежуточной </w:t>
            </w:r>
          </w:p>
          <w:p w:rsidR="000F3417" w:rsidRPr="000F3417" w:rsidRDefault="000F3417" w:rsidP="000F3417">
            <w:pPr>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аттестации</w:t>
            </w:r>
          </w:p>
        </w:tc>
        <w:tc>
          <w:tcPr>
            <w:tcW w:w="950" w:type="dxa"/>
            <w:vMerge w:val="restart"/>
            <w:tcBorders>
              <w:top w:val="single" w:sz="4" w:space="0" w:color="000000"/>
              <w:left w:val="single" w:sz="4" w:space="0" w:color="000000"/>
              <w:bottom w:val="single" w:sz="4" w:space="0" w:color="000000"/>
              <w:right w:val="nil"/>
            </w:tcBorders>
          </w:tcPr>
          <w:p w:rsidR="000F3417" w:rsidRPr="000F3417" w:rsidRDefault="000F3417" w:rsidP="000F3417">
            <w:pPr>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Учитель</w:t>
            </w:r>
          </w:p>
        </w:tc>
        <w:tc>
          <w:tcPr>
            <w:tcW w:w="2291" w:type="dxa"/>
            <w:gridSpan w:val="4"/>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bidi="en-US"/>
              </w:rPr>
              <w:t xml:space="preserve">     </w:t>
            </w:r>
            <w:r w:rsidRPr="000F3417">
              <w:rPr>
                <w:rFonts w:ascii="Calibri" w:eastAsia="Calibri" w:hAnsi="Calibri" w:cs="Times New Roman"/>
                <w:b/>
                <w:iCs/>
                <w:sz w:val="18"/>
                <w:szCs w:val="18"/>
                <w:lang w:val="en-US" w:bidi="en-US"/>
              </w:rPr>
              <w:t>Количество  отметок</w:t>
            </w:r>
          </w:p>
        </w:tc>
        <w:tc>
          <w:tcPr>
            <w:tcW w:w="1290" w:type="dxa"/>
            <w:gridSpan w:val="2"/>
            <w:tcBorders>
              <w:top w:val="single" w:sz="4" w:space="0" w:color="000000"/>
              <w:left w:val="single" w:sz="4" w:space="0" w:color="auto"/>
              <w:bottom w:val="single" w:sz="4" w:space="0" w:color="auto"/>
              <w:right w:val="single" w:sz="4" w:space="0" w:color="auto"/>
            </w:tcBorders>
          </w:tcPr>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val="x-none" w:eastAsia="x-none"/>
              </w:rPr>
            </w:pPr>
            <w:r w:rsidRPr="000F3417">
              <w:rPr>
                <w:rFonts w:ascii="Times New Roman" w:eastAsia="Times New Roman" w:hAnsi="Times New Roman" w:cs="Calibri"/>
                <w:b/>
                <w:i/>
                <w:sz w:val="18"/>
                <w:szCs w:val="18"/>
                <w:lang w:val="x-none" w:eastAsia="x-none"/>
              </w:rPr>
              <w:t>Учебные достижения</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val="x-none" w:eastAsia="x-none"/>
              </w:rPr>
              <w:t xml:space="preserve">по итогам </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четвертной</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промежуточной аттестации</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w:t>
            </w:r>
            <w:r w:rsidRPr="000F3417">
              <w:rPr>
                <w:rFonts w:ascii="Times New Roman" w:eastAsia="Times New Roman" w:hAnsi="Times New Roman" w:cs="Calibri"/>
                <w:b/>
                <w:i/>
                <w:sz w:val="18"/>
                <w:szCs w:val="18"/>
                <w:lang w:val="x-none" w:eastAsia="x-none"/>
              </w:rPr>
              <w:t xml:space="preserve"> </w:t>
            </w:r>
            <w:r w:rsidRPr="000F3417">
              <w:rPr>
                <w:rFonts w:ascii="Times New Roman" w:eastAsia="Times New Roman" w:hAnsi="Times New Roman" w:cs="Calibri"/>
                <w:b/>
                <w:i/>
                <w:sz w:val="18"/>
                <w:szCs w:val="18"/>
                <w:lang w:val="en-US" w:eastAsia="x-none"/>
              </w:rPr>
              <w:t>IV</w:t>
            </w:r>
            <w:r w:rsidRPr="000F3417">
              <w:rPr>
                <w:rFonts w:ascii="Times New Roman" w:eastAsia="Times New Roman" w:hAnsi="Times New Roman" w:cs="Calibri"/>
                <w:b/>
                <w:i/>
                <w:sz w:val="18"/>
                <w:szCs w:val="18"/>
                <w:lang w:val="x-none" w:eastAsia="x-none"/>
              </w:rPr>
              <w:t xml:space="preserve"> четверть</w:t>
            </w:r>
            <w:r w:rsidRPr="000F3417">
              <w:rPr>
                <w:rFonts w:ascii="Times New Roman" w:eastAsia="Times New Roman" w:hAnsi="Times New Roman" w:cs="Calibri"/>
                <w:b/>
                <w:i/>
                <w:sz w:val="18"/>
                <w:szCs w:val="18"/>
                <w:lang w:eastAsia="x-none"/>
              </w:rPr>
              <w:t>)</w:t>
            </w:r>
          </w:p>
        </w:tc>
        <w:tc>
          <w:tcPr>
            <w:tcW w:w="1219" w:type="dxa"/>
            <w:gridSpan w:val="2"/>
            <w:tcBorders>
              <w:top w:val="single" w:sz="4" w:space="0" w:color="000000"/>
              <w:left w:val="single" w:sz="4" w:space="0" w:color="auto"/>
              <w:bottom w:val="single" w:sz="4" w:space="0" w:color="auto"/>
              <w:right w:val="single" w:sz="4" w:space="0" w:color="auto"/>
            </w:tcBorders>
          </w:tcPr>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val="x-none" w:eastAsia="x-none"/>
              </w:rPr>
            </w:pPr>
            <w:r w:rsidRPr="000F3417">
              <w:rPr>
                <w:rFonts w:ascii="Times New Roman" w:eastAsia="Times New Roman" w:hAnsi="Times New Roman" w:cs="Calibri"/>
                <w:b/>
                <w:i/>
                <w:sz w:val="18"/>
                <w:szCs w:val="18"/>
                <w:lang w:val="x-none" w:eastAsia="x-none"/>
              </w:rPr>
              <w:t>Учебные достижения</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val="x-none" w:eastAsia="x-none"/>
              </w:rPr>
              <w:t xml:space="preserve">по итогам </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 xml:space="preserve">годовой </w:t>
            </w:r>
            <w:r w:rsidRPr="000F3417">
              <w:rPr>
                <w:rFonts w:ascii="Times New Roman" w:eastAsia="Times New Roman" w:hAnsi="Times New Roman" w:cs="Calibri"/>
                <w:b/>
                <w:i/>
                <w:sz w:val="18"/>
                <w:szCs w:val="18"/>
                <w:lang w:val="x-none" w:eastAsia="x-none"/>
              </w:rPr>
              <w:t>промежуточной аттестации</w:t>
            </w:r>
          </w:p>
          <w:p w:rsidR="000F3417" w:rsidRPr="000F3417" w:rsidRDefault="000F3417" w:rsidP="000F3417">
            <w:pPr>
              <w:snapToGrid w:val="0"/>
              <w:spacing w:after="0" w:line="240" w:lineRule="auto"/>
              <w:jc w:val="center"/>
              <w:rPr>
                <w:rFonts w:ascii="Times New Roman" w:eastAsia="Times New Roman" w:hAnsi="Times New Roman" w:cs="Calibri"/>
                <w:b/>
                <w:i/>
                <w:sz w:val="18"/>
                <w:szCs w:val="18"/>
                <w:lang w:eastAsia="x-none"/>
              </w:rPr>
            </w:pPr>
            <w:r w:rsidRPr="000F3417">
              <w:rPr>
                <w:rFonts w:ascii="Times New Roman" w:eastAsia="Times New Roman" w:hAnsi="Times New Roman" w:cs="Calibri"/>
                <w:b/>
                <w:i/>
                <w:sz w:val="18"/>
                <w:szCs w:val="18"/>
                <w:lang w:eastAsia="x-none"/>
              </w:rPr>
              <w:t>за 2020-2021 учебный год</w:t>
            </w:r>
          </w:p>
        </w:tc>
        <w:tc>
          <w:tcPr>
            <w:tcW w:w="991" w:type="dxa"/>
            <w:vMerge w:val="restart"/>
            <w:tcBorders>
              <w:top w:val="single" w:sz="4" w:space="0" w:color="000000"/>
              <w:left w:val="single" w:sz="4" w:space="0" w:color="auto"/>
              <w:bottom w:val="single" w:sz="4" w:space="0" w:color="000000"/>
              <w:right w:val="single" w:sz="4" w:space="0" w:color="auto"/>
            </w:tcBorders>
          </w:tcPr>
          <w:p w:rsidR="000F3417" w:rsidRPr="000F3417" w:rsidRDefault="000F3417" w:rsidP="000F3417">
            <w:pPr>
              <w:snapToGrid w:val="0"/>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val="en-US" w:bidi="en-US"/>
              </w:rPr>
              <w:t>Отклонения</w:t>
            </w:r>
          </w:p>
          <w:p w:rsidR="000F3417" w:rsidRPr="000F3417" w:rsidRDefault="000F3417" w:rsidP="000F3417">
            <w:pPr>
              <w:snapToGrid w:val="0"/>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 xml:space="preserve">(обуч./кач.) </w:t>
            </w:r>
          </w:p>
        </w:tc>
      </w:tr>
      <w:tr w:rsidR="000F3417" w:rsidRPr="000F3417" w:rsidTr="007C7C65">
        <w:trPr>
          <w:cantSplit/>
          <w:trHeight w:val="2406"/>
        </w:trPr>
        <w:tc>
          <w:tcPr>
            <w:tcW w:w="381"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Calibri" w:eastAsia="Times New Roman" w:hAnsi="Calibri" w:cs="Times New Roman"/>
                <w:b/>
                <w:iCs/>
                <w:sz w:val="18"/>
                <w:szCs w:val="18"/>
                <w:lang w:bidi="en-US"/>
              </w:rPr>
            </w:pPr>
          </w:p>
        </w:tc>
        <w:tc>
          <w:tcPr>
            <w:tcW w:w="510"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Calibri" w:eastAsia="Times New Roman" w:hAnsi="Calibri" w:cs="Times New Roman"/>
                <w:b/>
                <w:iCs/>
                <w:sz w:val="18"/>
                <w:szCs w:val="18"/>
                <w:lang w:bidi="en-US"/>
              </w:rPr>
            </w:pPr>
          </w:p>
        </w:tc>
        <w:tc>
          <w:tcPr>
            <w:tcW w:w="485"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Calibri" w:eastAsia="Times New Roman" w:hAnsi="Calibri" w:cs="Times New Roman"/>
                <w:b/>
                <w:iCs/>
                <w:sz w:val="18"/>
                <w:szCs w:val="18"/>
                <w:lang w:bidi="en-US"/>
              </w:rPr>
            </w:pPr>
          </w:p>
        </w:tc>
        <w:tc>
          <w:tcPr>
            <w:tcW w:w="567" w:type="dxa"/>
            <w:vMerge/>
            <w:tcBorders>
              <w:left w:val="single" w:sz="4" w:space="0" w:color="000000"/>
              <w:bottom w:val="single" w:sz="4" w:space="0" w:color="000000"/>
              <w:right w:val="single" w:sz="4" w:space="0" w:color="000000"/>
            </w:tcBorders>
          </w:tcPr>
          <w:p w:rsidR="000F3417" w:rsidRPr="000F3417" w:rsidRDefault="000F3417" w:rsidP="000F3417">
            <w:pPr>
              <w:rPr>
                <w:rFonts w:ascii="Calibri" w:eastAsia="Times New Roman" w:hAnsi="Calibri" w:cs="Times New Roman"/>
                <w:b/>
                <w:iCs/>
                <w:sz w:val="18"/>
                <w:szCs w:val="18"/>
                <w:lang w:bidi="en-US"/>
              </w:rPr>
            </w:pPr>
          </w:p>
        </w:tc>
        <w:tc>
          <w:tcPr>
            <w:tcW w:w="950"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rPr>
                <w:rFonts w:ascii="Calibri" w:eastAsia="Times New Roman" w:hAnsi="Calibri" w:cs="Times New Roman"/>
                <w:b/>
                <w:iCs/>
                <w:sz w:val="18"/>
                <w:szCs w:val="18"/>
                <w:lang w:bidi="en-US"/>
              </w:rPr>
            </w:pPr>
          </w:p>
        </w:tc>
        <w:tc>
          <w:tcPr>
            <w:tcW w:w="34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snapToGrid w:val="0"/>
              <w:jc w:val="center"/>
              <w:rPr>
                <w:rFonts w:ascii="Calibri" w:eastAsia="Calibri" w:hAnsi="Calibri" w:cs="Times New Roman"/>
                <w:b/>
                <w:bCs/>
                <w:iCs/>
                <w:sz w:val="18"/>
                <w:szCs w:val="18"/>
                <w:lang w:bidi="en-US"/>
              </w:rPr>
            </w:pPr>
            <w:r w:rsidRPr="000F3417">
              <w:rPr>
                <w:rFonts w:ascii="Calibri" w:eastAsia="Calibri" w:hAnsi="Calibri" w:cs="Times New Roman"/>
                <w:b/>
                <w:bCs/>
                <w:iCs/>
                <w:sz w:val="18"/>
                <w:szCs w:val="18"/>
                <w:lang w:bidi="en-US"/>
              </w:rPr>
              <w:t>«5»</w:t>
            </w:r>
          </w:p>
        </w:tc>
        <w:tc>
          <w:tcPr>
            <w:tcW w:w="324"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snapToGrid w:val="0"/>
              <w:jc w:val="center"/>
              <w:rPr>
                <w:rFonts w:ascii="Calibri" w:eastAsia="Calibri" w:hAnsi="Calibri" w:cs="Times New Roman"/>
                <w:b/>
                <w:bCs/>
                <w:iCs/>
                <w:sz w:val="18"/>
                <w:szCs w:val="18"/>
                <w:lang w:bidi="en-US"/>
              </w:rPr>
            </w:pPr>
            <w:r w:rsidRPr="000F3417">
              <w:rPr>
                <w:rFonts w:ascii="Calibri" w:eastAsia="Calibri" w:hAnsi="Calibri" w:cs="Times New Roman"/>
                <w:b/>
                <w:bCs/>
                <w:iCs/>
                <w:sz w:val="18"/>
                <w:szCs w:val="18"/>
                <w:lang w:bidi="en-US"/>
              </w:rPr>
              <w:t>«4»</w:t>
            </w:r>
          </w:p>
        </w:tc>
        <w:tc>
          <w:tcPr>
            <w:tcW w:w="404"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snapToGrid w:val="0"/>
              <w:jc w:val="center"/>
              <w:rPr>
                <w:rFonts w:ascii="Calibri" w:eastAsia="Calibri" w:hAnsi="Calibri" w:cs="Times New Roman"/>
                <w:b/>
                <w:bCs/>
                <w:iCs/>
                <w:sz w:val="18"/>
                <w:szCs w:val="18"/>
                <w:lang w:bidi="en-US"/>
              </w:rPr>
            </w:pPr>
            <w:r w:rsidRPr="000F3417">
              <w:rPr>
                <w:rFonts w:ascii="Calibri" w:eastAsia="Calibri" w:hAnsi="Calibri" w:cs="Times New Roman"/>
                <w:b/>
                <w:bCs/>
                <w:iCs/>
                <w:sz w:val="18"/>
                <w:szCs w:val="18"/>
                <w:lang w:bidi="en-US"/>
              </w:rPr>
              <w:t>«3»</w:t>
            </w:r>
          </w:p>
        </w:tc>
        <w:tc>
          <w:tcPr>
            <w:tcW w:w="1216" w:type="dxa"/>
            <w:tcBorders>
              <w:top w:val="single" w:sz="4" w:space="0" w:color="000000"/>
              <w:left w:val="single" w:sz="4" w:space="0" w:color="000000"/>
              <w:bottom w:val="nil"/>
              <w:right w:val="single" w:sz="4" w:space="0" w:color="auto"/>
            </w:tcBorders>
          </w:tcPr>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snapToGrid w:val="0"/>
              <w:jc w:val="center"/>
              <w:rPr>
                <w:rFonts w:ascii="Calibri" w:eastAsia="Calibri" w:hAnsi="Calibri" w:cs="Times New Roman"/>
                <w:b/>
                <w:bCs/>
                <w:iCs/>
                <w:sz w:val="18"/>
                <w:szCs w:val="18"/>
                <w:lang w:bidi="en-US"/>
              </w:rPr>
            </w:pPr>
          </w:p>
          <w:p w:rsidR="000F3417" w:rsidRPr="000F3417" w:rsidRDefault="000F3417" w:rsidP="000F3417">
            <w:pPr>
              <w:ind w:left="113" w:right="113"/>
              <w:jc w:val="center"/>
              <w:rPr>
                <w:rFonts w:ascii="Calibri" w:eastAsia="Times New Roman" w:hAnsi="Calibri" w:cs="Times New Roman"/>
                <w:b/>
                <w:bCs/>
                <w:sz w:val="18"/>
                <w:szCs w:val="18"/>
                <w:lang w:eastAsia="ru-RU"/>
              </w:rPr>
            </w:pPr>
            <w:r w:rsidRPr="000F3417">
              <w:rPr>
                <w:rFonts w:ascii="Calibri" w:eastAsia="Times New Roman" w:hAnsi="Calibri" w:cs="Times New Roman"/>
                <w:b/>
                <w:bCs/>
                <w:sz w:val="18"/>
                <w:szCs w:val="18"/>
                <w:lang w:eastAsia="ru-RU"/>
              </w:rPr>
              <w:t>«2»</w:t>
            </w:r>
          </w:p>
          <w:p w:rsidR="000F3417" w:rsidRPr="000F3417" w:rsidRDefault="000F3417" w:rsidP="000F3417">
            <w:pPr>
              <w:ind w:left="113" w:right="113"/>
              <w:jc w:val="center"/>
              <w:rPr>
                <w:rFonts w:ascii="Calibri" w:eastAsia="Times New Roman" w:hAnsi="Calibri" w:cs="Times New Roman"/>
                <w:b/>
                <w:bCs/>
                <w:sz w:val="18"/>
                <w:szCs w:val="18"/>
                <w:lang w:eastAsia="ru-RU"/>
              </w:rPr>
            </w:pPr>
          </w:p>
          <w:p w:rsidR="000F3417" w:rsidRPr="000F3417" w:rsidRDefault="000F3417" w:rsidP="000F3417">
            <w:pPr>
              <w:ind w:left="113" w:right="113"/>
              <w:jc w:val="center"/>
              <w:rPr>
                <w:rFonts w:ascii="Calibri" w:eastAsia="Times New Roman" w:hAnsi="Calibri" w:cs="Times New Roman"/>
                <w:b/>
                <w:sz w:val="18"/>
                <w:szCs w:val="18"/>
                <w:lang w:eastAsia="ru-RU"/>
              </w:rPr>
            </w:pPr>
            <w:r w:rsidRPr="000F3417">
              <w:rPr>
                <w:rFonts w:ascii="Calibri" w:eastAsia="Times New Roman" w:hAnsi="Calibri" w:cs="Times New Roman"/>
                <w:b/>
                <w:bCs/>
                <w:sz w:val="18"/>
                <w:szCs w:val="18"/>
                <w:lang w:eastAsia="ru-RU"/>
              </w:rPr>
              <w:t>(Ф.И.О. обучающихся)</w:t>
            </w:r>
          </w:p>
        </w:tc>
        <w:tc>
          <w:tcPr>
            <w:tcW w:w="528" w:type="dxa"/>
            <w:tcBorders>
              <w:top w:val="single" w:sz="4" w:space="0" w:color="auto"/>
              <w:left w:val="single" w:sz="4" w:space="0" w:color="auto"/>
              <w:bottom w:val="single" w:sz="4" w:space="0" w:color="000000"/>
              <w:right w:val="nil"/>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уровень освоения  образовательной программы  (%)</w:t>
            </w:r>
          </w:p>
        </w:tc>
        <w:tc>
          <w:tcPr>
            <w:tcW w:w="762"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bidi="en-US"/>
              </w:rPr>
              <w:t>качество освоения обр</w:t>
            </w:r>
            <w:r w:rsidRPr="000F3417">
              <w:rPr>
                <w:rFonts w:ascii="Calibri" w:eastAsia="Calibri" w:hAnsi="Calibri" w:cs="Times New Roman"/>
                <w:b/>
                <w:iCs/>
                <w:sz w:val="18"/>
                <w:szCs w:val="18"/>
                <w:lang w:val="en-US" w:bidi="en-US"/>
              </w:rPr>
              <w:t>азовательной программы (%)</w:t>
            </w:r>
          </w:p>
        </w:tc>
        <w:tc>
          <w:tcPr>
            <w:tcW w:w="654"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уровень освоения  образовательной программы  (%)</w:t>
            </w:r>
          </w:p>
        </w:tc>
        <w:tc>
          <w:tcPr>
            <w:tcW w:w="565"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napToGrid w:val="0"/>
              <w:ind w:left="113" w:right="113"/>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качество освоения образовательной программы (%)</w:t>
            </w:r>
          </w:p>
        </w:tc>
        <w:tc>
          <w:tcPr>
            <w:tcW w:w="991" w:type="dxa"/>
            <w:vMerge/>
            <w:tcBorders>
              <w:top w:val="single" w:sz="4" w:space="0" w:color="000000"/>
              <w:left w:val="single" w:sz="4" w:space="0" w:color="auto"/>
              <w:bottom w:val="single" w:sz="4" w:space="0" w:color="000000"/>
              <w:right w:val="single" w:sz="4" w:space="0" w:color="auto"/>
            </w:tcBorders>
            <w:vAlign w:val="center"/>
          </w:tcPr>
          <w:p w:rsidR="000F3417" w:rsidRPr="000F3417" w:rsidRDefault="000F3417" w:rsidP="000F3417">
            <w:pPr>
              <w:rPr>
                <w:rFonts w:ascii="Calibri" w:eastAsia="Times New Roman" w:hAnsi="Calibri" w:cs="Times New Roman"/>
                <w:b/>
                <w:iCs/>
                <w:sz w:val="18"/>
                <w:szCs w:val="18"/>
                <w:lang w:val="en-US" w:bidi="en-US"/>
              </w:rPr>
            </w:pPr>
          </w:p>
        </w:tc>
      </w:tr>
      <w:tr w:rsidR="000F3417" w:rsidRPr="000F3417" w:rsidTr="007C7C65">
        <w:trPr>
          <w:trHeight w:val="173"/>
        </w:trPr>
        <w:tc>
          <w:tcPr>
            <w:tcW w:w="381"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1</w:t>
            </w:r>
          </w:p>
        </w:tc>
        <w:tc>
          <w:tcPr>
            <w:tcW w:w="51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2</w:t>
            </w:r>
          </w:p>
        </w:tc>
        <w:tc>
          <w:tcPr>
            <w:tcW w:w="485"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3</w:t>
            </w:r>
          </w:p>
        </w:tc>
        <w:tc>
          <w:tcPr>
            <w:tcW w:w="56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4</w:t>
            </w:r>
          </w:p>
        </w:tc>
        <w:tc>
          <w:tcPr>
            <w:tcW w:w="950"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5</w:t>
            </w:r>
          </w:p>
        </w:tc>
        <w:tc>
          <w:tcPr>
            <w:tcW w:w="34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6</w:t>
            </w:r>
          </w:p>
        </w:tc>
        <w:tc>
          <w:tcPr>
            <w:tcW w:w="324"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7</w:t>
            </w:r>
          </w:p>
        </w:tc>
        <w:tc>
          <w:tcPr>
            <w:tcW w:w="404"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8</w:t>
            </w:r>
          </w:p>
        </w:tc>
        <w:tc>
          <w:tcPr>
            <w:tcW w:w="1216"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9</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10</w:t>
            </w:r>
          </w:p>
        </w:tc>
        <w:tc>
          <w:tcPr>
            <w:tcW w:w="762"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11</w:t>
            </w:r>
          </w:p>
        </w:tc>
        <w:tc>
          <w:tcPr>
            <w:tcW w:w="65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12</w:t>
            </w:r>
          </w:p>
        </w:tc>
        <w:tc>
          <w:tcPr>
            <w:tcW w:w="565"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Calibri" w:eastAsia="Calibri" w:hAnsi="Calibri" w:cs="Times New Roman"/>
                <w:b/>
                <w:iCs/>
                <w:sz w:val="18"/>
                <w:szCs w:val="18"/>
                <w:lang w:val="en-US" w:bidi="en-US"/>
              </w:rPr>
            </w:pPr>
            <w:r w:rsidRPr="000F3417">
              <w:rPr>
                <w:rFonts w:ascii="Calibri" w:eastAsia="Calibri" w:hAnsi="Calibri" w:cs="Times New Roman"/>
                <w:b/>
                <w:iCs/>
                <w:sz w:val="18"/>
                <w:szCs w:val="18"/>
                <w:lang w:val="en-US" w:bidi="en-US"/>
              </w:rPr>
              <w:t>13</w:t>
            </w:r>
          </w:p>
        </w:tc>
        <w:tc>
          <w:tcPr>
            <w:tcW w:w="99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napToGrid w:val="0"/>
              <w:jc w:val="center"/>
              <w:rPr>
                <w:rFonts w:ascii="Calibri" w:eastAsia="Calibri" w:hAnsi="Calibri" w:cs="Times New Roman"/>
                <w:b/>
                <w:iCs/>
                <w:sz w:val="18"/>
                <w:szCs w:val="18"/>
                <w:lang w:bidi="en-US"/>
              </w:rPr>
            </w:pPr>
            <w:r w:rsidRPr="000F3417">
              <w:rPr>
                <w:rFonts w:ascii="Calibri" w:eastAsia="Calibri" w:hAnsi="Calibri" w:cs="Times New Roman"/>
                <w:b/>
                <w:iCs/>
                <w:sz w:val="18"/>
                <w:szCs w:val="18"/>
                <w:lang w:bidi="en-US"/>
              </w:rPr>
              <w:t>14</w:t>
            </w:r>
          </w:p>
        </w:tc>
      </w:tr>
      <w:tr w:rsidR="000F3417" w:rsidRPr="000F3417" w:rsidTr="007C7C65">
        <w:trPr>
          <w:trHeight w:val="323"/>
        </w:trPr>
        <w:tc>
          <w:tcPr>
            <w:tcW w:w="381"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en-US" w:eastAsia="x-none" w:bidi="en-US"/>
              </w:rPr>
              <w:t>1</w:t>
            </w:r>
            <w:r w:rsidRPr="000F3417">
              <w:rPr>
                <w:rFonts w:ascii="Times New Roman" w:eastAsia="Calibri" w:hAnsi="Times New Roman" w:cs="Times New Roman"/>
                <w:sz w:val="18"/>
                <w:szCs w:val="18"/>
                <w:lang w:val="x-none" w:eastAsia="x-none" w:bidi="en-US"/>
              </w:rPr>
              <w:t>.</w:t>
            </w:r>
          </w:p>
        </w:tc>
        <w:tc>
          <w:tcPr>
            <w:tcW w:w="510"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7</w:t>
            </w:r>
          </w:p>
        </w:tc>
        <w:tc>
          <w:tcPr>
            <w:tcW w:w="485"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x-none" w:eastAsia="x-none"/>
              </w:rPr>
              <w:t>1</w:t>
            </w:r>
            <w:r w:rsidRPr="000F3417">
              <w:rPr>
                <w:rFonts w:ascii="Times New Roman" w:eastAsia="Times New Roman" w:hAnsi="Times New Roman" w:cs="Times New Roman"/>
                <w:sz w:val="18"/>
                <w:szCs w:val="18"/>
                <w:lang w:val="en-US" w:eastAsia="x-none"/>
              </w:rPr>
              <w:t>4</w:t>
            </w:r>
          </w:p>
        </w:tc>
        <w:tc>
          <w:tcPr>
            <w:tcW w:w="56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x-none" w:eastAsia="x-none"/>
              </w:rPr>
              <w:t>1</w:t>
            </w:r>
            <w:r w:rsidRPr="000F3417">
              <w:rPr>
                <w:rFonts w:ascii="Times New Roman" w:eastAsia="Times New Roman" w:hAnsi="Times New Roman" w:cs="Times New Roman"/>
                <w:sz w:val="18"/>
                <w:szCs w:val="18"/>
                <w:lang w:val="en-US" w:eastAsia="x-none"/>
              </w:rPr>
              <w:t>4</w:t>
            </w:r>
          </w:p>
        </w:tc>
        <w:tc>
          <w:tcPr>
            <w:tcW w:w="950"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sz w:val="18"/>
                <w:szCs w:val="18"/>
                <w:lang w:val="x-none" w:eastAsia="x-none" w:bidi="en-US"/>
              </w:rPr>
              <w:t>Костенко О.С.</w:t>
            </w:r>
          </w:p>
        </w:tc>
        <w:tc>
          <w:tcPr>
            <w:tcW w:w="346"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0</w:t>
            </w:r>
          </w:p>
        </w:tc>
        <w:tc>
          <w:tcPr>
            <w:tcW w:w="324"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5</w:t>
            </w:r>
          </w:p>
        </w:tc>
        <w:tc>
          <w:tcPr>
            <w:tcW w:w="404"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9</w:t>
            </w:r>
          </w:p>
        </w:tc>
        <w:tc>
          <w:tcPr>
            <w:tcW w:w="1216"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0</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762"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eastAsia="x-none"/>
              </w:rPr>
              <w:t>1</w:t>
            </w:r>
            <w:r w:rsidRPr="000F3417">
              <w:rPr>
                <w:rFonts w:ascii="Times New Roman" w:eastAsia="Times New Roman" w:hAnsi="Times New Roman" w:cs="Times New Roman"/>
                <w:sz w:val="18"/>
                <w:szCs w:val="18"/>
                <w:lang w:val="x-none" w:eastAsia="x-none"/>
              </w:rPr>
              <w:t>7</w:t>
            </w:r>
          </w:p>
        </w:tc>
        <w:tc>
          <w:tcPr>
            <w:tcW w:w="65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565"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36</w:t>
            </w:r>
          </w:p>
        </w:tc>
        <w:tc>
          <w:tcPr>
            <w:tcW w:w="99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0/+19</w:t>
            </w:r>
          </w:p>
        </w:tc>
      </w:tr>
      <w:tr w:rsidR="000F3417" w:rsidRPr="000F3417" w:rsidTr="007C7C65">
        <w:trPr>
          <w:trHeight w:val="323"/>
        </w:trPr>
        <w:tc>
          <w:tcPr>
            <w:tcW w:w="381"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en-US" w:eastAsia="x-none" w:bidi="en-US"/>
              </w:rPr>
              <w:t>2</w:t>
            </w:r>
            <w:r w:rsidRPr="000F3417">
              <w:rPr>
                <w:rFonts w:ascii="Times New Roman" w:eastAsia="Calibri" w:hAnsi="Times New Roman" w:cs="Times New Roman"/>
                <w:sz w:val="18"/>
                <w:szCs w:val="18"/>
                <w:lang w:val="x-none" w:eastAsia="x-none" w:bidi="en-US"/>
              </w:rPr>
              <w:t>.</w:t>
            </w:r>
          </w:p>
        </w:tc>
        <w:tc>
          <w:tcPr>
            <w:tcW w:w="510"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8</w:t>
            </w:r>
          </w:p>
        </w:tc>
        <w:tc>
          <w:tcPr>
            <w:tcW w:w="485"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12</w:t>
            </w:r>
          </w:p>
        </w:tc>
        <w:tc>
          <w:tcPr>
            <w:tcW w:w="56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12</w:t>
            </w:r>
          </w:p>
        </w:tc>
        <w:tc>
          <w:tcPr>
            <w:tcW w:w="950"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Костенко О.С.</w:t>
            </w:r>
          </w:p>
        </w:tc>
        <w:tc>
          <w:tcPr>
            <w:tcW w:w="346"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w:t>
            </w:r>
          </w:p>
        </w:tc>
        <w:tc>
          <w:tcPr>
            <w:tcW w:w="324"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w:t>
            </w:r>
          </w:p>
        </w:tc>
        <w:tc>
          <w:tcPr>
            <w:tcW w:w="404"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9</w:t>
            </w:r>
          </w:p>
        </w:tc>
        <w:tc>
          <w:tcPr>
            <w:tcW w:w="1216"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0</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762"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40</w:t>
            </w:r>
          </w:p>
        </w:tc>
        <w:tc>
          <w:tcPr>
            <w:tcW w:w="65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565"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25</w:t>
            </w:r>
          </w:p>
        </w:tc>
        <w:tc>
          <w:tcPr>
            <w:tcW w:w="99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x-none" w:eastAsia="x-none"/>
              </w:rPr>
              <w:t>0/</w:t>
            </w:r>
            <w:r w:rsidRPr="000F3417">
              <w:rPr>
                <w:rFonts w:ascii="Times New Roman" w:eastAsia="Times New Roman" w:hAnsi="Times New Roman" w:cs="Times New Roman"/>
                <w:sz w:val="18"/>
                <w:szCs w:val="18"/>
                <w:lang w:val="en-US" w:eastAsia="x-none"/>
              </w:rPr>
              <w:t>-15</w:t>
            </w:r>
          </w:p>
        </w:tc>
      </w:tr>
      <w:tr w:rsidR="000F3417" w:rsidRPr="000F3417" w:rsidTr="007C7C65">
        <w:trPr>
          <w:trHeight w:val="250"/>
        </w:trPr>
        <w:tc>
          <w:tcPr>
            <w:tcW w:w="892" w:type="dxa"/>
            <w:gridSpan w:val="2"/>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b/>
                <w:sz w:val="18"/>
                <w:szCs w:val="18"/>
                <w:lang w:val="x-none" w:eastAsia="x-none" w:bidi="en-US"/>
              </w:rPr>
            </w:pPr>
            <w:r w:rsidRPr="000F3417">
              <w:rPr>
                <w:rFonts w:ascii="Times New Roman" w:eastAsia="Calibri" w:hAnsi="Times New Roman" w:cs="Times New Roman"/>
                <w:b/>
                <w:sz w:val="18"/>
                <w:szCs w:val="18"/>
                <w:lang w:val="x-none" w:eastAsia="x-none" w:bidi="en-US"/>
              </w:rPr>
              <w:t>Всего:</w:t>
            </w:r>
          </w:p>
        </w:tc>
        <w:tc>
          <w:tcPr>
            <w:tcW w:w="485"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b/>
                <w:sz w:val="18"/>
                <w:szCs w:val="18"/>
                <w:lang w:val="en-US" w:eastAsia="x-none" w:bidi="en-US"/>
              </w:rPr>
            </w:pPr>
            <w:r w:rsidRPr="000F3417">
              <w:rPr>
                <w:rFonts w:ascii="Times New Roman" w:eastAsia="Calibri" w:hAnsi="Times New Roman" w:cs="Times New Roman"/>
                <w:b/>
                <w:sz w:val="18"/>
                <w:szCs w:val="18"/>
                <w:lang w:val="en-US" w:eastAsia="x-none" w:bidi="en-US"/>
              </w:rPr>
              <w:t>26</w:t>
            </w:r>
          </w:p>
        </w:tc>
        <w:tc>
          <w:tcPr>
            <w:tcW w:w="567"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b/>
                <w:sz w:val="18"/>
                <w:szCs w:val="18"/>
                <w:lang w:val="en-US" w:eastAsia="x-none"/>
              </w:rPr>
            </w:pPr>
            <w:r w:rsidRPr="000F3417">
              <w:rPr>
                <w:rFonts w:ascii="Times New Roman" w:eastAsia="Times New Roman" w:hAnsi="Times New Roman" w:cs="Times New Roman"/>
                <w:b/>
                <w:sz w:val="18"/>
                <w:szCs w:val="18"/>
                <w:lang w:val="en-US" w:eastAsia="x-none"/>
              </w:rPr>
              <w:t>26</w:t>
            </w:r>
          </w:p>
        </w:tc>
        <w:tc>
          <w:tcPr>
            <w:tcW w:w="950"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p>
        </w:tc>
        <w:tc>
          <w:tcPr>
            <w:tcW w:w="346"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b/>
                <w:sz w:val="18"/>
                <w:szCs w:val="18"/>
                <w:lang w:val="x-none" w:eastAsia="x-none" w:bidi="en-US"/>
              </w:rPr>
            </w:pPr>
            <w:r w:rsidRPr="000F3417">
              <w:rPr>
                <w:rFonts w:ascii="Times New Roman" w:eastAsia="Calibri" w:hAnsi="Times New Roman" w:cs="Times New Roman"/>
                <w:b/>
                <w:sz w:val="18"/>
                <w:szCs w:val="18"/>
                <w:lang w:val="x-none" w:eastAsia="x-none" w:bidi="en-US"/>
              </w:rPr>
              <w:t>0</w:t>
            </w:r>
          </w:p>
        </w:tc>
        <w:tc>
          <w:tcPr>
            <w:tcW w:w="324"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8</w:t>
            </w:r>
          </w:p>
        </w:tc>
        <w:tc>
          <w:tcPr>
            <w:tcW w:w="404"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18</w:t>
            </w:r>
          </w:p>
        </w:tc>
        <w:tc>
          <w:tcPr>
            <w:tcW w:w="1216"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 xml:space="preserve">               0</w:t>
            </w:r>
          </w:p>
        </w:tc>
        <w:tc>
          <w:tcPr>
            <w:tcW w:w="528"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b/>
                <w:sz w:val="18"/>
                <w:szCs w:val="18"/>
                <w:lang w:val="x-none" w:eastAsia="x-none" w:bidi="en-US"/>
              </w:rPr>
            </w:pPr>
            <w:r w:rsidRPr="000F3417">
              <w:rPr>
                <w:rFonts w:ascii="Times New Roman" w:eastAsia="Calibri" w:hAnsi="Times New Roman" w:cs="Times New Roman"/>
                <w:b/>
                <w:sz w:val="18"/>
                <w:szCs w:val="18"/>
                <w:lang w:val="x-none" w:eastAsia="x-none" w:bidi="en-US"/>
              </w:rPr>
              <w:t>100</w:t>
            </w:r>
          </w:p>
        </w:tc>
        <w:tc>
          <w:tcPr>
            <w:tcW w:w="762"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18"/>
                <w:szCs w:val="18"/>
                <w:lang w:val="en-US" w:eastAsia="x-none"/>
              </w:rPr>
            </w:pPr>
            <w:r w:rsidRPr="000F3417">
              <w:rPr>
                <w:rFonts w:ascii="Times New Roman" w:eastAsia="Times New Roman" w:hAnsi="Times New Roman" w:cs="Times New Roman"/>
                <w:b/>
                <w:sz w:val="18"/>
                <w:szCs w:val="18"/>
                <w:lang w:val="x-none" w:eastAsia="x-none"/>
              </w:rPr>
              <w:t>2</w:t>
            </w:r>
            <w:r w:rsidRPr="000F3417">
              <w:rPr>
                <w:rFonts w:ascii="Times New Roman" w:eastAsia="Times New Roman" w:hAnsi="Times New Roman" w:cs="Times New Roman"/>
                <w:b/>
                <w:sz w:val="18"/>
                <w:szCs w:val="18"/>
                <w:lang w:val="en-US" w:eastAsia="x-none"/>
              </w:rPr>
              <w:t>9</w:t>
            </w:r>
          </w:p>
        </w:tc>
        <w:tc>
          <w:tcPr>
            <w:tcW w:w="654"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100</w:t>
            </w:r>
          </w:p>
        </w:tc>
        <w:tc>
          <w:tcPr>
            <w:tcW w:w="565"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31</w:t>
            </w:r>
          </w:p>
        </w:tc>
        <w:tc>
          <w:tcPr>
            <w:tcW w:w="99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Times New Roman" w:hAnsi="Times New Roman" w:cs="Times New Roman"/>
                <w:b/>
                <w:sz w:val="18"/>
                <w:szCs w:val="18"/>
                <w:lang w:val="en-US" w:eastAsia="x-none"/>
              </w:rPr>
            </w:pPr>
            <w:r w:rsidRPr="000F3417">
              <w:rPr>
                <w:rFonts w:ascii="Times New Roman" w:eastAsia="Times New Roman" w:hAnsi="Times New Roman" w:cs="Times New Roman"/>
                <w:b/>
                <w:sz w:val="18"/>
                <w:szCs w:val="18"/>
                <w:lang w:eastAsia="x-none"/>
              </w:rPr>
              <w:t>0/+</w:t>
            </w:r>
            <w:r w:rsidRPr="000F3417">
              <w:rPr>
                <w:rFonts w:ascii="Times New Roman" w:eastAsia="Times New Roman" w:hAnsi="Times New Roman" w:cs="Times New Roman"/>
                <w:b/>
                <w:sz w:val="18"/>
                <w:szCs w:val="18"/>
                <w:lang w:val="en-US" w:eastAsia="x-none"/>
              </w:rPr>
              <w:t>2</w:t>
            </w:r>
          </w:p>
        </w:tc>
      </w:tr>
    </w:tbl>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 xml:space="preserve">Промежуточные контрольные работы по геометрии в 7-8 классах проводились в форме итоговой  контрольной работы. Результаты промежуточных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 xml:space="preserve">По итогам промежуточной  аттестации средний уровень   учебных достижений обучающихся по геометрии  составил </w:t>
      </w:r>
      <w:r w:rsidRPr="000F3417">
        <w:rPr>
          <w:rFonts w:ascii="Times New Roman" w:eastAsia="Times New Roman" w:hAnsi="Times New Roman" w:cs="Times New Roman"/>
          <w:color w:val="FF0000"/>
          <w:sz w:val="24"/>
          <w:szCs w:val="24"/>
          <w:lang w:val="x-none" w:eastAsia="x-none"/>
        </w:rPr>
        <w:t xml:space="preserve"> </w:t>
      </w:r>
      <w:r w:rsidRPr="000F3417">
        <w:rPr>
          <w:rFonts w:ascii="Times New Roman" w:eastAsia="Times New Roman" w:hAnsi="Times New Roman" w:cs="Times New Roman"/>
          <w:b/>
          <w:sz w:val="24"/>
          <w:szCs w:val="24"/>
          <w:lang w:val="x-none" w:eastAsia="x-none"/>
        </w:rPr>
        <w:t>100%</w:t>
      </w:r>
      <w:r w:rsidRPr="000F3417">
        <w:rPr>
          <w:rFonts w:ascii="Times New Roman" w:eastAsia="Times New Roman" w:hAnsi="Times New Roman" w:cs="Times New Roman"/>
          <w:sz w:val="24"/>
          <w:szCs w:val="24"/>
          <w:lang w:val="x-none" w:eastAsia="x-none"/>
        </w:rPr>
        <w:t xml:space="preserve">, качество – </w:t>
      </w:r>
      <w:r w:rsidRPr="000F3417">
        <w:rPr>
          <w:rFonts w:ascii="Times New Roman" w:eastAsia="Times New Roman" w:hAnsi="Times New Roman" w:cs="Times New Roman"/>
          <w:b/>
          <w:sz w:val="24"/>
          <w:szCs w:val="24"/>
          <w:lang w:val="x-none" w:eastAsia="x-none"/>
        </w:rPr>
        <w:t>31%</w:t>
      </w:r>
      <w:r w:rsidRPr="000F3417">
        <w:rPr>
          <w:rFonts w:ascii="Times New Roman" w:eastAsia="Times New Roman" w:hAnsi="Times New Roman" w:cs="Times New Roman"/>
          <w:sz w:val="24"/>
          <w:szCs w:val="24"/>
          <w:lang w:val="x-none" w:eastAsia="x-none"/>
        </w:rPr>
        <w:t>,</w:t>
      </w:r>
      <w:r w:rsidRPr="000F3417">
        <w:rPr>
          <w:rFonts w:ascii="Times New Roman" w:eastAsia="Times New Roman" w:hAnsi="Times New Roman" w:cs="Times New Roman"/>
          <w:color w:val="FF0000"/>
          <w:sz w:val="24"/>
          <w:szCs w:val="24"/>
          <w:lang w:val="x-none" w:eastAsia="x-none"/>
        </w:rPr>
        <w:t xml:space="preserve"> </w:t>
      </w:r>
      <w:r w:rsidRPr="000F3417">
        <w:rPr>
          <w:rFonts w:ascii="Times New Roman" w:eastAsia="Times New Roman" w:hAnsi="Times New Roman" w:cs="Times New Roman"/>
          <w:sz w:val="24"/>
          <w:szCs w:val="24"/>
          <w:lang w:val="x-none" w:eastAsia="x-none"/>
        </w:rPr>
        <w:t xml:space="preserve">в сопоставлении с результатами контрольной работы в  </w:t>
      </w:r>
      <w:r w:rsidRPr="000F3417">
        <w:rPr>
          <w:rFonts w:ascii="Times New Roman" w:eastAsia="Times New Roman" w:hAnsi="Times New Roman" w:cs="Times New Roman"/>
          <w:sz w:val="24"/>
          <w:szCs w:val="24"/>
          <w:lang w:val="en-US" w:eastAsia="x-none"/>
        </w:rPr>
        <w:t>IV</w:t>
      </w:r>
      <w:r w:rsidRPr="000F3417">
        <w:rPr>
          <w:rFonts w:ascii="Times New Roman" w:eastAsia="Times New Roman" w:hAnsi="Times New Roman" w:cs="Times New Roman"/>
          <w:sz w:val="24"/>
          <w:szCs w:val="24"/>
          <w:lang w:val="x-none" w:eastAsia="x-none"/>
        </w:rPr>
        <w:t xml:space="preserve"> четверти 2020-2021 учебного года отклонения составили  </w:t>
      </w:r>
      <w:r w:rsidRPr="000F3417">
        <w:rPr>
          <w:rFonts w:ascii="Times New Roman" w:eastAsia="Times New Roman" w:hAnsi="Times New Roman" w:cs="Times New Roman"/>
          <w:b/>
          <w:sz w:val="24"/>
          <w:szCs w:val="24"/>
          <w:lang w:val="x-none" w:eastAsia="x-none"/>
        </w:rPr>
        <w:t>+0%</w:t>
      </w:r>
      <w:r w:rsidRPr="000F3417">
        <w:rPr>
          <w:rFonts w:ascii="Times New Roman" w:eastAsia="Times New Roman" w:hAnsi="Times New Roman" w:cs="Times New Roman"/>
          <w:sz w:val="24"/>
          <w:szCs w:val="24"/>
          <w:lang w:val="x-none" w:eastAsia="x-none"/>
        </w:rPr>
        <w:t xml:space="preserve"> уровень освоения  образовательной программы, </w:t>
      </w:r>
      <w:r w:rsidRPr="000F3417">
        <w:rPr>
          <w:rFonts w:ascii="Times New Roman" w:eastAsia="Times New Roman" w:hAnsi="Times New Roman" w:cs="Times New Roman"/>
          <w:b/>
          <w:sz w:val="24"/>
          <w:szCs w:val="24"/>
          <w:lang w:val="x-none" w:eastAsia="x-none"/>
        </w:rPr>
        <w:t>+2%</w:t>
      </w:r>
      <w:r w:rsidRPr="000F3417">
        <w:rPr>
          <w:rFonts w:ascii="Times New Roman" w:eastAsia="Times New Roman" w:hAnsi="Times New Roman" w:cs="Times New Roman"/>
          <w:sz w:val="24"/>
          <w:szCs w:val="24"/>
          <w:lang w:val="x-none" w:eastAsia="x-none"/>
        </w:rPr>
        <w:t xml:space="preserve">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b/>
          <w:color w:val="000000"/>
          <w:sz w:val="24"/>
          <w:szCs w:val="24"/>
          <w:lang w:val="x-none" w:eastAsia="x-none"/>
        </w:rPr>
      </w:pPr>
      <w:r w:rsidRPr="000F3417">
        <w:rPr>
          <w:rFonts w:ascii="Times New Roman" w:eastAsia="Times New Roman" w:hAnsi="Times New Roman" w:cs="Times New Roman"/>
          <w:b/>
          <w:sz w:val="24"/>
          <w:szCs w:val="24"/>
          <w:lang w:val="x-none" w:eastAsia="x-none"/>
        </w:rPr>
        <w:t xml:space="preserve">            </w:t>
      </w:r>
      <w:r w:rsidRPr="000F3417">
        <w:rPr>
          <w:rFonts w:ascii="Times New Roman" w:eastAsia="Times New Roman" w:hAnsi="Times New Roman" w:cs="Times New Roman"/>
          <w:b/>
          <w:color w:val="000000"/>
          <w:sz w:val="24"/>
          <w:szCs w:val="24"/>
          <w:lang w:val="x-none" w:eastAsia="x-none"/>
        </w:rPr>
        <w:t>7 класс – учитель: Костенко О.С.</w:t>
      </w:r>
      <w:r w:rsidRPr="000F3417">
        <w:rPr>
          <w:rFonts w:ascii="Times New Roman" w:eastAsia="Times New Roman" w:hAnsi="Times New Roman" w:cs="Times New Roman"/>
          <w:color w:val="000000"/>
          <w:sz w:val="24"/>
          <w:szCs w:val="24"/>
          <w:lang w:val="x-none" w:eastAsia="x-none"/>
        </w:rPr>
        <w:tab/>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bidi="en-US"/>
        </w:rPr>
        <w:t xml:space="preserve">Хорошо усвоены темы: </w:t>
      </w:r>
      <w:r w:rsidRPr="000F3417">
        <w:rPr>
          <w:rFonts w:ascii="Times New Roman" w:eastAsia="Times New Roman" w:hAnsi="Times New Roman" w:cs="Times New Roman"/>
          <w:sz w:val="24"/>
          <w:szCs w:val="24"/>
          <w:lang w:val="x-none" w:eastAsia="x-none"/>
        </w:rPr>
        <w:t>Сумма углов треугольника. Вертикальные и смежные углы (определение). Свойство вертикальных и смежных углов.</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sz w:val="24"/>
          <w:szCs w:val="24"/>
          <w:lang w:val="x-none" w:eastAsia="x-none"/>
        </w:rPr>
        <w:t xml:space="preserve">В задании допущены ошибки по темам: </w:t>
      </w:r>
      <w:r w:rsidRPr="000F3417">
        <w:rPr>
          <w:rFonts w:ascii="Times New Roman" w:eastAsia="Times New Roman" w:hAnsi="Times New Roman" w:cs="Times New Roman"/>
          <w:sz w:val="24"/>
          <w:szCs w:val="24"/>
          <w:lang w:val="x-none" w:eastAsia="x-none"/>
        </w:rPr>
        <w:t>Длина отрезка. Свойство смежных углов (алгебраический способ решения задачи). Свойство равнобедренного треугольника.</w:t>
      </w:r>
    </w:p>
    <w:p w:rsidR="000F3417" w:rsidRPr="000F3417" w:rsidRDefault="000F3417" w:rsidP="000F3417">
      <w:pPr>
        <w:spacing w:after="0" w:line="240" w:lineRule="auto"/>
        <w:rPr>
          <w:rFonts w:ascii="Times New Roman" w:eastAsia="Times New Roman" w:hAnsi="Times New Roman" w:cs="Times New Roman"/>
          <w:b/>
          <w:color w:val="000000"/>
          <w:sz w:val="24"/>
          <w:szCs w:val="24"/>
          <w:lang w:val="x-none" w:eastAsia="x-none"/>
        </w:rPr>
      </w:pPr>
      <w:r w:rsidRPr="000F3417">
        <w:rPr>
          <w:rFonts w:ascii="Times New Roman" w:eastAsia="Times New Roman" w:hAnsi="Times New Roman" w:cs="Times New Roman"/>
          <w:b/>
          <w:color w:val="000000"/>
          <w:sz w:val="24"/>
          <w:szCs w:val="24"/>
          <w:lang w:eastAsia="x-none"/>
        </w:rPr>
        <w:t xml:space="preserve">       8</w:t>
      </w:r>
      <w:r w:rsidRPr="000F3417">
        <w:rPr>
          <w:rFonts w:ascii="Times New Roman" w:eastAsia="Times New Roman" w:hAnsi="Times New Roman" w:cs="Times New Roman"/>
          <w:b/>
          <w:color w:val="000000"/>
          <w:sz w:val="24"/>
          <w:szCs w:val="24"/>
          <w:lang w:val="x-none" w:eastAsia="x-none"/>
        </w:rPr>
        <w:t>класс – учитель: Костенко О.С.</w:t>
      </w:r>
    </w:p>
    <w:p w:rsidR="000F3417" w:rsidRPr="000F3417" w:rsidRDefault="000F3417" w:rsidP="000F3417">
      <w:pPr>
        <w:spacing w:after="0" w:line="240" w:lineRule="auto"/>
        <w:rPr>
          <w:rFonts w:ascii="Times New Roman" w:eastAsia="Times New Roman" w:hAnsi="Times New Roman" w:cs="Times New Roman"/>
          <w:sz w:val="24"/>
          <w:szCs w:val="24"/>
          <w:lang w:eastAsia="x-none"/>
        </w:rPr>
      </w:pPr>
      <w:r w:rsidRPr="000F3417">
        <w:rPr>
          <w:rFonts w:ascii="Times New Roman" w:eastAsia="Times New Roman" w:hAnsi="Times New Roman" w:cs="Times New Roman"/>
          <w:b/>
          <w:sz w:val="24"/>
          <w:szCs w:val="24"/>
          <w:lang w:val="x-none" w:eastAsia="x-none" w:bidi="en-US"/>
        </w:rPr>
        <w:t xml:space="preserve">Хорошо усвоены темы: </w:t>
      </w:r>
      <w:r w:rsidRPr="000F3417">
        <w:rPr>
          <w:rFonts w:ascii="Times New Roman" w:eastAsia="Times New Roman" w:hAnsi="Times New Roman" w:cs="Times New Roman"/>
          <w:sz w:val="24"/>
          <w:szCs w:val="24"/>
          <w:lang w:val="x-none" w:eastAsia="x-none"/>
        </w:rPr>
        <w:t>Прямоугольный треугольник. Теорема Пифагора. Площадь квадрата.  Площадь равностороннего треугольника.</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bidi="en-US"/>
        </w:rPr>
      </w:pPr>
      <w:r w:rsidRPr="000F3417">
        <w:rPr>
          <w:rFonts w:ascii="Times New Roman" w:eastAsia="Times New Roman" w:hAnsi="Times New Roman" w:cs="Times New Roman"/>
          <w:b/>
          <w:sz w:val="24"/>
          <w:szCs w:val="24"/>
          <w:lang w:val="x-none" w:eastAsia="x-none"/>
        </w:rPr>
        <w:t xml:space="preserve">В задании допущены ошибки по темам: </w:t>
      </w:r>
      <w:r w:rsidRPr="000F3417">
        <w:rPr>
          <w:rFonts w:ascii="Times New Roman" w:eastAsia="Times New Roman" w:hAnsi="Times New Roman" w:cs="Times New Roman"/>
          <w:sz w:val="24"/>
          <w:szCs w:val="24"/>
          <w:lang w:val="x-none" w:eastAsia="x-none"/>
        </w:rPr>
        <w:t>Определение подобных треугольников,</w:t>
      </w:r>
      <w:r w:rsidRPr="000F3417">
        <w:rPr>
          <w:rFonts w:ascii="Times New Roman" w:eastAsia="Times New Roman" w:hAnsi="Times New Roman" w:cs="Times New Roman"/>
          <w:i/>
          <w:sz w:val="24"/>
          <w:szCs w:val="24"/>
          <w:lang w:val="x-none" w:eastAsia="x-none"/>
        </w:rPr>
        <w:t xml:space="preserve">  </w:t>
      </w:r>
      <w:r w:rsidRPr="000F3417">
        <w:rPr>
          <w:rFonts w:ascii="Times New Roman" w:eastAsia="Times New Roman" w:hAnsi="Times New Roman" w:cs="Times New Roman"/>
          <w:sz w:val="24"/>
          <w:szCs w:val="24"/>
          <w:lang w:val="x-none" w:eastAsia="x-none"/>
        </w:rPr>
        <w:t>нахождение сходственных сторон подобных треугольников , нахождение площади ромба.</w:t>
      </w:r>
    </w:p>
    <w:p w:rsidR="000F3417" w:rsidRPr="000F3417" w:rsidRDefault="000F3417" w:rsidP="000F3417">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val="x-none" w:eastAsia="x-none"/>
        </w:rPr>
        <w:t xml:space="preserve">                     </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lang w:val="x-none" w:eastAsia="x-none"/>
        </w:rPr>
        <w:t>АНАЛИТИЧЕСКАЯ СПРАВКА ПО ИТОГАМ  ПРОМЕЖУТОЧНЫХ  КОНТРОЛЬНЫХ РАБОТ</w:t>
      </w:r>
      <w:r w:rsidRPr="000F3417">
        <w:rPr>
          <w:rFonts w:ascii="Times New Roman" w:eastAsia="Times New Roman" w:hAnsi="Times New Roman" w:cs="Times New Roman"/>
          <w:b/>
          <w:lang w:eastAsia="x-none"/>
        </w:rPr>
        <w:t xml:space="preserve"> </w:t>
      </w:r>
      <w:r w:rsidRPr="000F3417">
        <w:rPr>
          <w:rFonts w:ascii="Times New Roman" w:eastAsia="Times New Roman" w:hAnsi="Times New Roman" w:cs="Times New Roman"/>
          <w:b/>
          <w:lang w:val="x-none" w:eastAsia="x-none"/>
        </w:rPr>
        <w:t>ПО МАТЕМАТИКЕ</w:t>
      </w:r>
    </w:p>
    <w:p w:rsidR="000F3417" w:rsidRPr="000F3417" w:rsidRDefault="000F3417" w:rsidP="000F3417">
      <w:pPr>
        <w:spacing w:after="0" w:line="240" w:lineRule="auto"/>
        <w:jc w:val="center"/>
        <w:rPr>
          <w:rFonts w:ascii="Times New Roman" w:eastAsia="Times New Roman" w:hAnsi="Times New Roman" w:cs="Times New Roman"/>
          <w:b/>
          <w:sz w:val="24"/>
          <w:szCs w:val="24"/>
          <w:lang w:val="be-BY" w:eastAsia="x-none"/>
        </w:rPr>
      </w:pPr>
      <w:r w:rsidRPr="000F3417">
        <w:rPr>
          <w:rFonts w:ascii="Times New Roman" w:eastAsia="Times New Roman" w:hAnsi="Times New Roman" w:cs="Times New Roman"/>
          <w:b/>
          <w:sz w:val="24"/>
          <w:szCs w:val="24"/>
          <w:lang w:val="be-BY" w:eastAsia="x-none"/>
        </w:rPr>
        <w:t>(</w:t>
      </w:r>
      <w:r w:rsidRPr="000F3417">
        <w:rPr>
          <w:rFonts w:ascii="Times New Roman" w:eastAsia="Times New Roman" w:hAnsi="Times New Roman" w:cs="Times New Roman"/>
          <w:b/>
          <w:sz w:val="24"/>
          <w:szCs w:val="24"/>
          <w:lang w:val="en-US" w:eastAsia="x-none"/>
        </w:rPr>
        <w:t>VI</w:t>
      </w:r>
      <w:r w:rsidRPr="000F3417">
        <w:rPr>
          <w:rFonts w:ascii="Times New Roman" w:eastAsia="Times New Roman" w:hAnsi="Times New Roman" w:cs="Times New Roman"/>
          <w:b/>
          <w:sz w:val="24"/>
          <w:szCs w:val="24"/>
          <w:lang w:val="be-BY" w:eastAsia="x-none"/>
        </w:rPr>
        <w:t xml:space="preserve"> четверть </w:t>
      </w:r>
      <w:r w:rsidRPr="000F3417">
        <w:rPr>
          <w:rFonts w:ascii="Times New Roman" w:eastAsia="Times New Roman" w:hAnsi="Times New Roman" w:cs="Times New Roman"/>
          <w:b/>
          <w:sz w:val="24"/>
          <w:szCs w:val="24"/>
          <w:lang w:val="x-none" w:eastAsia="x-none"/>
        </w:rPr>
        <w:t>2020- 2021 учебного года</w:t>
      </w:r>
      <w:r w:rsidRPr="000F3417">
        <w:rPr>
          <w:rFonts w:ascii="Times New Roman" w:eastAsia="Times New Roman" w:hAnsi="Times New Roman" w:cs="Times New Roman"/>
          <w:b/>
          <w:sz w:val="24"/>
          <w:szCs w:val="24"/>
          <w:lang w:val="be-BY" w:eastAsia="x-none"/>
        </w:rPr>
        <w:t>)</w:t>
      </w:r>
    </w:p>
    <w:p w:rsidR="000F3417" w:rsidRPr="000F3417" w:rsidRDefault="000F3417" w:rsidP="000F3417">
      <w:pPr>
        <w:spacing w:after="0" w:line="240" w:lineRule="auto"/>
        <w:jc w:val="center"/>
        <w:rPr>
          <w:rFonts w:ascii="Times New Roman" w:eastAsia="Times New Roman" w:hAnsi="Times New Roman" w:cs="Times New Roman"/>
          <w:b/>
          <w:lang w:val="x-none" w:eastAsia="x-none"/>
        </w:rPr>
      </w:pPr>
      <w:r w:rsidRPr="000F3417">
        <w:rPr>
          <w:rFonts w:ascii="Times New Roman" w:eastAsia="Times New Roman" w:hAnsi="Times New Roman" w:cs="Times New Roman"/>
          <w:b/>
          <w:u w:val="single"/>
          <w:lang w:val="x-none" w:eastAsia="x-none"/>
        </w:rPr>
        <w:t>математика</w:t>
      </w:r>
      <w:r w:rsidRPr="000F3417">
        <w:rPr>
          <w:rFonts w:ascii="Times New Roman" w:eastAsia="Times New Roman" w:hAnsi="Times New Roman" w:cs="Times New Roman"/>
          <w:b/>
          <w:u w:val="single"/>
          <w:lang w:val="be-BY" w:eastAsia="x-none"/>
        </w:rPr>
        <w:t xml:space="preserve"> 2</w:t>
      </w:r>
      <w:r w:rsidRPr="000F3417">
        <w:rPr>
          <w:rFonts w:ascii="Times New Roman" w:eastAsia="Times New Roman" w:hAnsi="Times New Roman" w:cs="Times New Roman"/>
          <w:b/>
          <w:u w:val="single"/>
          <w:lang w:val="x-none" w:eastAsia="x-none"/>
        </w:rPr>
        <w:t>1</w:t>
      </w:r>
      <w:r w:rsidRPr="000F3417">
        <w:rPr>
          <w:rFonts w:ascii="Times New Roman" w:eastAsia="Times New Roman" w:hAnsi="Times New Roman" w:cs="Times New Roman"/>
          <w:b/>
          <w:u w:val="single"/>
          <w:lang w:val="be-BY" w:eastAsia="x-none"/>
        </w:rPr>
        <w:t>.</w:t>
      </w:r>
      <w:r w:rsidRPr="000F3417">
        <w:rPr>
          <w:rFonts w:ascii="Times New Roman" w:eastAsia="Times New Roman" w:hAnsi="Times New Roman" w:cs="Times New Roman"/>
          <w:b/>
          <w:u w:val="single"/>
          <w:lang w:val="x-none" w:eastAsia="x-none"/>
        </w:rPr>
        <w:t>05</w:t>
      </w:r>
      <w:r w:rsidRPr="000F3417">
        <w:rPr>
          <w:rFonts w:ascii="Times New Roman" w:eastAsia="Times New Roman" w:hAnsi="Times New Roman" w:cs="Times New Roman"/>
          <w:b/>
          <w:u w:val="single"/>
          <w:lang w:val="be-BY" w:eastAsia="x-none"/>
        </w:rPr>
        <w:t>.20</w:t>
      </w:r>
      <w:r w:rsidRPr="000F3417">
        <w:rPr>
          <w:rFonts w:ascii="Times New Roman" w:eastAsia="Times New Roman" w:hAnsi="Times New Roman" w:cs="Times New Roman"/>
          <w:b/>
          <w:u w:val="single"/>
          <w:lang w:val="x-none" w:eastAsia="x-none"/>
        </w:rPr>
        <w:t>21 – 5а,5б классы, математика</w:t>
      </w:r>
      <w:r w:rsidRPr="000F3417">
        <w:rPr>
          <w:rFonts w:ascii="Times New Roman" w:eastAsia="Times New Roman" w:hAnsi="Times New Roman" w:cs="Times New Roman"/>
          <w:b/>
          <w:u w:val="single"/>
          <w:lang w:val="be-BY" w:eastAsia="x-none"/>
        </w:rPr>
        <w:t xml:space="preserve"> 2</w:t>
      </w:r>
      <w:r w:rsidRPr="000F3417">
        <w:rPr>
          <w:rFonts w:ascii="Times New Roman" w:eastAsia="Times New Roman" w:hAnsi="Times New Roman" w:cs="Times New Roman"/>
          <w:b/>
          <w:u w:val="single"/>
          <w:lang w:val="x-none" w:eastAsia="x-none"/>
        </w:rPr>
        <w:t>1</w:t>
      </w:r>
      <w:r w:rsidRPr="000F3417">
        <w:rPr>
          <w:rFonts w:ascii="Times New Roman" w:eastAsia="Times New Roman" w:hAnsi="Times New Roman" w:cs="Times New Roman"/>
          <w:b/>
          <w:u w:val="single"/>
          <w:lang w:val="be-BY" w:eastAsia="x-none"/>
        </w:rPr>
        <w:t>.</w:t>
      </w:r>
      <w:r w:rsidRPr="000F3417">
        <w:rPr>
          <w:rFonts w:ascii="Times New Roman" w:eastAsia="Times New Roman" w:hAnsi="Times New Roman" w:cs="Times New Roman"/>
          <w:b/>
          <w:u w:val="single"/>
          <w:lang w:val="x-none" w:eastAsia="x-none"/>
        </w:rPr>
        <w:t>05</w:t>
      </w:r>
      <w:r w:rsidRPr="000F3417">
        <w:rPr>
          <w:rFonts w:ascii="Times New Roman" w:eastAsia="Times New Roman" w:hAnsi="Times New Roman" w:cs="Times New Roman"/>
          <w:b/>
          <w:u w:val="single"/>
          <w:lang w:val="be-BY" w:eastAsia="x-none"/>
        </w:rPr>
        <w:t>.20</w:t>
      </w:r>
      <w:r w:rsidRPr="000F3417">
        <w:rPr>
          <w:rFonts w:ascii="Times New Roman" w:eastAsia="Times New Roman" w:hAnsi="Times New Roman" w:cs="Times New Roman"/>
          <w:b/>
          <w:u w:val="single"/>
          <w:lang w:val="x-none" w:eastAsia="x-none"/>
        </w:rPr>
        <w:t>21 – 6а,6б классы</w:t>
      </w:r>
    </w:p>
    <w:p w:rsidR="000F3417" w:rsidRPr="000F3417" w:rsidRDefault="000F3417" w:rsidP="000F3417">
      <w:pPr>
        <w:spacing w:after="0" w:line="240" w:lineRule="auto"/>
        <w:jc w:val="center"/>
        <w:rPr>
          <w:rFonts w:ascii="Times New Roman" w:eastAsia="Times New Roman" w:hAnsi="Times New Roman" w:cs="Times New Roman"/>
          <w:b/>
          <w:u w:val="single"/>
          <w:lang w:val="x-none" w:eastAsia="x-none"/>
        </w:rPr>
      </w:pPr>
      <w:r w:rsidRPr="000F3417">
        <w:rPr>
          <w:rFonts w:ascii="Times New Roman" w:eastAsia="Times New Roman" w:hAnsi="Times New Roman" w:cs="Times New Roman"/>
          <w:b/>
          <w:u w:val="single"/>
          <w:lang w:val="x-none" w:eastAsia="x-none"/>
        </w:rPr>
        <w:t>алгебра</w:t>
      </w:r>
      <w:r w:rsidRPr="000F3417">
        <w:rPr>
          <w:rFonts w:ascii="Times New Roman" w:eastAsia="Times New Roman" w:hAnsi="Times New Roman" w:cs="Times New Roman"/>
          <w:b/>
          <w:u w:val="single"/>
          <w:lang w:val="be-BY" w:eastAsia="x-none"/>
        </w:rPr>
        <w:t xml:space="preserve"> 17.</w:t>
      </w:r>
      <w:r w:rsidRPr="000F3417">
        <w:rPr>
          <w:rFonts w:ascii="Times New Roman" w:eastAsia="Times New Roman" w:hAnsi="Times New Roman" w:cs="Times New Roman"/>
          <w:b/>
          <w:u w:val="single"/>
          <w:lang w:val="x-none" w:eastAsia="x-none"/>
        </w:rPr>
        <w:t>05</w:t>
      </w:r>
      <w:r w:rsidRPr="000F3417">
        <w:rPr>
          <w:rFonts w:ascii="Times New Roman" w:eastAsia="Times New Roman" w:hAnsi="Times New Roman" w:cs="Times New Roman"/>
          <w:b/>
          <w:u w:val="single"/>
          <w:lang w:val="be-BY" w:eastAsia="x-none"/>
        </w:rPr>
        <w:t>.20</w:t>
      </w:r>
      <w:r w:rsidRPr="000F3417">
        <w:rPr>
          <w:rFonts w:ascii="Times New Roman" w:eastAsia="Times New Roman" w:hAnsi="Times New Roman" w:cs="Times New Roman"/>
          <w:b/>
          <w:u w:val="single"/>
          <w:lang w:val="x-none" w:eastAsia="x-none"/>
        </w:rPr>
        <w:t xml:space="preserve">21 – 7 класс, алгебра </w:t>
      </w:r>
      <w:r w:rsidRPr="000F3417">
        <w:rPr>
          <w:rFonts w:ascii="Times New Roman" w:eastAsia="Times New Roman" w:hAnsi="Times New Roman" w:cs="Times New Roman"/>
          <w:b/>
          <w:u w:val="single"/>
          <w:lang w:val="be-BY" w:eastAsia="x-none"/>
        </w:rPr>
        <w:t>17.05.2021</w:t>
      </w:r>
      <w:r w:rsidRPr="000F3417">
        <w:rPr>
          <w:rFonts w:ascii="Times New Roman" w:eastAsia="Times New Roman" w:hAnsi="Times New Roman" w:cs="Times New Roman"/>
          <w:b/>
          <w:u w:val="single"/>
          <w:lang w:val="x-none" w:eastAsia="x-none"/>
        </w:rPr>
        <w:t xml:space="preserve"> – 8 класс,  математика </w:t>
      </w:r>
      <w:r w:rsidRPr="000F3417">
        <w:rPr>
          <w:rFonts w:ascii="Times New Roman" w:eastAsia="Times New Roman" w:hAnsi="Times New Roman" w:cs="Times New Roman"/>
          <w:b/>
          <w:u w:val="single"/>
          <w:lang w:val="be-BY" w:eastAsia="x-none"/>
        </w:rPr>
        <w:t>20.05.2021</w:t>
      </w:r>
      <w:r w:rsidRPr="000F3417">
        <w:rPr>
          <w:rFonts w:ascii="Times New Roman" w:eastAsia="Times New Roman" w:hAnsi="Times New Roman" w:cs="Times New Roman"/>
          <w:b/>
          <w:u w:val="single"/>
          <w:lang w:val="x-none" w:eastAsia="x-none"/>
        </w:rPr>
        <w:t xml:space="preserve"> – 9 класс</w:t>
      </w:r>
    </w:p>
    <w:p w:rsidR="000F3417" w:rsidRPr="000F3417" w:rsidRDefault="000F3417" w:rsidP="000F3417">
      <w:pPr>
        <w:spacing w:after="0" w:line="240" w:lineRule="auto"/>
        <w:jc w:val="center"/>
        <w:rPr>
          <w:rFonts w:ascii="Times New Roman" w:eastAsia="Times New Roman" w:hAnsi="Times New Roman" w:cs="Times New Roman"/>
          <w:sz w:val="16"/>
          <w:szCs w:val="16"/>
          <w:lang w:val="x-none" w:eastAsia="x-none"/>
        </w:rPr>
      </w:pPr>
      <w:r w:rsidRPr="000F3417">
        <w:rPr>
          <w:rFonts w:ascii="Times New Roman" w:eastAsia="Times New Roman" w:hAnsi="Times New Roman" w:cs="Times New Roman"/>
          <w:sz w:val="16"/>
          <w:szCs w:val="16"/>
          <w:lang w:val="x-none" w:eastAsia="x-none"/>
        </w:rPr>
        <w:t>предмет, дата проведения</w:t>
      </w:r>
    </w:p>
    <w:tbl>
      <w:tblPr>
        <w:tblW w:w="9524" w:type="dxa"/>
        <w:tblInd w:w="392" w:type="dxa"/>
        <w:tblLayout w:type="fixed"/>
        <w:tblLook w:val="04A0" w:firstRow="1" w:lastRow="0" w:firstColumn="1" w:lastColumn="0" w:noHBand="0" w:noVBand="1"/>
      </w:tblPr>
      <w:tblGrid>
        <w:gridCol w:w="425"/>
        <w:gridCol w:w="567"/>
        <w:gridCol w:w="637"/>
        <w:gridCol w:w="526"/>
        <w:gridCol w:w="1114"/>
        <w:gridCol w:w="373"/>
        <w:gridCol w:w="469"/>
        <w:gridCol w:w="425"/>
        <w:gridCol w:w="1208"/>
        <w:gridCol w:w="570"/>
        <w:gridCol w:w="823"/>
        <w:gridCol w:w="706"/>
        <w:gridCol w:w="611"/>
        <w:gridCol w:w="1070"/>
      </w:tblGrid>
      <w:tr w:rsidR="000F3417" w:rsidRPr="000F3417" w:rsidTr="007C7C65">
        <w:trPr>
          <w:cantSplit/>
          <w:trHeight w:val="907"/>
        </w:trPr>
        <w:tc>
          <w:tcPr>
            <w:tcW w:w="425"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lastRenderedPageBreak/>
              <w:t>№ п/п</w:t>
            </w:r>
          </w:p>
        </w:tc>
        <w:tc>
          <w:tcPr>
            <w:tcW w:w="567"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 xml:space="preserve">   </w:t>
            </w:r>
          </w:p>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Класс</w:t>
            </w:r>
          </w:p>
        </w:tc>
        <w:tc>
          <w:tcPr>
            <w:tcW w:w="637" w:type="dxa"/>
            <w:vMerge w:val="restart"/>
            <w:tcBorders>
              <w:top w:val="single" w:sz="4" w:space="0" w:color="000000"/>
              <w:left w:val="single" w:sz="4" w:space="0" w:color="000000"/>
              <w:bottom w:val="single" w:sz="4" w:space="0" w:color="000000"/>
              <w:right w:val="nil"/>
            </w:tcBorders>
            <w:textDirection w:val="btLr"/>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 xml:space="preserve">Количество </w:t>
            </w:r>
          </w:p>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обучающихся по списку</w:t>
            </w:r>
          </w:p>
        </w:tc>
        <w:tc>
          <w:tcPr>
            <w:tcW w:w="526" w:type="dxa"/>
            <w:vMerge w:val="restart"/>
            <w:tcBorders>
              <w:top w:val="single" w:sz="4" w:space="0" w:color="000000"/>
              <w:left w:val="single" w:sz="4" w:space="0" w:color="000000"/>
              <w:right w:val="single" w:sz="4" w:space="0" w:color="000000"/>
            </w:tcBorders>
            <w:textDirection w:val="btLr"/>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 xml:space="preserve">Количество участвовавших                            </w:t>
            </w:r>
          </w:p>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 xml:space="preserve">  в годовой промежуточной </w:t>
            </w:r>
          </w:p>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аттестации</w:t>
            </w:r>
          </w:p>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p>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p>
        </w:tc>
        <w:tc>
          <w:tcPr>
            <w:tcW w:w="1114" w:type="dxa"/>
            <w:vMerge w:val="restart"/>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Учитель</w:t>
            </w:r>
          </w:p>
        </w:tc>
        <w:tc>
          <w:tcPr>
            <w:tcW w:w="2475" w:type="dxa"/>
            <w:gridSpan w:val="4"/>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x-none" w:eastAsia="x-none" w:bidi="en-US"/>
              </w:rPr>
              <w:t xml:space="preserve">              </w:t>
            </w:r>
            <w:r w:rsidRPr="000F3417">
              <w:rPr>
                <w:rFonts w:ascii="Times New Roman" w:eastAsia="Calibri" w:hAnsi="Times New Roman" w:cs="Times New Roman"/>
                <w:sz w:val="18"/>
                <w:szCs w:val="18"/>
                <w:lang w:val="en-US" w:eastAsia="x-none" w:bidi="en-US"/>
              </w:rPr>
              <w:t>Количество  отметок</w:t>
            </w:r>
          </w:p>
        </w:tc>
        <w:tc>
          <w:tcPr>
            <w:tcW w:w="1393" w:type="dxa"/>
            <w:gridSpan w:val="2"/>
            <w:tcBorders>
              <w:top w:val="single" w:sz="4" w:space="0" w:color="000000"/>
              <w:left w:val="single" w:sz="4" w:space="0" w:color="auto"/>
              <w:bottom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i/>
                <w:sz w:val="18"/>
                <w:szCs w:val="18"/>
                <w:lang w:val="x-none" w:eastAsia="x-none"/>
              </w:rPr>
            </w:pPr>
            <w:r w:rsidRPr="000F3417">
              <w:rPr>
                <w:rFonts w:ascii="Times New Roman" w:eastAsia="Times New Roman" w:hAnsi="Times New Roman" w:cs="Times New Roman"/>
                <w:i/>
                <w:sz w:val="18"/>
                <w:szCs w:val="18"/>
                <w:lang w:val="x-none" w:eastAsia="x-none"/>
              </w:rPr>
              <w:t>Учебные достижения</w:t>
            </w:r>
          </w:p>
          <w:p w:rsidR="000F3417" w:rsidRPr="000F3417" w:rsidRDefault="000F3417" w:rsidP="000F3417">
            <w:pPr>
              <w:spacing w:after="0" w:line="240" w:lineRule="auto"/>
              <w:rPr>
                <w:rFonts w:ascii="Times New Roman" w:eastAsia="Times New Roman" w:hAnsi="Times New Roman" w:cs="Times New Roman"/>
                <w:i/>
                <w:sz w:val="18"/>
                <w:szCs w:val="18"/>
                <w:lang w:eastAsia="x-none"/>
              </w:rPr>
            </w:pPr>
            <w:r w:rsidRPr="000F3417">
              <w:rPr>
                <w:rFonts w:ascii="Times New Roman" w:eastAsia="Times New Roman" w:hAnsi="Times New Roman" w:cs="Times New Roman"/>
                <w:i/>
                <w:sz w:val="18"/>
                <w:szCs w:val="18"/>
                <w:lang w:val="x-none" w:eastAsia="x-none"/>
              </w:rPr>
              <w:t xml:space="preserve">по итогам </w:t>
            </w:r>
          </w:p>
          <w:p w:rsidR="000F3417" w:rsidRPr="000F3417" w:rsidRDefault="000F3417" w:rsidP="000F3417">
            <w:pPr>
              <w:spacing w:after="0" w:line="240" w:lineRule="auto"/>
              <w:rPr>
                <w:rFonts w:ascii="Times New Roman" w:eastAsia="Times New Roman" w:hAnsi="Times New Roman" w:cs="Times New Roman"/>
                <w:i/>
                <w:sz w:val="18"/>
                <w:szCs w:val="18"/>
                <w:lang w:eastAsia="x-none"/>
              </w:rPr>
            </w:pPr>
            <w:r w:rsidRPr="000F3417">
              <w:rPr>
                <w:rFonts w:ascii="Times New Roman" w:eastAsia="Times New Roman" w:hAnsi="Times New Roman" w:cs="Times New Roman"/>
                <w:i/>
                <w:sz w:val="18"/>
                <w:szCs w:val="18"/>
                <w:lang w:eastAsia="x-none"/>
              </w:rPr>
              <w:t>четвертной</w:t>
            </w:r>
          </w:p>
          <w:p w:rsidR="000F3417" w:rsidRPr="000F3417" w:rsidRDefault="000F3417" w:rsidP="000F3417">
            <w:pPr>
              <w:spacing w:after="0" w:line="240" w:lineRule="auto"/>
              <w:rPr>
                <w:rFonts w:ascii="Times New Roman" w:eastAsia="Times New Roman" w:hAnsi="Times New Roman" w:cs="Times New Roman"/>
                <w:i/>
                <w:sz w:val="18"/>
                <w:szCs w:val="18"/>
                <w:lang w:eastAsia="x-none"/>
              </w:rPr>
            </w:pPr>
            <w:r w:rsidRPr="000F3417">
              <w:rPr>
                <w:rFonts w:ascii="Times New Roman" w:eastAsia="Times New Roman" w:hAnsi="Times New Roman" w:cs="Times New Roman"/>
                <w:i/>
                <w:sz w:val="18"/>
                <w:szCs w:val="18"/>
                <w:lang w:eastAsia="x-none"/>
              </w:rPr>
              <w:t>промежуточной аттестации</w:t>
            </w:r>
          </w:p>
          <w:p w:rsidR="000F3417" w:rsidRPr="000F3417" w:rsidRDefault="000F3417" w:rsidP="000F3417">
            <w:pPr>
              <w:spacing w:after="0" w:line="240" w:lineRule="auto"/>
              <w:rPr>
                <w:rFonts w:ascii="Times New Roman" w:eastAsia="Times New Roman" w:hAnsi="Times New Roman" w:cs="Times New Roman"/>
                <w:i/>
                <w:sz w:val="18"/>
                <w:szCs w:val="18"/>
                <w:lang w:eastAsia="x-none"/>
              </w:rPr>
            </w:pPr>
            <w:r w:rsidRPr="000F3417">
              <w:rPr>
                <w:rFonts w:ascii="Times New Roman" w:eastAsia="Times New Roman" w:hAnsi="Times New Roman" w:cs="Times New Roman"/>
                <w:i/>
                <w:sz w:val="18"/>
                <w:szCs w:val="18"/>
                <w:lang w:eastAsia="x-none"/>
              </w:rPr>
              <w:t>(</w:t>
            </w:r>
            <w:r w:rsidRPr="000F3417">
              <w:rPr>
                <w:rFonts w:ascii="Times New Roman" w:eastAsia="Times New Roman" w:hAnsi="Times New Roman" w:cs="Times New Roman"/>
                <w:i/>
                <w:sz w:val="18"/>
                <w:szCs w:val="18"/>
                <w:lang w:val="x-none" w:eastAsia="x-none"/>
              </w:rPr>
              <w:t xml:space="preserve"> </w:t>
            </w:r>
            <w:r w:rsidRPr="000F3417">
              <w:rPr>
                <w:rFonts w:ascii="Times New Roman" w:eastAsia="Times New Roman" w:hAnsi="Times New Roman" w:cs="Times New Roman"/>
                <w:i/>
                <w:sz w:val="18"/>
                <w:szCs w:val="18"/>
                <w:lang w:val="en-US" w:eastAsia="x-none"/>
              </w:rPr>
              <w:t xml:space="preserve">IV </w:t>
            </w:r>
            <w:r w:rsidRPr="000F3417">
              <w:rPr>
                <w:rFonts w:ascii="Times New Roman" w:eastAsia="Times New Roman" w:hAnsi="Times New Roman" w:cs="Times New Roman"/>
                <w:i/>
                <w:sz w:val="18"/>
                <w:szCs w:val="18"/>
                <w:lang w:val="x-none" w:eastAsia="x-none"/>
              </w:rPr>
              <w:t xml:space="preserve"> четверть</w:t>
            </w:r>
            <w:r w:rsidRPr="000F3417">
              <w:rPr>
                <w:rFonts w:ascii="Times New Roman" w:eastAsia="Times New Roman" w:hAnsi="Times New Roman" w:cs="Times New Roman"/>
                <w:i/>
                <w:sz w:val="18"/>
                <w:szCs w:val="18"/>
                <w:lang w:eastAsia="x-none"/>
              </w:rPr>
              <w:t>)</w:t>
            </w:r>
          </w:p>
        </w:tc>
        <w:tc>
          <w:tcPr>
            <w:tcW w:w="1317" w:type="dxa"/>
            <w:gridSpan w:val="2"/>
            <w:tcBorders>
              <w:top w:val="single" w:sz="4" w:space="0" w:color="000000"/>
              <w:left w:val="single" w:sz="4" w:space="0" w:color="auto"/>
              <w:bottom w:val="single" w:sz="4" w:space="0" w:color="auto"/>
              <w:right w:val="single" w:sz="4" w:space="0" w:color="auto"/>
            </w:tcBorders>
          </w:tcPr>
          <w:p w:rsidR="000F3417" w:rsidRPr="000F3417" w:rsidRDefault="000F3417" w:rsidP="000F3417">
            <w:pPr>
              <w:spacing w:after="0" w:line="240" w:lineRule="auto"/>
              <w:rPr>
                <w:rFonts w:ascii="Times New Roman" w:eastAsia="Times New Roman" w:hAnsi="Times New Roman" w:cs="Times New Roman"/>
                <w:i/>
                <w:sz w:val="18"/>
                <w:szCs w:val="18"/>
                <w:lang w:val="x-none" w:eastAsia="x-none"/>
              </w:rPr>
            </w:pPr>
            <w:r w:rsidRPr="000F3417">
              <w:rPr>
                <w:rFonts w:ascii="Times New Roman" w:eastAsia="Times New Roman" w:hAnsi="Times New Roman" w:cs="Times New Roman"/>
                <w:i/>
                <w:sz w:val="18"/>
                <w:szCs w:val="18"/>
                <w:lang w:val="x-none" w:eastAsia="x-none"/>
              </w:rPr>
              <w:t>Учебные достижения</w:t>
            </w:r>
          </w:p>
          <w:p w:rsidR="000F3417" w:rsidRPr="000F3417" w:rsidRDefault="000F3417" w:rsidP="000F3417">
            <w:pPr>
              <w:spacing w:after="0" w:line="240" w:lineRule="auto"/>
              <w:rPr>
                <w:rFonts w:ascii="Times New Roman" w:eastAsia="Times New Roman" w:hAnsi="Times New Roman" w:cs="Times New Roman"/>
                <w:i/>
                <w:sz w:val="18"/>
                <w:szCs w:val="18"/>
                <w:lang w:eastAsia="x-none"/>
              </w:rPr>
            </w:pPr>
            <w:r w:rsidRPr="000F3417">
              <w:rPr>
                <w:rFonts w:ascii="Times New Roman" w:eastAsia="Times New Roman" w:hAnsi="Times New Roman" w:cs="Times New Roman"/>
                <w:i/>
                <w:sz w:val="18"/>
                <w:szCs w:val="18"/>
                <w:lang w:val="x-none" w:eastAsia="x-none"/>
              </w:rPr>
              <w:t xml:space="preserve">по итогам </w:t>
            </w:r>
          </w:p>
          <w:p w:rsidR="000F3417" w:rsidRPr="000F3417" w:rsidRDefault="000F3417" w:rsidP="000F3417">
            <w:pPr>
              <w:spacing w:after="0" w:line="240" w:lineRule="auto"/>
              <w:rPr>
                <w:rFonts w:ascii="Times New Roman" w:eastAsia="Times New Roman" w:hAnsi="Times New Roman" w:cs="Times New Roman"/>
                <w:i/>
                <w:sz w:val="18"/>
                <w:szCs w:val="18"/>
                <w:lang w:eastAsia="x-none"/>
              </w:rPr>
            </w:pPr>
            <w:r w:rsidRPr="000F3417">
              <w:rPr>
                <w:rFonts w:ascii="Times New Roman" w:eastAsia="Times New Roman" w:hAnsi="Times New Roman" w:cs="Times New Roman"/>
                <w:i/>
                <w:sz w:val="18"/>
                <w:szCs w:val="18"/>
                <w:lang w:eastAsia="x-none"/>
              </w:rPr>
              <w:t xml:space="preserve">годовой </w:t>
            </w:r>
            <w:r w:rsidRPr="000F3417">
              <w:rPr>
                <w:rFonts w:ascii="Times New Roman" w:eastAsia="Times New Roman" w:hAnsi="Times New Roman" w:cs="Times New Roman"/>
                <w:i/>
                <w:sz w:val="18"/>
                <w:szCs w:val="18"/>
                <w:lang w:val="x-none" w:eastAsia="x-none"/>
              </w:rPr>
              <w:t>промежуточной аттестации</w:t>
            </w:r>
          </w:p>
          <w:p w:rsidR="000F3417" w:rsidRPr="000F3417" w:rsidRDefault="000F3417" w:rsidP="000F3417">
            <w:pPr>
              <w:spacing w:after="0" w:line="240" w:lineRule="auto"/>
              <w:rPr>
                <w:rFonts w:ascii="Times New Roman" w:eastAsia="Times New Roman" w:hAnsi="Times New Roman" w:cs="Times New Roman"/>
                <w:i/>
                <w:sz w:val="18"/>
                <w:szCs w:val="18"/>
                <w:lang w:eastAsia="x-none"/>
              </w:rPr>
            </w:pPr>
            <w:r w:rsidRPr="000F3417">
              <w:rPr>
                <w:rFonts w:ascii="Times New Roman" w:eastAsia="Times New Roman" w:hAnsi="Times New Roman" w:cs="Times New Roman"/>
                <w:i/>
                <w:sz w:val="18"/>
                <w:szCs w:val="18"/>
                <w:lang w:eastAsia="x-none"/>
              </w:rPr>
              <w:t>за 2020-2021 учебный год</w:t>
            </w:r>
          </w:p>
        </w:tc>
        <w:tc>
          <w:tcPr>
            <w:tcW w:w="1070" w:type="dxa"/>
            <w:vMerge w:val="restart"/>
            <w:tcBorders>
              <w:top w:val="single" w:sz="4" w:space="0" w:color="000000"/>
              <w:left w:val="single" w:sz="4" w:space="0" w:color="auto"/>
              <w:bottom w:val="single" w:sz="4" w:space="0" w:color="000000"/>
              <w:right w:val="single" w:sz="4" w:space="0" w:color="auto"/>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en-US" w:eastAsia="x-none" w:bidi="en-US"/>
              </w:rPr>
              <w:t>Отклонения</w:t>
            </w:r>
          </w:p>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 xml:space="preserve">(обуч./кач.) </w:t>
            </w:r>
          </w:p>
        </w:tc>
      </w:tr>
      <w:tr w:rsidR="000F3417" w:rsidRPr="000F3417" w:rsidTr="007C7C65">
        <w:trPr>
          <w:cantSplit/>
          <w:trHeight w:val="2342"/>
        </w:trPr>
        <w:tc>
          <w:tcPr>
            <w:tcW w:w="425"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bidi="en-US"/>
              </w:rPr>
            </w:pPr>
          </w:p>
        </w:tc>
        <w:tc>
          <w:tcPr>
            <w:tcW w:w="567"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bidi="en-US"/>
              </w:rPr>
            </w:pPr>
          </w:p>
        </w:tc>
        <w:tc>
          <w:tcPr>
            <w:tcW w:w="637"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bidi="en-US"/>
              </w:rPr>
            </w:pPr>
          </w:p>
        </w:tc>
        <w:tc>
          <w:tcPr>
            <w:tcW w:w="526" w:type="dxa"/>
            <w:vMerge/>
            <w:tcBorders>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bidi="en-US"/>
              </w:rPr>
            </w:pPr>
          </w:p>
        </w:tc>
        <w:tc>
          <w:tcPr>
            <w:tcW w:w="1114" w:type="dxa"/>
            <w:vMerge/>
            <w:tcBorders>
              <w:top w:val="single" w:sz="4" w:space="0" w:color="000000"/>
              <w:left w:val="single" w:sz="4" w:space="0" w:color="000000"/>
              <w:bottom w:val="single" w:sz="4" w:space="0" w:color="000000"/>
              <w:right w:val="nil"/>
            </w:tcBorders>
            <w:vAlign w:val="center"/>
          </w:tcPr>
          <w:p w:rsidR="000F3417" w:rsidRPr="000F3417" w:rsidRDefault="000F3417" w:rsidP="000F3417">
            <w:pPr>
              <w:spacing w:after="0" w:line="240" w:lineRule="auto"/>
              <w:rPr>
                <w:rFonts w:ascii="Times New Roman" w:eastAsia="Times New Roman" w:hAnsi="Times New Roman" w:cs="Times New Roman"/>
                <w:sz w:val="18"/>
                <w:szCs w:val="18"/>
                <w:lang w:val="x-none" w:eastAsia="x-none" w:bidi="en-US"/>
              </w:rPr>
            </w:pPr>
          </w:p>
        </w:tc>
        <w:tc>
          <w:tcPr>
            <w:tcW w:w="373"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p>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p>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r w:rsidRPr="000F3417">
              <w:rPr>
                <w:rFonts w:ascii="Times New Roman" w:eastAsia="Calibri" w:hAnsi="Times New Roman" w:cs="Times New Roman"/>
                <w:bCs/>
                <w:sz w:val="18"/>
                <w:szCs w:val="18"/>
                <w:lang w:val="x-none" w:eastAsia="x-none" w:bidi="en-US"/>
              </w:rPr>
              <w:t>«5»</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p>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p>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r w:rsidRPr="000F3417">
              <w:rPr>
                <w:rFonts w:ascii="Times New Roman" w:eastAsia="Calibri" w:hAnsi="Times New Roman" w:cs="Times New Roman"/>
                <w:bCs/>
                <w:sz w:val="18"/>
                <w:szCs w:val="18"/>
                <w:lang w:val="x-none" w:eastAsia="x-none" w:bidi="en-US"/>
              </w:rPr>
              <w:t>«4»</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p>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p>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r w:rsidRPr="000F3417">
              <w:rPr>
                <w:rFonts w:ascii="Times New Roman" w:eastAsia="Calibri" w:hAnsi="Times New Roman" w:cs="Times New Roman"/>
                <w:bCs/>
                <w:sz w:val="18"/>
                <w:szCs w:val="18"/>
                <w:lang w:val="x-none" w:eastAsia="x-none" w:bidi="en-US"/>
              </w:rPr>
              <w:t>«3»</w:t>
            </w:r>
          </w:p>
        </w:tc>
        <w:tc>
          <w:tcPr>
            <w:tcW w:w="1208" w:type="dxa"/>
            <w:tcBorders>
              <w:top w:val="single" w:sz="4" w:space="0" w:color="000000"/>
              <w:left w:val="single" w:sz="4" w:space="0" w:color="000000"/>
              <w:bottom w:val="nil"/>
              <w:right w:val="single" w:sz="4" w:space="0" w:color="auto"/>
            </w:tcBorders>
          </w:tcPr>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p>
          <w:p w:rsidR="000F3417" w:rsidRPr="000F3417" w:rsidRDefault="000F3417" w:rsidP="000F3417">
            <w:pPr>
              <w:spacing w:after="0" w:line="240" w:lineRule="auto"/>
              <w:rPr>
                <w:rFonts w:ascii="Times New Roman" w:eastAsia="Calibri" w:hAnsi="Times New Roman" w:cs="Times New Roman"/>
                <w:bCs/>
                <w:sz w:val="18"/>
                <w:szCs w:val="18"/>
                <w:lang w:val="x-none" w:eastAsia="x-none" w:bidi="en-US"/>
              </w:rPr>
            </w:pPr>
          </w:p>
          <w:p w:rsidR="000F3417" w:rsidRPr="000F3417" w:rsidRDefault="000F3417" w:rsidP="000F3417">
            <w:pPr>
              <w:spacing w:after="0" w:line="240" w:lineRule="auto"/>
              <w:rPr>
                <w:rFonts w:ascii="Times New Roman" w:eastAsia="Times New Roman" w:hAnsi="Times New Roman" w:cs="Times New Roman"/>
                <w:bCs/>
                <w:sz w:val="18"/>
                <w:szCs w:val="18"/>
                <w:lang w:val="x-none" w:eastAsia="x-none"/>
              </w:rPr>
            </w:pPr>
            <w:r w:rsidRPr="000F3417">
              <w:rPr>
                <w:rFonts w:ascii="Times New Roman" w:eastAsia="Times New Roman" w:hAnsi="Times New Roman" w:cs="Times New Roman"/>
                <w:bCs/>
                <w:sz w:val="18"/>
                <w:szCs w:val="18"/>
                <w:lang w:val="x-none" w:eastAsia="x-none"/>
              </w:rPr>
              <w:t>«2»</w:t>
            </w:r>
          </w:p>
          <w:p w:rsidR="000F3417" w:rsidRPr="000F3417" w:rsidRDefault="000F3417" w:rsidP="000F3417">
            <w:pPr>
              <w:spacing w:after="0" w:line="240" w:lineRule="auto"/>
              <w:rPr>
                <w:rFonts w:ascii="Times New Roman" w:eastAsia="Times New Roman" w:hAnsi="Times New Roman" w:cs="Times New Roman"/>
                <w:bCs/>
                <w:sz w:val="18"/>
                <w:szCs w:val="18"/>
                <w:lang w:val="x-none" w:eastAsia="x-none"/>
              </w:rPr>
            </w:pPr>
          </w:p>
          <w:p w:rsidR="000F3417" w:rsidRPr="000F3417" w:rsidRDefault="000F3417" w:rsidP="000F3417">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bCs/>
                <w:sz w:val="18"/>
                <w:szCs w:val="18"/>
                <w:lang w:val="x-none" w:eastAsia="x-none"/>
              </w:rPr>
              <w:t>(Ф.И.О. обучающихся)</w:t>
            </w:r>
          </w:p>
        </w:tc>
        <w:tc>
          <w:tcPr>
            <w:tcW w:w="570" w:type="dxa"/>
            <w:tcBorders>
              <w:top w:val="single" w:sz="4" w:space="0" w:color="auto"/>
              <w:left w:val="single" w:sz="4" w:space="0" w:color="auto"/>
              <w:bottom w:val="single" w:sz="4" w:space="0" w:color="000000"/>
              <w:right w:val="nil"/>
            </w:tcBorders>
            <w:textDirection w:val="btLr"/>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уровень освоения  образовательной программы  (%)</w:t>
            </w:r>
          </w:p>
        </w:tc>
        <w:tc>
          <w:tcPr>
            <w:tcW w:w="823"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x-none" w:eastAsia="x-none" w:bidi="en-US"/>
              </w:rPr>
              <w:t>качество освоения обр</w:t>
            </w:r>
            <w:r w:rsidRPr="000F3417">
              <w:rPr>
                <w:rFonts w:ascii="Times New Roman" w:eastAsia="Calibri" w:hAnsi="Times New Roman" w:cs="Times New Roman"/>
                <w:sz w:val="18"/>
                <w:szCs w:val="18"/>
                <w:lang w:val="en-US" w:eastAsia="x-none" w:bidi="en-US"/>
              </w:rPr>
              <w:t>азовательной программы (%)</w:t>
            </w:r>
          </w:p>
        </w:tc>
        <w:tc>
          <w:tcPr>
            <w:tcW w:w="706"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уровень освоения  образовательной программы  (%)</w:t>
            </w:r>
          </w:p>
        </w:tc>
        <w:tc>
          <w:tcPr>
            <w:tcW w:w="611" w:type="dxa"/>
            <w:tcBorders>
              <w:top w:val="single" w:sz="4" w:space="0" w:color="auto"/>
              <w:left w:val="single" w:sz="4" w:space="0" w:color="000000"/>
              <w:bottom w:val="single" w:sz="4" w:space="0" w:color="000000"/>
              <w:right w:val="single" w:sz="4" w:space="0" w:color="auto"/>
            </w:tcBorders>
            <w:textDirection w:val="btLr"/>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качество освоения образовательной программы (%)</w:t>
            </w:r>
          </w:p>
        </w:tc>
        <w:tc>
          <w:tcPr>
            <w:tcW w:w="1070" w:type="dxa"/>
            <w:vMerge/>
            <w:tcBorders>
              <w:top w:val="single" w:sz="4" w:space="0" w:color="000000"/>
              <w:left w:val="single" w:sz="4" w:space="0" w:color="auto"/>
              <w:bottom w:val="single" w:sz="4" w:space="0" w:color="000000"/>
              <w:right w:val="single" w:sz="4" w:space="0" w:color="auto"/>
            </w:tcBorders>
            <w:vAlign w:val="center"/>
          </w:tcPr>
          <w:p w:rsidR="000F3417" w:rsidRPr="000F3417" w:rsidRDefault="000F3417" w:rsidP="000F3417">
            <w:pPr>
              <w:spacing w:after="0" w:line="240" w:lineRule="auto"/>
              <w:rPr>
                <w:rFonts w:ascii="Times New Roman" w:eastAsia="Times New Roman" w:hAnsi="Times New Roman" w:cs="Times New Roman"/>
                <w:sz w:val="18"/>
                <w:szCs w:val="18"/>
                <w:lang w:val="en-US" w:eastAsia="x-none" w:bidi="en-US"/>
              </w:rPr>
            </w:pPr>
          </w:p>
        </w:tc>
      </w:tr>
      <w:tr w:rsidR="000F3417" w:rsidRPr="000F3417" w:rsidTr="007C7C65">
        <w:trPr>
          <w:trHeight w:val="169"/>
        </w:trPr>
        <w:tc>
          <w:tcPr>
            <w:tcW w:w="425"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1</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2</w:t>
            </w:r>
          </w:p>
        </w:tc>
        <w:tc>
          <w:tcPr>
            <w:tcW w:w="637"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3</w:t>
            </w:r>
          </w:p>
        </w:tc>
        <w:tc>
          <w:tcPr>
            <w:tcW w:w="526" w:type="dxa"/>
            <w:tcBorders>
              <w:top w:val="single" w:sz="4" w:space="0" w:color="000000"/>
              <w:left w:val="single" w:sz="4" w:space="0" w:color="000000"/>
              <w:bottom w:val="single" w:sz="4" w:space="0" w:color="000000"/>
              <w:right w:val="single" w:sz="4" w:space="0" w:color="000000"/>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4</w:t>
            </w:r>
          </w:p>
        </w:tc>
        <w:tc>
          <w:tcPr>
            <w:tcW w:w="1114"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5</w:t>
            </w:r>
          </w:p>
        </w:tc>
        <w:tc>
          <w:tcPr>
            <w:tcW w:w="373"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6</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7</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8</w:t>
            </w:r>
          </w:p>
        </w:tc>
        <w:tc>
          <w:tcPr>
            <w:tcW w:w="1208"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9</w:t>
            </w:r>
          </w:p>
        </w:tc>
        <w:tc>
          <w:tcPr>
            <w:tcW w:w="570" w:type="dxa"/>
            <w:tcBorders>
              <w:top w:val="single" w:sz="4" w:space="0" w:color="000000"/>
              <w:left w:val="single" w:sz="4" w:space="0" w:color="000000"/>
              <w:bottom w:val="single" w:sz="4" w:space="0" w:color="000000"/>
              <w:right w:val="nil"/>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10</w:t>
            </w:r>
          </w:p>
        </w:tc>
        <w:tc>
          <w:tcPr>
            <w:tcW w:w="823"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11</w:t>
            </w:r>
          </w:p>
        </w:tc>
        <w:tc>
          <w:tcPr>
            <w:tcW w:w="706"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12</w:t>
            </w:r>
          </w:p>
        </w:tc>
        <w:tc>
          <w:tcPr>
            <w:tcW w:w="611"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Calibri" w:hAnsi="Times New Roman" w:cs="Times New Roman"/>
                <w:sz w:val="18"/>
                <w:szCs w:val="18"/>
                <w:lang w:val="en-US" w:eastAsia="x-none" w:bidi="en-US"/>
              </w:rPr>
            </w:pPr>
            <w:r w:rsidRPr="000F3417">
              <w:rPr>
                <w:rFonts w:ascii="Times New Roman" w:eastAsia="Calibri" w:hAnsi="Times New Roman" w:cs="Times New Roman"/>
                <w:sz w:val="18"/>
                <w:szCs w:val="18"/>
                <w:lang w:val="en-US" w:eastAsia="x-none" w:bidi="en-US"/>
              </w:rPr>
              <w:t>13</w:t>
            </w:r>
          </w:p>
        </w:tc>
        <w:tc>
          <w:tcPr>
            <w:tcW w:w="1070" w:type="dxa"/>
            <w:tcBorders>
              <w:top w:val="single" w:sz="4" w:space="0" w:color="000000"/>
              <w:left w:val="single" w:sz="4" w:space="0" w:color="000000"/>
              <w:bottom w:val="single" w:sz="4" w:space="0" w:color="000000"/>
              <w:right w:val="single" w:sz="4" w:space="0" w:color="auto"/>
            </w:tcBorders>
          </w:tcPr>
          <w:p w:rsidR="000F3417" w:rsidRPr="000F3417" w:rsidRDefault="000F3417" w:rsidP="000F3417">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14</w:t>
            </w:r>
          </w:p>
        </w:tc>
      </w:tr>
      <w:tr w:rsidR="000F3417" w:rsidRPr="000F3417" w:rsidTr="007C7C65">
        <w:trPr>
          <w:trHeight w:val="169"/>
        </w:trPr>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1.</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5а</w:t>
            </w:r>
          </w:p>
        </w:tc>
        <w:tc>
          <w:tcPr>
            <w:tcW w:w="63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13</w:t>
            </w:r>
          </w:p>
        </w:tc>
        <w:tc>
          <w:tcPr>
            <w:tcW w:w="526" w:type="dxa"/>
            <w:tcBorders>
              <w:top w:val="single" w:sz="4" w:space="0" w:color="000000"/>
              <w:left w:val="single" w:sz="4" w:space="0" w:color="000000"/>
              <w:bottom w:val="single" w:sz="4" w:space="0" w:color="000000"/>
              <w:right w:val="single" w:sz="4" w:space="0" w:color="000000"/>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13</w:t>
            </w:r>
          </w:p>
        </w:tc>
        <w:tc>
          <w:tcPr>
            <w:tcW w:w="1114"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sz w:val="18"/>
                <w:szCs w:val="18"/>
                <w:lang w:val="x-none" w:eastAsia="x-none" w:bidi="en-US"/>
              </w:rPr>
              <w:t>Костенко О.С.</w:t>
            </w:r>
          </w:p>
        </w:tc>
        <w:tc>
          <w:tcPr>
            <w:tcW w:w="373"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0</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5</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8</w:t>
            </w:r>
          </w:p>
        </w:tc>
        <w:tc>
          <w:tcPr>
            <w:tcW w:w="1208"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0</w:t>
            </w:r>
          </w:p>
        </w:tc>
        <w:tc>
          <w:tcPr>
            <w:tcW w:w="570"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92</w:t>
            </w:r>
          </w:p>
        </w:tc>
        <w:tc>
          <w:tcPr>
            <w:tcW w:w="823"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31</w:t>
            </w:r>
          </w:p>
        </w:tc>
        <w:tc>
          <w:tcPr>
            <w:tcW w:w="706"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11"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eastAsia="x-none"/>
              </w:rPr>
              <w:t>3</w:t>
            </w:r>
            <w:r w:rsidRPr="000F3417">
              <w:rPr>
                <w:rFonts w:ascii="Times New Roman" w:eastAsia="Times New Roman" w:hAnsi="Times New Roman" w:cs="Times New Roman"/>
                <w:sz w:val="18"/>
                <w:szCs w:val="18"/>
                <w:lang w:val="x-none" w:eastAsia="x-none"/>
              </w:rPr>
              <w:t>8</w:t>
            </w:r>
          </w:p>
        </w:tc>
        <w:tc>
          <w:tcPr>
            <w:tcW w:w="1070"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val="en-US" w:eastAsia="x-none"/>
              </w:rPr>
              <w:t>+8</w:t>
            </w:r>
            <w:r w:rsidRPr="000F3417">
              <w:rPr>
                <w:rFonts w:ascii="Times New Roman" w:eastAsia="Times New Roman" w:hAnsi="Times New Roman" w:cs="Times New Roman"/>
                <w:sz w:val="18"/>
                <w:szCs w:val="18"/>
                <w:lang w:val="x-none" w:eastAsia="x-none"/>
              </w:rPr>
              <w:t>/+</w:t>
            </w:r>
            <w:r w:rsidRPr="000F3417">
              <w:rPr>
                <w:rFonts w:ascii="Times New Roman" w:eastAsia="Times New Roman" w:hAnsi="Times New Roman" w:cs="Times New Roman"/>
                <w:sz w:val="18"/>
                <w:szCs w:val="18"/>
                <w:lang w:eastAsia="x-none"/>
              </w:rPr>
              <w:t>7</w:t>
            </w:r>
          </w:p>
        </w:tc>
      </w:tr>
      <w:tr w:rsidR="000F3417" w:rsidRPr="000F3417" w:rsidTr="007C7C65">
        <w:trPr>
          <w:trHeight w:val="169"/>
        </w:trPr>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2.</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5б</w:t>
            </w:r>
          </w:p>
        </w:tc>
        <w:tc>
          <w:tcPr>
            <w:tcW w:w="63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12</w:t>
            </w:r>
          </w:p>
        </w:tc>
        <w:tc>
          <w:tcPr>
            <w:tcW w:w="526" w:type="dxa"/>
            <w:tcBorders>
              <w:top w:val="single" w:sz="4" w:space="0" w:color="000000"/>
              <w:left w:val="single" w:sz="4" w:space="0" w:color="000000"/>
              <w:bottom w:val="single" w:sz="4" w:space="0" w:color="000000"/>
              <w:right w:val="single" w:sz="4" w:space="0" w:color="000000"/>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12</w:t>
            </w:r>
          </w:p>
        </w:tc>
        <w:tc>
          <w:tcPr>
            <w:tcW w:w="1114"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sz w:val="18"/>
                <w:szCs w:val="18"/>
                <w:lang w:val="x-none" w:eastAsia="x-none" w:bidi="en-US"/>
              </w:rPr>
              <w:t>Костенко О.С.</w:t>
            </w:r>
          </w:p>
        </w:tc>
        <w:tc>
          <w:tcPr>
            <w:tcW w:w="373"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4</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8</w:t>
            </w:r>
          </w:p>
        </w:tc>
        <w:tc>
          <w:tcPr>
            <w:tcW w:w="1208"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0</w:t>
            </w:r>
          </w:p>
        </w:tc>
        <w:tc>
          <w:tcPr>
            <w:tcW w:w="570"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823"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25</w:t>
            </w:r>
          </w:p>
        </w:tc>
        <w:tc>
          <w:tcPr>
            <w:tcW w:w="706"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11"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33</w:t>
            </w:r>
          </w:p>
        </w:tc>
        <w:tc>
          <w:tcPr>
            <w:tcW w:w="1070"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x-none" w:eastAsia="x-none"/>
              </w:rPr>
              <w:t>0/+</w:t>
            </w:r>
            <w:r w:rsidRPr="000F3417">
              <w:rPr>
                <w:rFonts w:ascii="Times New Roman" w:eastAsia="Times New Roman" w:hAnsi="Times New Roman" w:cs="Times New Roman"/>
                <w:sz w:val="18"/>
                <w:szCs w:val="18"/>
                <w:lang w:val="en-US" w:eastAsia="x-none"/>
              </w:rPr>
              <w:t>8</w:t>
            </w:r>
          </w:p>
        </w:tc>
      </w:tr>
      <w:tr w:rsidR="000F3417" w:rsidRPr="000F3417" w:rsidTr="007C7C65">
        <w:trPr>
          <w:trHeight w:val="169"/>
        </w:trPr>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3.</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6а</w:t>
            </w:r>
          </w:p>
        </w:tc>
        <w:tc>
          <w:tcPr>
            <w:tcW w:w="63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8</w:t>
            </w:r>
          </w:p>
        </w:tc>
        <w:tc>
          <w:tcPr>
            <w:tcW w:w="526" w:type="dxa"/>
            <w:tcBorders>
              <w:top w:val="single" w:sz="4" w:space="0" w:color="000000"/>
              <w:left w:val="single" w:sz="4" w:space="0" w:color="000000"/>
              <w:bottom w:val="single" w:sz="4" w:space="0" w:color="000000"/>
              <w:right w:val="single" w:sz="4" w:space="0" w:color="000000"/>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8</w:t>
            </w:r>
          </w:p>
        </w:tc>
        <w:tc>
          <w:tcPr>
            <w:tcW w:w="1114"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Антипова Н.А.</w:t>
            </w:r>
          </w:p>
        </w:tc>
        <w:tc>
          <w:tcPr>
            <w:tcW w:w="373"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4</w:t>
            </w:r>
          </w:p>
        </w:tc>
        <w:tc>
          <w:tcPr>
            <w:tcW w:w="1208"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0</w:t>
            </w:r>
          </w:p>
        </w:tc>
        <w:tc>
          <w:tcPr>
            <w:tcW w:w="570"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100</w:t>
            </w:r>
          </w:p>
        </w:tc>
        <w:tc>
          <w:tcPr>
            <w:tcW w:w="823"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38</w:t>
            </w:r>
          </w:p>
        </w:tc>
        <w:tc>
          <w:tcPr>
            <w:tcW w:w="706"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11"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50</w:t>
            </w:r>
          </w:p>
        </w:tc>
        <w:tc>
          <w:tcPr>
            <w:tcW w:w="1070"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0/+12</w:t>
            </w:r>
          </w:p>
        </w:tc>
      </w:tr>
      <w:tr w:rsidR="000F3417" w:rsidRPr="000F3417" w:rsidTr="007C7C65">
        <w:trPr>
          <w:trHeight w:val="169"/>
        </w:trPr>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4.</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6б</w:t>
            </w:r>
          </w:p>
        </w:tc>
        <w:tc>
          <w:tcPr>
            <w:tcW w:w="63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9</w:t>
            </w:r>
          </w:p>
        </w:tc>
        <w:tc>
          <w:tcPr>
            <w:tcW w:w="526" w:type="dxa"/>
            <w:tcBorders>
              <w:top w:val="single" w:sz="4" w:space="0" w:color="000000"/>
              <w:left w:val="single" w:sz="4" w:space="0" w:color="000000"/>
              <w:bottom w:val="single" w:sz="4" w:space="0" w:color="000000"/>
              <w:right w:val="single" w:sz="4" w:space="0" w:color="000000"/>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9</w:t>
            </w:r>
          </w:p>
        </w:tc>
        <w:tc>
          <w:tcPr>
            <w:tcW w:w="1114"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Антипова Н.А.</w:t>
            </w:r>
          </w:p>
        </w:tc>
        <w:tc>
          <w:tcPr>
            <w:tcW w:w="373"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0</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8</w:t>
            </w:r>
          </w:p>
        </w:tc>
        <w:tc>
          <w:tcPr>
            <w:tcW w:w="1208"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0</w:t>
            </w:r>
          </w:p>
        </w:tc>
        <w:tc>
          <w:tcPr>
            <w:tcW w:w="570"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100</w:t>
            </w:r>
          </w:p>
        </w:tc>
        <w:tc>
          <w:tcPr>
            <w:tcW w:w="823"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22</w:t>
            </w:r>
          </w:p>
        </w:tc>
        <w:tc>
          <w:tcPr>
            <w:tcW w:w="706"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11"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11</w:t>
            </w:r>
          </w:p>
        </w:tc>
        <w:tc>
          <w:tcPr>
            <w:tcW w:w="1070"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0/-11</w:t>
            </w:r>
          </w:p>
        </w:tc>
      </w:tr>
      <w:tr w:rsidR="000F3417" w:rsidRPr="000F3417" w:rsidTr="007C7C65">
        <w:trPr>
          <w:trHeight w:val="371"/>
        </w:trPr>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5.</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7</w:t>
            </w:r>
          </w:p>
        </w:tc>
        <w:tc>
          <w:tcPr>
            <w:tcW w:w="63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14</w:t>
            </w:r>
          </w:p>
        </w:tc>
        <w:tc>
          <w:tcPr>
            <w:tcW w:w="526" w:type="dxa"/>
            <w:tcBorders>
              <w:top w:val="single" w:sz="4" w:space="0" w:color="000000"/>
              <w:left w:val="single" w:sz="4" w:space="0" w:color="000000"/>
              <w:bottom w:val="single" w:sz="4" w:space="0" w:color="000000"/>
              <w:right w:val="single" w:sz="4" w:space="0" w:color="000000"/>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14</w:t>
            </w:r>
          </w:p>
        </w:tc>
        <w:tc>
          <w:tcPr>
            <w:tcW w:w="1114"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Костенко О.С.</w:t>
            </w:r>
          </w:p>
        </w:tc>
        <w:tc>
          <w:tcPr>
            <w:tcW w:w="373"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4</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9</w:t>
            </w:r>
          </w:p>
        </w:tc>
        <w:tc>
          <w:tcPr>
            <w:tcW w:w="1208"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0</w:t>
            </w:r>
          </w:p>
        </w:tc>
        <w:tc>
          <w:tcPr>
            <w:tcW w:w="570"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823"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en-US" w:eastAsia="x-none"/>
              </w:rPr>
              <w:t>25</w:t>
            </w:r>
          </w:p>
        </w:tc>
        <w:tc>
          <w:tcPr>
            <w:tcW w:w="706"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11"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36</w:t>
            </w:r>
          </w:p>
        </w:tc>
        <w:tc>
          <w:tcPr>
            <w:tcW w:w="1070"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en-US" w:eastAsia="x-none"/>
              </w:rPr>
            </w:pPr>
            <w:r w:rsidRPr="000F3417">
              <w:rPr>
                <w:rFonts w:ascii="Times New Roman" w:eastAsia="Times New Roman" w:hAnsi="Times New Roman" w:cs="Times New Roman"/>
                <w:sz w:val="18"/>
                <w:szCs w:val="18"/>
                <w:lang w:val="x-none" w:eastAsia="x-none"/>
              </w:rPr>
              <w:t>0/+</w:t>
            </w:r>
            <w:r w:rsidRPr="000F3417">
              <w:rPr>
                <w:rFonts w:ascii="Times New Roman" w:eastAsia="Times New Roman" w:hAnsi="Times New Roman" w:cs="Times New Roman"/>
                <w:sz w:val="18"/>
                <w:szCs w:val="18"/>
                <w:lang w:val="en-US" w:eastAsia="x-none"/>
              </w:rPr>
              <w:t>11</w:t>
            </w:r>
          </w:p>
        </w:tc>
      </w:tr>
      <w:tr w:rsidR="000F3417" w:rsidRPr="000F3417" w:rsidTr="007C7C65">
        <w:trPr>
          <w:trHeight w:val="316"/>
        </w:trPr>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6.</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8</w:t>
            </w:r>
          </w:p>
        </w:tc>
        <w:tc>
          <w:tcPr>
            <w:tcW w:w="63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12</w:t>
            </w:r>
          </w:p>
        </w:tc>
        <w:tc>
          <w:tcPr>
            <w:tcW w:w="526" w:type="dxa"/>
            <w:tcBorders>
              <w:top w:val="single" w:sz="4" w:space="0" w:color="000000"/>
              <w:left w:val="single" w:sz="4" w:space="0" w:color="000000"/>
              <w:bottom w:val="single" w:sz="4" w:space="0" w:color="000000"/>
              <w:right w:val="single" w:sz="4" w:space="0" w:color="000000"/>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12</w:t>
            </w:r>
          </w:p>
        </w:tc>
        <w:tc>
          <w:tcPr>
            <w:tcW w:w="1114"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Calibri" w:hAnsi="Times New Roman" w:cs="Times New Roman"/>
                <w:sz w:val="18"/>
                <w:szCs w:val="18"/>
                <w:lang w:val="x-none" w:eastAsia="x-none" w:bidi="en-US"/>
              </w:rPr>
              <w:t>Костенко О.С.</w:t>
            </w:r>
          </w:p>
        </w:tc>
        <w:tc>
          <w:tcPr>
            <w:tcW w:w="373"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9</w:t>
            </w:r>
          </w:p>
        </w:tc>
        <w:tc>
          <w:tcPr>
            <w:tcW w:w="1208"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0</w:t>
            </w:r>
          </w:p>
        </w:tc>
        <w:tc>
          <w:tcPr>
            <w:tcW w:w="570"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823"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33</w:t>
            </w:r>
          </w:p>
        </w:tc>
        <w:tc>
          <w:tcPr>
            <w:tcW w:w="706"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11"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25</w:t>
            </w:r>
          </w:p>
        </w:tc>
        <w:tc>
          <w:tcPr>
            <w:tcW w:w="1070"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0/-8</w:t>
            </w:r>
          </w:p>
        </w:tc>
      </w:tr>
      <w:tr w:rsidR="000F3417" w:rsidRPr="000F3417" w:rsidTr="007C7C65">
        <w:trPr>
          <w:trHeight w:val="316"/>
        </w:trPr>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7.</w:t>
            </w:r>
          </w:p>
        </w:tc>
        <w:tc>
          <w:tcPr>
            <w:tcW w:w="56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9</w:t>
            </w:r>
          </w:p>
        </w:tc>
        <w:tc>
          <w:tcPr>
            <w:tcW w:w="63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8</w:t>
            </w:r>
          </w:p>
        </w:tc>
        <w:tc>
          <w:tcPr>
            <w:tcW w:w="526" w:type="dxa"/>
            <w:tcBorders>
              <w:top w:val="single" w:sz="4" w:space="0" w:color="000000"/>
              <w:left w:val="single" w:sz="4" w:space="0" w:color="000000"/>
              <w:bottom w:val="single" w:sz="4" w:space="0" w:color="000000"/>
              <w:right w:val="single" w:sz="4" w:space="0" w:color="000000"/>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8</w:t>
            </w:r>
          </w:p>
        </w:tc>
        <w:tc>
          <w:tcPr>
            <w:tcW w:w="1114"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Антипова Н.А.</w:t>
            </w:r>
          </w:p>
        </w:tc>
        <w:tc>
          <w:tcPr>
            <w:tcW w:w="373"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3</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4</w:t>
            </w:r>
          </w:p>
        </w:tc>
        <w:tc>
          <w:tcPr>
            <w:tcW w:w="1208"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sz w:val="18"/>
                <w:szCs w:val="18"/>
                <w:lang w:val="x-none" w:eastAsia="x-none" w:bidi="en-US"/>
              </w:rPr>
            </w:pPr>
            <w:r w:rsidRPr="000F3417">
              <w:rPr>
                <w:rFonts w:ascii="Times New Roman" w:eastAsia="Calibri" w:hAnsi="Times New Roman" w:cs="Times New Roman"/>
                <w:sz w:val="18"/>
                <w:szCs w:val="18"/>
                <w:lang w:val="x-none" w:eastAsia="x-none" w:bidi="en-US"/>
              </w:rPr>
              <w:t>0</w:t>
            </w:r>
          </w:p>
        </w:tc>
        <w:tc>
          <w:tcPr>
            <w:tcW w:w="570"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100</w:t>
            </w:r>
          </w:p>
        </w:tc>
        <w:tc>
          <w:tcPr>
            <w:tcW w:w="823"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50</w:t>
            </w:r>
          </w:p>
        </w:tc>
        <w:tc>
          <w:tcPr>
            <w:tcW w:w="706"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100</w:t>
            </w:r>
          </w:p>
        </w:tc>
        <w:tc>
          <w:tcPr>
            <w:tcW w:w="611"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eastAsia="x-none"/>
              </w:rPr>
            </w:pPr>
            <w:r w:rsidRPr="000F3417">
              <w:rPr>
                <w:rFonts w:ascii="Times New Roman" w:eastAsia="Times New Roman" w:hAnsi="Times New Roman" w:cs="Times New Roman"/>
                <w:sz w:val="18"/>
                <w:szCs w:val="18"/>
                <w:lang w:eastAsia="x-none"/>
              </w:rPr>
              <w:t>50</w:t>
            </w:r>
          </w:p>
        </w:tc>
        <w:tc>
          <w:tcPr>
            <w:tcW w:w="1070"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sz w:val="18"/>
                <w:szCs w:val="18"/>
                <w:lang w:val="x-none" w:eastAsia="x-none"/>
              </w:rPr>
            </w:pPr>
            <w:r w:rsidRPr="000F3417">
              <w:rPr>
                <w:rFonts w:ascii="Times New Roman" w:eastAsia="Times New Roman" w:hAnsi="Times New Roman" w:cs="Times New Roman"/>
                <w:sz w:val="18"/>
                <w:szCs w:val="18"/>
                <w:lang w:val="x-none" w:eastAsia="x-none"/>
              </w:rPr>
              <w:t>0/0</w:t>
            </w:r>
          </w:p>
        </w:tc>
      </w:tr>
      <w:tr w:rsidR="000F3417" w:rsidRPr="000F3417" w:rsidTr="007C7C65">
        <w:trPr>
          <w:trHeight w:val="244"/>
        </w:trPr>
        <w:tc>
          <w:tcPr>
            <w:tcW w:w="992" w:type="dxa"/>
            <w:gridSpan w:val="2"/>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b/>
                <w:sz w:val="18"/>
                <w:szCs w:val="18"/>
                <w:lang w:val="x-none" w:eastAsia="x-none" w:bidi="en-US"/>
              </w:rPr>
            </w:pPr>
            <w:r w:rsidRPr="000F3417">
              <w:rPr>
                <w:rFonts w:ascii="Times New Roman" w:eastAsia="Calibri" w:hAnsi="Times New Roman" w:cs="Times New Roman"/>
                <w:b/>
                <w:sz w:val="18"/>
                <w:szCs w:val="18"/>
                <w:lang w:val="x-none" w:eastAsia="x-none" w:bidi="en-US"/>
              </w:rPr>
              <w:t>Всего:</w:t>
            </w:r>
          </w:p>
        </w:tc>
        <w:tc>
          <w:tcPr>
            <w:tcW w:w="637"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b/>
                <w:sz w:val="18"/>
                <w:szCs w:val="18"/>
                <w:lang w:val="x-none" w:eastAsia="x-none" w:bidi="en-US"/>
              </w:rPr>
            </w:pPr>
            <w:r w:rsidRPr="000F3417">
              <w:rPr>
                <w:rFonts w:ascii="Times New Roman" w:eastAsia="Calibri" w:hAnsi="Times New Roman" w:cs="Times New Roman"/>
                <w:b/>
                <w:sz w:val="18"/>
                <w:szCs w:val="18"/>
                <w:lang w:val="x-none" w:eastAsia="x-none" w:bidi="en-US"/>
              </w:rPr>
              <w:t>76</w:t>
            </w:r>
          </w:p>
        </w:tc>
        <w:tc>
          <w:tcPr>
            <w:tcW w:w="526" w:type="dxa"/>
            <w:tcBorders>
              <w:top w:val="single" w:sz="4" w:space="0" w:color="000000"/>
              <w:left w:val="single" w:sz="4" w:space="0" w:color="000000"/>
              <w:bottom w:val="single" w:sz="4" w:space="0" w:color="000000"/>
              <w:right w:val="single" w:sz="4" w:space="0" w:color="000000"/>
            </w:tcBorders>
          </w:tcPr>
          <w:p w:rsidR="000F3417" w:rsidRPr="000F3417" w:rsidRDefault="000F3417" w:rsidP="00853C45">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76</w:t>
            </w:r>
          </w:p>
        </w:tc>
        <w:tc>
          <w:tcPr>
            <w:tcW w:w="1114"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b/>
                <w:color w:val="FF0000"/>
                <w:sz w:val="18"/>
                <w:szCs w:val="18"/>
                <w:lang w:val="x-none" w:eastAsia="x-none"/>
              </w:rPr>
            </w:pPr>
          </w:p>
        </w:tc>
        <w:tc>
          <w:tcPr>
            <w:tcW w:w="373"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b/>
                <w:sz w:val="18"/>
                <w:szCs w:val="18"/>
                <w:lang w:val="x-none" w:eastAsia="x-none" w:bidi="en-US"/>
              </w:rPr>
            </w:pPr>
            <w:r w:rsidRPr="000F3417">
              <w:rPr>
                <w:rFonts w:ascii="Times New Roman" w:eastAsia="Calibri" w:hAnsi="Times New Roman" w:cs="Times New Roman"/>
                <w:b/>
                <w:sz w:val="18"/>
                <w:szCs w:val="18"/>
                <w:lang w:val="x-none" w:eastAsia="x-none" w:bidi="en-US"/>
              </w:rPr>
              <w:t>3</w:t>
            </w:r>
          </w:p>
        </w:tc>
        <w:tc>
          <w:tcPr>
            <w:tcW w:w="469"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23</w:t>
            </w:r>
          </w:p>
        </w:tc>
        <w:tc>
          <w:tcPr>
            <w:tcW w:w="425"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50</w:t>
            </w:r>
          </w:p>
        </w:tc>
        <w:tc>
          <w:tcPr>
            <w:tcW w:w="1208"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0</w:t>
            </w:r>
          </w:p>
        </w:tc>
        <w:tc>
          <w:tcPr>
            <w:tcW w:w="570" w:type="dxa"/>
            <w:tcBorders>
              <w:top w:val="single" w:sz="4" w:space="0" w:color="000000"/>
              <w:left w:val="single" w:sz="4" w:space="0" w:color="000000"/>
              <w:bottom w:val="single" w:sz="4" w:space="0" w:color="000000"/>
              <w:right w:val="nil"/>
            </w:tcBorders>
          </w:tcPr>
          <w:p w:rsidR="000F3417" w:rsidRPr="000F3417" w:rsidRDefault="000F3417" w:rsidP="00853C45">
            <w:pPr>
              <w:spacing w:after="0" w:line="240" w:lineRule="auto"/>
              <w:rPr>
                <w:rFonts w:ascii="Times New Roman" w:eastAsia="Calibri" w:hAnsi="Times New Roman" w:cs="Times New Roman"/>
                <w:b/>
                <w:sz w:val="18"/>
                <w:szCs w:val="18"/>
                <w:lang w:val="x-none" w:eastAsia="x-none" w:bidi="en-US"/>
              </w:rPr>
            </w:pPr>
            <w:r w:rsidRPr="000F3417">
              <w:rPr>
                <w:rFonts w:ascii="Times New Roman" w:eastAsia="Calibri" w:hAnsi="Times New Roman" w:cs="Times New Roman"/>
                <w:b/>
                <w:sz w:val="18"/>
                <w:szCs w:val="18"/>
                <w:lang w:val="x-none" w:eastAsia="x-none" w:bidi="en-US"/>
              </w:rPr>
              <w:t>99</w:t>
            </w:r>
          </w:p>
        </w:tc>
        <w:tc>
          <w:tcPr>
            <w:tcW w:w="823"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32</w:t>
            </w:r>
          </w:p>
        </w:tc>
        <w:tc>
          <w:tcPr>
            <w:tcW w:w="706"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100</w:t>
            </w:r>
          </w:p>
        </w:tc>
        <w:tc>
          <w:tcPr>
            <w:tcW w:w="611"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b/>
                <w:sz w:val="18"/>
                <w:szCs w:val="18"/>
                <w:lang w:val="x-none" w:eastAsia="x-none"/>
              </w:rPr>
            </w:pPr>
            <w:r w:rsidRPr="000F3417">
              <w:rPr>
                <w:rFonts w:ascii="Times New Roman" w:eastAsia="Times New Roman" w:hAnsi="Times New Roman" w:cs="Times New Roman"/>
                <w:b/>
                <w:sz w:val="18"/>
                <w:szCs w:val="18"/>
                <w:lang w:val="x-none" w:eastAsia="x-none"/>
              </w:rPr>
              <w:t>35</w:t>
            </w:r>
          </w:p>
        </w:tc>
        <w:tc>
          <w:tcPr>
            <w:tcW w:w="1070" w:type="dxa"/>
            <w:tcBorders>
              <w:top w:val="single" w:sz="4" w:space="0" w:color="000000"/>
              <w:left w:val="single" w:sz="4" w:space="0" w:color="000000"/>
              <w:bottom w:val="single" w:sz="4" w:space="0" w:color="000000"/>
              <w:right w:val="single" w:sz="4" w:space="0" w:color="auto"/>
            </w:tcBorders>
          </w:tcPr>
          <w:p w:rsidR="000F3417" w:rsidRPr="000F3417" w:rsidRDefault="000F3417" w:rsidP="00853C45">
            <w:pPr>
              <w:spacing w:after="0" w:line="240" w:lineRule="auto"/>
              <w:rPr>
                <w:rFonts w:ascii="Times New Roman" w:eastAsia="Times New Roman" w:hAnsi="Times New Roman" w:cs="Times New Roman"/>
                <w:b/>
                <w:sz w:val="18"/>
                <w:szCs w:val="18"/>
                <w:lang w:eastAsia="x-none"/>
              </w:rPr>
            </w:pPr>
            <w:r w:rsidRPr="000F3417">
              <w:rPr>
                <w:rFonts w:ascii="Times New Roman" w:eastAsia="Times New Roman" w:hAnsi="Times New Roman" w:cs="Times New Roman"/>
                <w:b/>
                <w:sz w:val="18"/>
                <w:szCs w:val="18"/>
                <w:lang w:eastAsia="x-none"/>
              </w:rPr>
              <w:t>0/+3</w:t>
            </w:r>
          </w:p>
        </w:tc>
      </w:tr>
    </w:tbl>
    <w:p w:rsidR="000F3417" w:rsidRPr="000F3417" w:rsidRDefault="000F3417" w:rsidP="000F3417">
      <w:pPr>
        <w:spacing w:after="0" w:line="240" w:lineRule="auto"/>
        <w:rPr>
          <w:rFonts w:ascii="Times New Roman" w:eastAsia="Times New Roman" w:hAnsi="Times New Roman" w:cs="Times New Roman"/>
          <w:sz w:val="24"/>
          <w:szCs w:val="24"/>
          <w:lang w:eastAsia="x-none"/>
        </w:rPr>
      </w:pP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 xml:space="preserve">Промежуточные контрольные работы по математике в 5-9 классах проводились в форме итоговой  контрольной работы. Результаты промежуточных контрольных работ показали, что уровень подготовки обучающихся соответствует программным требованиям. </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По итогам промежуточной  аттестации средний уровень   учебных достижений обучающихся по математике  составил </w:t>
      </w:r>
      <w:r w:rsidRPr="000F3417">
        <w:rPr>
          <w:rFonts w:ascii="Times New Roman" w:eastAsia="Times New Roman" w:hAnsi="Times New Roman" w:cs="Times New Roman"/>
          <w:color w:val="FF0000"/>
          <w:sz w:val="24"/>
          <w:szCs w:val="24"/>
          <w:lang w:val="x-none" w:eastAsia="x-none"/>
        </w:rPr>
        <w:t xml:space="preserve"> </w:t>
      </w:r>
      <w:r w:rsidRPr="000F3417">
        <w:rPr>
          <w:rFonts w:ascii="Times New Roman" w:eastAsia="Times New Roman" w:hAnsi="Times New Roman" w:cs="Times New Roman"/>
          <w:b/>
          <w:sz w:val="24"/>
          <w:szCs w:val="24"/>
          <w:lang w:val="x-none" w:eastAsia="x-none"/>
        </w:rPr>
        <w:t>100%</w:t>
      </w:r>
      <w:r w:rsidRPr="000F3417">
        <w:rPr>
          <w:rFonts w:ascii="Times New Roman" w:eastAsia="Times New Roman" w:hAnsi="Times New Roman" w:cs="Times New Roman"/>
          <w:sz w:val="24"/>
          <w:szCs w:val="24"/>
          <w:lang w:val="x-none" w:eastAsia="x-none"/>
        </w:rPr>
        <w:t xml:space="preserve">, качество – </w:t>
      </w:r>
      <w:r w:rsidRPr="000F3417">
        <w:rPr>
          <w:rFonts w:ascii="Times New Roman" w:eastAsia="Times New Roman" w:hAnsi="Times New Roman" w:cs="Times New Roman"/>
          <w:b/>
          <w:sz w:val="24"/>
          <w:szCs w:val="24"/>
          <w:lang w:val="x-none" w:eastAsia="x-none"/>
        </w:rPr>
        <w:t>35%</w:t>
      </w:r>
      <w:r w:rsidRPr="000F3417">
        <w:rPr>
          <w:rFonts w:ascii="Times New Roman" w:eastAsia="Times New Roman" w:hAnsi="Times New Roman" w:cs="Times New Roman"/>
          <w:sz w:val="24"/>
          <w:szCs w:val="24"/>
          <w:lang w:val="x-none" w:eastAsia="x-none"/>
        </w:rPr>
        <w:t>,</w:t>
      </w:r>
      <w:r w:rsidRPr="000F3417">
        <w:rPr>
          <w:rFonts w:ascii="Times New Roman" w:eastAsia="Times New Roman" w:hAnsi="Times New Roman" w:cs="Times New Roman"/>
          <w:color w:val="FF0000"/>
          <w:sz w:val="24"/>
          <w:szCs w:val="24"/>
          <w:lang w:val="x-none" w:eastAsia="x-none"/>
        </w:rPr>
        <w:t xml:space="preserve"> </w:t>
      </w:r>
      <w:r w:rsidRPr="000F3417">
        <w:rPr>
          <w:rFonts w:ascii="Times New Roman" w:eastAsia="Times New Roman" w:hAnsi="Times New Roman" w:cs="Times New Roman"/>
          <w:sz w:val="24"/>
          <w:szCs w:val="24"/>
          <w:lang w:val="x-none" w:eastAsia="x-none"/>
        </w:rPr>
        <w:t xml:space="preserve">в сопоставлении с результатами контрольной работы в  </w:t>
      </w:r>
      <w:r w:rsidRPr="000F3417">
        <w:rPr>
          <w:rFonts w:ascii="Times New Roman" w:eastAsia="Times New Roman" w:hAnsi="Times New Roman" w:cs="Times New Roman"/>
          <w:sz w:val="24"/>
          <w:szCs w:val="24"/>
          <w:lang w:val="en-US" w:eastAsia="x-none"/>
        </w:rPr>
        <w:t>IV</w:t>
      </w:r>
      <w:r w:rsidRPr="000F3417">
        <w:rPr>
          <w:rFonts w:ascii="Times New Roman" w:eastAsia="Times New Roman" w:hAnsi="Times New Roman" w:cs="Times New Roman"/>
          <w:sz w:val="24"/>
          <w:szCs w:val="24"/>
          <w:lang w:val="x-none" w:eastAsia="x-none"/>
        </w:rPr>
        <w:t xml:space="preserve"> четверти 2020-2021 учебного года отклонения составили  </w:t>
      </w:r>
      <w:r w:rsidRPr="000F3417">
        <w:rPr>
          <w:rFonts w:ascii="Times New Roman" w:eastAsia="Times New Roman" w:hAnsi="Times New Roman" w:cs="Times New Roman"/>
          <w:b/>
          <w:sz w:val="24"/>
          <w:szCs w:val="24"/>
          <w:lang w:val="x-none" w:eastAsia="x-none"/>
        </w:rPr>
        <w:t>+0%</w:t>
      </w:r>
      <w:r w:rsidRPr="000F3417">
        <w:rPr>
          <w:rFonts w:ascii="Times New Roman" w:eastAsia="Times New Roman" w:hAnsi="Times New Roman" w:cs="Times New Roman"/>
          <w:sz w:val="24"/>
          <w:szCs w:val="24"/>
          <w:lang w:val="x-none" w:eastAsia="x-none"/>
        </w:rPr>
        <w:t xml:space="preserve"> уровень освоения  образовательной программы, </w:t>
      </w:r>
      <w:r w:rsidRPr="000F3417">
        <w:rPr>
          <w:rFonts w:ascii="Times New Roman" w:eastAsia="Times New Roman" w:hAnsi="Times New Roman" w:cs="Times New Roman"/>
          <w:b/>
          <w:sz w:val="24"/>
          <w:szCs w:val="24"/>
          <w:lang w:val="x-none" w:eastAsia="x-none"/>
        </w:rPr>
        <w:t>+3%</w:t>
      </w:r>
      <w:r w:rsidRPr="000F3417">
        <w:rPr>
          <w:rFonts w:ascii="Times New Roman" w:eastAsia="Times New Roman" w:hAnsi="Times New Roman" w:cs="Times New Roman"/>
          <w:sz w:val="24"/>
          <w:szCs w:val="24"/>
          <w:lang w:val="x-none" w:eastAsia="x-none"/>
        </w:rPr>
        <w:t xml:space="preserve"> качество освоения образовательной программы.</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val="x-none" w:eastAsia="x-none"/>
        </w:rPr>
        <w:t xml:space="preserve">       5а класс – учитель: Костенко О.С.</w:t>
      </w:r>
      <w:r w:rsidRPr="000F3417">
        <w:rPr>
          <w:rFonts w:ascii="Times New Roman" w:eastAsia="Times New Roman" w:hAnsi="Times New Roman" w:cs="Times New Roman"/>
          <w:sz w:val="24"/>
          <w:szCs w:val="24"/>
          <w:lang w:val="x-none" w:eastAsia="x-none"/>
        </w:rPr>
        <w:tab/>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iCs/>
          <w:sz w:val="24"/>
          <w:szCs w:val="24"/>
          <w:lang w:val="x-none" w:eastAsia="x-none" w:bidi="en-US"/>
        </w:rPr>
        <w:t xml:space="preserve">Хорошо усвоены темы: </w:t>
      </w:r>
      <w:r w:rsidRPr="000F3417">
        <w:rPr>
          <w:rFonts w:ascii="Times New Roman" w:eastAsia="Times New Roman" w:hAnsi="Times New Roman" w:cs="Times New Roman"/>
          <w:sz w:val="24"/>
          <w:szCs w:val="24"/>
          <w:lang w:val="x-none" w:eastAsia="x-none"/>
        </w:rPr>
        <w:t>Координатный луч. Координата точки. Объём прямоугольного параллелепипеда.</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Степень числа. Порядок действий. Смешанное число. Сравнение дробей с одинаковыми знаменателями.</w:t>
      </w: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Сравнение дробей с разными знаменателями. Сложение смешанных дробей с разными знаменателями.</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sz w:val="24"/>
          <w:szCs w:val="24"/>
          <w:lang w:val="x-none" w:eastAsia="x-none"/>
        </w:rPr>
        <w:t xml:space="preserve">Дробь от числа. Число по дроби. </w:t>
      </w:r>
    </w:p>
    <w:p w:rsidR="000F3417" w:rsidRPr="000F3417" w:rsidRDefault="000F3417" w:rsidP="000F3417">
      <w:pPr>
        <w:spacing w:after="0" w:line="240" w:lineRule="auto"/>
        <w:rPr>
          <w:rFonts w:ascii="Times New Roman" w:eastAsia="Times New Roman" w:hAnsi="Times New Roman" w:cs="Times New Roman"/>
          <w:iCs/>
          <w:color w:val="FF0000"/>
          <w:sz w:val="24"/>
          <w:szCs w:val="24"/>
          <w:lang w:val="x-none" w:eastAsia="x-none" w:bidi="en-US"/>
        </w:rPr>
      </w:pPr>
      <w:r w:rsidRPr="000F3417">
        <w:rPr>
          <w:rFonts w:ascii="Times New Roman" w:eastAsia="Times New Roman" w:hAnsi="Times New Roman" w:cs="Times New Roman"/>
          <w:b/>
          <w:color w:val="000000"/>
          <w:sz w:val="24"/>
          <w:szCs w:val="24"/>
          <w:lang w:val="x-none" w:eastAsia="x-none"/>
        </w:rPr>
        <w:t xml:space="preserve">В задании допущены ошибки по темам: </w:t>
      </w:r>
      <w:r w:rsidRPr="000F3417">
        <w:rPr>
          <w:rFonts w:ascii="Times New Roman" w:eastAsia="Times New Roman" w:hAnsi="Times New Roman" w:cs="Times New Roman"/>
          <w:sz w:val="24"/>
          <w:szCs w:val="24"/>
          <w:lang w:val="x-none" w:eastAsia="x-none"/>
        </w:rPr>
        <w:t>Вычитание обыкновенных дробей. Вычитание смешанных дробей. Площадь прямоугольника. Значение выражения. Возведение в степень. Сложение натуральных чисел. Сокращение дробей. Среднее  арифметическое чисел. Задачи на совместную работу.</w:t>
      </w:r>
    </w:p>
    <w:p w:rsidR="000F3417" w:rsidRPr="000F3417" w:rsidRDefault="000F3417" w:rsidP="000F3417">
      <w:pPr>
        <w:spacing w:after="0" w:line="240" w:lineRule="auto"/>
        <w:rPr>
          <w:rFonts w:ascii="Times New Roman" w:eastAsia="Times New Roman" w:hAnsi="Times New Roman" w:cs="Times New Roman"/>
          <w:b/>
          <w:sz w:val="24"/>
          <w:szCs w:val="24"/>
          <w:lang w:val="x-none" w:eastAsia="x-none"/>
        </w:rPr>
      </w:pPr>
      <w:r w:rsidRPr="000F3417">
        <w:rPr>
          <w:rFonts w:ascii="Times New Roman" w:eastAsia="Times New Roman" w:hAnsi="Times New Roman" w:cs="Times New Roman"/>
          <w:b/>
          <w:sz w:val="24"/>
          <w:szCs w:val="24"/>
          <w:lang w:val="x-none" w:eastAsia="x-none"/>
        </w:rPr>
        <w:t xml:space="preserve">    5б класс – учитель: Костенко О.С.</w:t>
      </w:r>
    </w:p>
    <w:p w:rsidR="000F3417" w:rsidRPr="000F3417" w:rsidRDefault="000F3417" w:rsidP="000F3417">
      <w:pPr>
        <w:spacing w:after="0" w:line="240" w:lineRule="auto"/>
        <w:rPr>
          <w:rFonts w:ascii="Times New Roman" w:eastAsia="Times New Roman" w:hAnsi="Times New Roman" w:cs="Times New Roman"/>
          <w:sz w:val="24"/>
          <w:szCs w:val="24"/>
          <w:lang w:val="x-none" w:eastAsia="x-none"/>
        </w:rPr>
      </w:pPr>
      <w:r w:rsidRPr="000F3417">
        <w:rPr>
          <w:rFonts w:ascii="Times New Roman" w:eastAsia="Times New Roman" w:hAnsi="Times New Roman" w:cs="Times New Roman"/>
          <w:b/>
          <w:iCs/>
          <w:sz w:val="24"/>
          <w:szCs w:val="24"/>
          <w:lang w:val="x-none" w:eastAsia="x-none" w:bidi="en-US"/>
        </w:rPr>
        <w:t>Хорошо усвоены темы:</w:t>
      </w:r>
      <w:r w:rsidRPr="000F3417">
        <w:rPr>
          <w:rFonts w:ascii="Times New Roman" w:eastAsia="Times New Roman" w:hAnsi="Times New Roman" w:cs="Times New Roman"/>
          <w:b/>
          <w:iCs/>
          <w:color w:val="FF0000"/>
          <w:sz w:val="24"/>
          <w:szCs w:val="24"/>
          <w:lang w:val="x-none" w:eastAsia="x-none" w:bidi="en-US"/>
        </w:rPr>
        <w:t xml:space="preserve"> </w:t>
      </w:r>
      <w:r w:rsidRPr="000F3417">
        <w:rPr>
          <w:rFonts w:ascii="Times New Roman" w:eastAsia="Times New Roman" w:hAnsi="Times New Roman" w:cs="Times New Roman"/>
          <w:sz w:val="24"/>
          <w:szCs w:val="24"/>
          <w:lang w:val="x-none" w:eastAsia="x-none"/>
        </w:rPr>
        <w:t>Координатный луч. Координата точки. Объём прямоугольного параллелепипеда.</w:t>
      </w:r>
      <w:r w:rsidRPr="000F3417">
        <w:rPr>
          <w:rFonts w:ascii="Times New Roman" w:eastAsia="Times New Roman" w:hAnsi="Times New Roman" w:cs="Times New Roman"/>
          <w:sz w:val="24"/>
          <w:szCs w:val="24"/>
          <w:lang w:eastAsia="x-none"/>
        </w:rPr>
        <w:t xml:space="preserve"> </w:t>
      </w:r>
      <w:r w:rsidRPr="000F3417">
        <w:rPr>
          <w:rFonts w:ascii="Times New Roman" w:eastAsia="Times New Roman" w:hAnsi="Times New Roman" w:cs="Times New Roman"/>
          <w:sz w:val="24"/>
          <w:szCs w:val="24"/>
          <w:lang w:val="x-none" w:eastAsia="x-none"/>
        </w:rPr>
        <w:t>Степень числа. Порядок действий. Смешанное число. Сравнение дробей с одинаковыми знаменателями.</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sz w:val="26"/>
          <w:szCs w:val="26"/>
          <w:lang w:val="x-none" w:eastAsia="x-none"/>
        </w:rPr>
        <w:lastRenderedPageBreak/>
        <w:t>Сравнение дробей с разными знаменателями. Сложение смешанных дробей с разными знаменателями.</w:t>
      </w:r>
      <w:r w:rsidRPr="003F5772">
        <w:rPr>
          <w:rFonts w:ascii="Times New Roman" w:eastAsia="Times New Roman" w:hAnsi="Times New Roman" w:cs="Times New Roman"/>
          <w:sz w:val="26"/>
          <w:szCs w:val="26"/>
          <w:lang w:eastAsia="x-none"/>
        </w:rPr>
        <w:t xml:space="preserve"> </w:t>
      </w:r>
      <w:r w:rsidRPr="003F5772">
        <w:rPr>
          <w:rFonts w:ascii="Times New Roman" w:eastAsia="Times New Roman" w:hAnsi="Times New Roman" w:cs="Times New Roman"/>
          <w:sz w:val="26"/>
          <w:szCs w:val="26"/>
          <w:lang w:val="x-none" w:eastAsia="x-none"/>
        </w:rPr>
        <w:t xml:space="preserve">Дробь от числа. Число по дроби. </w:t>
      </w:r>
    </w:p>
    <w:p w:rsidR="000F3417" w:rsidRPr="003F5772" w:rsidRDefault="000F3417" w:rsidP="003F5772">
      <w:pPr>
        <w:spacing w:after="0" w:line="240" w:lineRule="auto"/>
        <w:jc w:val="both"/>
        <w:rPr>
          <w:rFonts w:ascii="Times New Roman" w:eastAsia="Times New Roman" w:hAnsi="Times New Roman" w:cs="Times New Roman"/>
          <w:sz w:val="26"/>
          <w:szCs w:val="26"/>
          <w:lang w:eastAsia="x-none"/>
        </w:rPr>
      </w:pPr>
      <w:r w:rsidRPr="003F5772">
        <w:rPr>
          <w:rFonts w:ascii="Times New Roman" w:eastAsia="Times New Roman" w:hAnsi="Times New Roman" w:cs="Times New Roman"/>
          <w:b/>
          <w:color w:val="000000"/>
          <w:sz w:val="26"/>
          <w:szCs w:val="26"/>
          <w:lang w:val="x-none" w:eastAsia="x-none"/>
        </w:rPr>
        <w:t xml:space="preserve">В задании допущены ошибки по темам: </w:t>
      </w:r>
      <w:r w:rsidRPr="003F5772">
        <w:rPr>
          <w:rFonts w:ascii="Times New Roman" w:eastAsia="Times New Roman" w:hAnsi="Times New Roman" w:cs="Times New Roman"/>
          <w:sz w:val="26"/>
          <w:szCs w:val="26"/>
          <w:lang w:val="x-none" w:eastAsia="x-none"/>
        </w:rPr>
        <w:t>Вычитание обыкновенных дробей. Вычитание смешанных дробей. Площадь прямоугольника. Значение выражения. Возведение в степень. Сложение натуральных чисел. Сокращение дробей. Среднее  арифметическое чисел. Задачи на совместную работу.</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b/>
          <w:sz w:val="26"/>
          <w:szCs w:val="26"/>
          <w:lang w:val="x-none" w:eastAsia="x-none"/>
        </w:rPr>
        <w:t xml:space="preserve">      6а класс – учитель: Антипова Н.А.</w:t>
      </w:r>
      <w:r w:rsidRPr="003F5772">
        <w:rPr>
          <w:rFonts w:ascii="Times New Roman" w:eastAsia="Times New Roman" w:hAnsi="Times New Roman" w:cs="Times New Roman"/>
          <w:b/>
          <w:sz w:val="26"/>
          <w:szCs w:val="26"/>
          <w:lang w:val="x-none" w:eastAsia="x-none"/>
        </w:rPr>
        <w:tab/>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b/>
          <w:iCs/>
          <w:sz w:val="26"/>
          <w:szCs w:val="26"/>
          <w:lang w:val="x-none" w:eastAsia="x-none" w:bidi="en-US"/>
        </w:rPr>
        <w:t>Хорошо усвоены темы:</w:t>
      </w:r>
      <w:r w:rsidRPr="003F5772">
        <w:rPr>
          <w:rFonts w:ascii="Times New Roman" w:eastAsia="Times New Roman" w:hAnsi="Times New Roman" w:cs="Times New Roman"/>
          <w:iCs/>
          <w:sz w:val="26"/>
          <w:szCs w:val="26"/>
          <w:lang w:val="x-none" w:eastAsia="x-none" w:bidi="en-US"/>
        </w:rPr>
        <w:t xml:space="preserve"> Решение уравнений ,пропорции. Умножение и деление обыкновенных дробей. Решение задач на проценты, раскрытие скобок, задачи  на пропорцию. Построение точек в координатной плоскости.</w:t>
      </w:r>
    </w:p>
    <w:p w:rsidR="000F3417" w:rsidRPr="003F5772" w:rsidRDefault="000F3417" w:rsidP="003F5772">
      <w:pPr>
        <w:spacing w:after="0" w:line="240" w:lineRule="auto"/>
        <w:jc w:val="both"/>
        <w:rPr>
          <w:rFonts w:ascii="Times New Roman" w:eastAsia="Times New Roman" w:hAnsi="Times New Roman" w:cs="Times New Roman"/>
          <w:iCs/>
          <w:sz w:val="26"/>
          <w:szCs w:val="26"/>
          <w:lang w:val="x-none" w:eastAsia="x-none" w:bidi="en-US"/>
        </w:rPr>
      </w:pPr>
      <w:r w:rsidRPr="003F5772">
        <w:rPr>
          <w:rFonts w:ascii="Times New Roman" w:eastAsia="Times New Roman" w:hAnsi="Times New Roman" w:cs="Times New Roman"/>
          <w:b/>
          <w:sz w:val="26"/>
          <w:szCs w:val="26"/>
          <w:lang w:val="x-none" w:eastAsia="x-none"/>
        </w:rPr>
        <w:t>В задании допущены ошибки по темам:</w:t>
      </w:r>
      <w:r w:rsidRPr="003F5772">
        <w:rPr>
          <w:rFonts w:ascii="Times New Roman" w:eastAsia="Times New Roman" w:hAnsi="Times New Roman" w:cs="Times New Roman"/>
          <w:sz w:val="26"/>
          <w:szCs w:val="26"/>
          <w:lang w:val="x-none" w:eastAsia="x-none"/>
        </w:rPr>
        <w:t xml:space="preserve"> Сложение и вычитание обыкновенных дробей. Вычислительные действия с десятичными дробями. Задача на составление  уравнения.</w:t>
      </w:r>
    </w:p>
    <w:p w:rsidR="000F3417" w:rsidRPr="003F5772" w:rsidRDefault="000F3417" w:rsidP="003F5772">
      <w:pPr>
        <w:spacing w:after="0" w:line="240" w:lineRule="auto"/>
        <w:jc w:val="both"/>
        <w:rPr>
          <w:rFonts w:ascii="Times New Roman" w:eastAsia="Times New Roman" w:hAnsi="Times New Roman" w:cs="Times New Roman"/>
          <w:b/>
          <w:sz w:val="26"/>
          <w:szCs w:val="26"/>
          <w:lang w:val="x-none" w:eastAsia="x-none"/>
        </w:rPr>
      </w:pPr>
      <w:r w:rsidRPr="003F5772">
        <w:rPr>
          <w:rFonts w:ascii="Times New Roman" w:eastAsia="Times New Roman" w:hAnsi="Times New Roman" w:cs="Times New Roman"/>
          <w:sz w:val="26"/>
          <w:szCs w:val="26"/>
          <w:lang w:val="x-none" w:eastAsia="x-none"/>
        </w:rPr>
        <w:t xml:space="preserve">    </w:t>
      </w:r>
      <w:r w:rsidRPr="003F5772">
        <w:rPr>
          <w:rFonts w:ascii="Times New Roman" w:eastAsia="Times New Roman" w:hAnsi="Times New Roman" w:cs="Times New Roman"/>
          <w:b/>
          <w:sz w:val="26"/>
          <w:szCs w:val="26"/>
          <w:lang w:val="x-none" w:eastAsia="x-none"/>
        </w:rPr>
        <w:t>6б класс – учитель: Антипова Н.А.</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b/>
          <w:iCs/>
          <w:sz w:val="26"/>
          <w:szCs w:val="26"/>
          <w:lang w:val="x-none" w:eastAsia="x-none" w:bidi="en-US"/>
        </w:rPr>
        <w:t>Хорошо усвоены темы:</w:t>
      </w:r>
      <w:r w:rsidRPr="003F5772">
        <w:rPr>
          <w:rFonts w:ascii="Times New Roman" w:eastAsia="Times New Roman" w:hAnsi="Times New Roman" w:cs="Times New Roman"/>
          <w:iCs/>
          <w:sz w:val="26"/>
          <w:szCs w:val="26"/>
          <w:lang w:val="x-none" w:eastAsia="x-none" w:bidi="en-US"/>
        </w:rPr>
        <w:t xml:space="preserve"> Решение уравнений ,пропорции. Решение задач на проценты, раскрытие скобок, задача  на пропорцию. Построение точек в координатной плоскости.</w:t>
      </w:r>
    </w:p>
    <w:p w:rsidR="000F3417" w:rsidRPr="003F5772" w:rsidRDefault="000F3417" w:rsidP="003F5772">
      <w:pPr>
        <w:spacing w:after="0" w:line="240" w:lineRule="auto"/>
        <w:jc w:val="both"/>
        <w:rPr>
          <w:rFonts w:ascii="Times New Roman" w:eastAsia="Times New Roman" w:hAnsi="Times New Roman" w:cs="Times New Roman"/>
          <w:iCs/>
          <w:sz w:val="26"/>
          <w:szCs w:val="26"/>
          <w:lang w:val="x-none" w:eastAsia="x-none" w:bidi="en-US"/>
        </w:rPr>
      </w:pPr>
      <w:r w:rsidRPr="003F5772">
        <w:rPr>
          <w:rFonts w:ascii="Times New Roman" w:eastAsia="Times New Roman" w:hAnsi="Times New Roman" w:cs="Times New Roman"/>
          <w:b/>
          <w:sz w:val="26"/>
          <w:szCs w:val="26"/>
          <w:lang w:val="x-none" w:eastAsia="x-none"/>
        </w:rPr>
        <w:t>В задании допущены ошибки по темам:</w:t>
      </w:r>
      <w:r w:rsidRPr="003F5772">
        <w:rPr>
          <w:rFonts w:ascii="Times New Roman" w:eastAsia="Times New Roman" w:hAnsi="Times New Roman" w:cs="Times New Roman"/>
          <w:sz w:val="26"/>
          <w:szCs w:val="26"/>
          <w:lang w:val="x-none" w:eastAsia="x-none"/>
        </w:rPr>
        <w:t xml:space="preserve"> Сложение и вычитание обыкновенных дробей. Вычислительные действия с десятичными дробями. Задача на составление  уравнения.</w:t>
      </w:r>
    </w:p>
    <w:p w:rsidR="000F3417" w:rsidRPr="003F5772" w:rsidRDefault="000F3417" w:rsidP="003F5772">
      <w:pPr>
        <w:spacing w:after="0" w:line="240" w:lineRule="auto"/>
        <w:jc w:val="both"/>
        <w:rPr>
          <w:rFonts w:ascii="Times New Roman" w:eastAsia="Times New Roman" w:hAnsi="Times New Roman" w:cs="Times New Roman"/>
          <w:b/>
          <w:sz w:val="26"/>
          <w:szCs w:val="26"/>
          <w:lang w:val="x-none" w:eastAsia="x-none"/>
        </w:rPr>
      </w:pPr>
      <w:r w:rsidRPr="003F5772">
        <w:rPr>
          <w:rFonts w:ascii="Times New Roman" w:eastAsia="Times New Roman" w:hAnsi="Times New Roman" w:cs="Times New Roman"/>
          <w:b/>
          <w:sz w:val="26"/>
          <w:szCs w:val="26"/>
          <w:lang w:val="x-none" w:eastAsia="x-none"/>
        </w:rPr>
        <w:t xml:space="preserve">      7класс – учитель: Костенко О.С.</w:t>
      </w:r>
      <w:r w:rsidRPr="003F5772">
        <w:rPr>
          <w:rFonts w:ascii="Times New Roman" w:eastAsia="Times New Roman" w:hAnsi="Times New Roman" w:cs="Times New Roman"/>
          <w:b/>
          <w:sz w:val="26"/>
          <w:szCs w:val="26"/>
          <w:lang w:val="x-none" w:eastAsia="x-none"/>
        </w:rPr>
        <w:tab/>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b/>
          <w:iCs/>
          <w:sz w:val="26"/>
          <w:szCs w:val="26"/>
          <w:lang w:val="x-none" w:eastAsia="x-none" w:bidi="en-US"/>
        </w:rPr>
        <w:t>Хорошо усвоены темы:</w:t>
      </w:r>
      <w:r w:rsidRPr="003F5772">
        <w:rPr>
          <w:rFonts w:ascii="Times New Roman" w:eastAsia="Times New Roman" w:hAnsi="Times New Roman" w:cs="Times New Roman"/>
          <w:b/>
          <w:iCs/>
          <w:color w:val="FF0000"/>
          <w:sz w:val="26"/>
          <w:szCs w:val="26"/>
          <w:lang w:val="x-none" w:eastAsia="x-none" w:bidi="en-US"/>
        </w:rPr>
        <w:t xml:space="preserve"> </w:t>
      </w:r>
      <w:r w:rsidRPr="003F5772">
        <w:rPr>
          <w:rFonts w:ascii="Times New Roman" w:eastAsia="Times New Roman" w:hAnsi="Times New Roman" w:cs="Times New Roman"/>
          <w:sz w:val="26"/>
          <w:szCs w:val="26"/>
          <w:lang w:val="x-none" w:eastAsia="x-none"/>
        </w:rPr>
        <w:t xml:space="preserve">Алгебраические дроби, свойство степени. Упрощение выражения, распределительный закон умножения, приведение подобных. Чтение графиков. Факториал . Задача на %. Прямоугольный  треугольник. </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sz w:val="26"/>
          <w:szCs w:val="26"/>
          <w:lang w:val="x-none" w:eastAsia="x-none"/>
        </w:rPr>
        <w:t xml:space="preserve">Свойство углов  прямоугольного треугольника. </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b/>
          <w:color w:val="000000"/>
          <w:sz w:val="26"/>
          <w:szCs w:val="26"/>
          <w:lang w:val="x-none" w:eastAsia="x-none"/>
        </w:rPr>
        <w:t xml:space="preserve">В задании допущены ошибки по темам: </w:t>
      </w:r>
      <w:r w:rsidRPr="003F5772">
        <w:rPr>
          <w:rFonts w:ascii="Times New Roman" w:eastAsia="Times New Roman" w:hAnsi="Times New Roman" w:cs="Times New Roman"/>
          <w:sz w:val="26"/>
          <w:szCs w:val="26"/>
          <w:lang w:val="x-none" w:eastAsia="x-none"/>
        </w:rPr>
        <w:t xml:space="preserve">Дробно- рациональное уравнение. Линейное уравнение. Построение графика линейной функции. Равнобедренный угол треугольника. Внешний угол треугольника. </w:t>
      </w:r>
    </w:p>
    <w:p w:rsidR="000F3417" w:rsidRPr="003F5772" w:rsidRDefault="000F3417" w:rsidP="003F5772">
      <w:pPr>
        <w:spacing w:after="0" w:line="240" w:lineRule="auto"/>
        <w:jc w:val="both"/>
        <w:rPr>
          <w:rFonts w:ascii="Times New Roman" w:eastAsia="Times New Roman" w:hAnsi="Times New Roman" w:cs="Times New Roman"/>
          <w:b/>
          <w:sz w:val="26"/>
          <w:szCs w:val="26"/>
          <w:lang w:val="x-none" w:eastAsia="x-none"/>
        </w:rPr>
      </w:pPr>
      <w:r w:rsidRPr="003F5772">
        <w:rPr>
          <w:rFonts w:ascii="Times New Roman" w:eastAsia="Times New Roman" w:hAnsi="Times New Roman" w:cs="Times New Roman"/>
          <w:b/>
          <w:sz w:val="26"/>
          <w:szCs w:val="26"/>
          <w:lang w:val="x-none" w:eastAsia="x-none"/>
        </w:rPr>
        <w:t xml:space="preserve">         8класс – учитель: Костенко О.С.</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b/>
          <w:iCs/>
          <w:sz w:val="26"/>
          <w:szCs w:val="26"/>
          <w:lang w:val="x-none" w:eastAsia="x-none" w:bidi="en-US"/>
        </w:rPr>
        <w:t xml:space="preserve"> Хорошо усвоены темы: </w:t>
      </w:r>
      <w:r w:rsidRPr="003F5772">
        <w:rPr>
          <w:rFonts w:ascii="Times New Roman" w:eastAsia="Times New Roman" w:hAnsi="Times New Roman" w:cs="Times New Roman"/>
          <w:sz w:val="26"/>
          <w:szCs w:val="26"/>
          <w:lang w:val="x-none" w:eastAsia="x-none"/>
        </w:rPr>
        <w:t>Полное  квадратное уравнение. Система уравнений, формулы сокращённого умножения.</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sz w:val="26"/>
          <w:szCs w:val="26"/>
          <w:lang w:val="x-none" w:eastAsia="x-none"/>
        </w:rPr>
        <w:t xml:space="preserve">Упрощение выражения, распределительный закон умножения, приведение подобных.  Чтение графиков.  Комбинаторная задача. </w:t>
      </w:r>
    </w:p>
    <w:p w:rsidR="000F3417" w:rsidRPr="003F5772" w:rsidRDefault="000F3417" w:rsidP="003F5772">
      <w:pPr>
        <w:spacing w:after="0" w:line="240" w:lineRule="auto"/>
        <w:jc w:val="both"/>
        <w:rPr>
          <w:rFonts w:ascii="Times New Roman" w:eastAsia="Times New Roman" w:hAnsi="Times New Roman" w:cs="Times New Roman"/>
          <w:b/>
          <w:color w:val="FF0000"/>
          <w:sz w:val="26"/>
          <w:szCs w:val="26"/>
          <w:lang w:eastAsia="x-none"/>
        </w:rPr>
      </w:pPr>
      <w:r w:rsidRPr="003F5772">
        <w:rPr>
          <w:rFonts w:ascii="Times New Roman" w:eastAsia="Times New Roman" w:hAnsi="Times New Roman" w:cs="Times New Roman"/>
          <w:b/>
          <w:sz w:val="26"/>
          <w:szCs w:val="26"/>
          <w:lang w:val="x-none" w:eastAsia="x-none"/>
        </w:rPr>
        <w:t xml:space="preserve">В задании допущены ошибки по темам: </w:t>
      </w:r>
      <w:r w:rsidRPr="003F5772">
        <w:rPr>
          <w:rFonts w:ascii="Times New Roman" w:eastAsia="Times New Roman" w:hAnsi="Times New Roman" w:cs="Times New Roman"/>
          <w:sz w:val="26"/>
          <w:szCs w:val="26"/>
          <w:lang w:val="x-none" w:eastAsia="x-none"/>
        </w:rPr>
        <w:t xml:space="preserve">Решение задачи с помощью системы уравнений. Площадь треугольника. Теорема Пифагора. Текстовая задача (алгебраический способ). Средняя линия треугольника. Периметр треугольника. </w:t>
      </w:r>
      <w:r w:rsidRPr="003F5772">
        <w:rPr>
          <w:rFonts w:ascii="Times New Roman" w:eastAsia="Times New Roman" w:hAnsi="Times New Roman" w:cs="Times New Roman"/>
          <w:b/>
          <w:color w:val="FF0000"/>
          <w:sz w:val="26"/>
          <w:szCs w:val="26"/>
          <w:lang w:val="x-none" w:eastAsia="x-none"/>
        </w:rPr>
        <w:t xml:space="preserve">                </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b/>
          <w:color w:val="FF0000"/>
          <w:sz w:val="26"/>
          <w:szCs w:val="26"/>
          <w:lang w:val="x-none" w:eastAsia="x-none"/>
        </w:rPr>
        <w:t xml:space="preserve">       </w:t>
      </w:r>
      <w:r w:rsidRPr="003F5772">
        <w:rPr>
          <w:rFonts w:ascii="Times New Roman" w:eastAsia="Times New Roman" w:hAnsi="Times New Roman" w:cs="Times New Roman"/>
          <w:b/>
          <w:sz w:val="26"/>
          <w:szCs w:val="26"/>
          <w:lang w:val="x-none" w:eastAsia="x-none"/>
        </w:rPr>
        <w:t>9класс – учитель: Антипова Н.А.</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b/>
          <w:iCs/>
          <w:sz w:val="26"/>
          <w:szCs w:val="26"/>
          <w:lang w:val="x-none" w:eastAsia="x-none" w:bidi="en-US"/>
        </w:rPr>
        <w:t xml:space="preserve">Хорошо усвоены темы: </w:t>
      </w:r>
      <w:r w:rsidRPr="003F5772">
        <w:rPr>
          <w:rFonts w:ascii="Times New Roman" w:eastAsia="Times New Roman" w:hAnsi="Times New Roman" w:cs="Times New Roman"/>
          <w:iCs/>
          <w:sz w:val="26"/>
          <w:szCs w:val="26"/>
          <w:lang w:val="x-none" w:eastAsia="x-none" w:bidi="en-US"/>
        </w:rPr>
        <w:t>Приведенное квадратное уравнение . Показательное уравнение.  Распределительный закон. Свойство степеней с целым показателем. Чтение графиков. Комбинаторная задача. Задача на %. Уравнение окружности. Теорема Пифагора. Площадь треугольника. Уравнение прямой.</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b/>
          <w:sz w:val="26"/>
          <w:szCs w:val="26"/>
          <w:lang w:val="x-none" w:eastAsia="x-none"/>
        </w:rPr>
        <w:t xml:space="preserve">В задании допущены ошибки по темам: </w:t>
      </w:r>
      <w:r w:rsidRPr="003F5772">
        <w:rPr>
          <w:rFonts w:ascii="Times New Roman" w:eastAsia="Times New Roman" w:hAnsi="Times New Roman" w:cs="Times New Roman"/>
          <w:sz w:val="26"/>
          <w:szCs w:val="26"/>
          <w:lang w:val="x-none" w:eastAsia="x-none"/>
        </w:rPr>
        <w:t>Линейное неравенство. Способы решения систем уравнений с двумя переменными. Область определения функции . Квадратное неравенство. Метод интервалов. Уравнение прямой.</w:t>
      </w:r>
    </w:p>
    <w:p w:rsidR="000F3417" w:rsidRPr="003F5772" w:rsidRDefault="000F3417" w:rsidP="003F5772">
      <w:pPr>
        <w:shd w:val="clear" w:color="auto" w:fill="FFFFFF"/>
        <w:spacing w:after="0" w:line="240" w:lineRule="auto"/>
        <w:jc w:val="both"/>
        <w:rPr>
          <w:rFonts w:ascii="Times New Roman" w:eastAsia="Times New Roman" w:hAnsi="Times New Roman" w:cs="Times New Roman"/>
          <w:sz w:val="26"/>
          <w:szCs w:val="26"/>
          <w:lang w:eastAsia="ru-RU"/>
        </w:rPr>
      </w:pPr>
      <w:r w:rsidRPr="003F5772">
        <w:rPr>
          <w:rFonts w:ascii="Times New Roman" w:eastAsia="Times New Roman" w:hAnsi="Times New Roman" w:cs="Times New Roman"/>
          <w:sz w:val="26"/>
          <w:szCs w:val="26"/>
          <w:lang w:eastAsia="ru-RU"/>
        </w:rPr>
        <w:t xml:space="preserve">       Анализируя результаты успеваемости и качества обучения следует отметить, что наблюдается среднее качество знаний по всем предметам ЕМЦ </w:t>
      </w:r>
      <w:r w:rsidRPr="003F5772">
        <w:rPr>
          <w:rFonts w:ascii="Times New Roman" w:eastAsia="Times New Roman" w:hAnsi="Times New Roman" w:cs="Times New Roman"/>
          <w:sz w:val="26"/>
          <w:szCs w:val="26"/>
          <w:lang w:eastAsia="ru-RU"/>
        </w:rPr>
        <w:lastRenderedPageBreak/>
        <w:t>в 5-10 классе. Для большинства учащихся класса характерна низкая мотивация обучения, не систематическая подготовка домашнего задания. Кроме того, пропуски уроков некоторыми учащимися без дополнительной домашней подготовки приводят к низкому качеству знаний по предметам.</w:t>
      </w:r>
    </w:p>
    <w:p w:rsidR="000F3417" w:rsidRPr="003F5772" w:rsidRDefault="000F3417" w:rsidP="003F5772">
      <w:pPr>
        <w:shd w:val="clear" w:color="auto" w:fill="FFFFFF"/>
        <w:spacing w:after="0" w:line="240" w:lineRule="auto"/>
        <w:jc w:val="both"/>
        <w:rPr>
          <w:rFonts w:ascii="Times New Roman" w:eastAsia="Times New Roman" w:hAnsi="Times New Roman" w:cs="Times New Roman"/>
          <w:sz w:val="26"/>
          <w:szCs w:val="26"/>
          <w:lang w:eastAsia="ru-RU"/>
        </w:rPr>
      </w:pPr>
      <w:r w:rsidRPr="003F5772">
        <w:rPr>
          <w:rFonts w:ascii="Times New Roman" w:eastAsia="Times New Roman" w:hAnsi="Times New Roman" w:cs="Times New Roman"/>
          <w:sz w:val="26"/>
          <w:szCs w:val="26"/>
          <w:lang w:eastAsia="ru-RU"/>
        </w:rPr>
        <w:t xml:space="preserve">          В течение учебного года наблюдается средний процент качества знаний в 10 классе почти по всем предметам ЕМЦ. Выпускники школы заинтересованы в итоговой оценке, которая выставляется в аттестат, поэтому прилагали усилия к учению, для того чтобы улучшить свой результат.</w:t>
      </w:r>
    </w:p>
    <w:p w:rsidR="000F3417" w:rsidRPr="003F5772" w:rsidRDefault="000F3417" w:rsidP="003F5772">
      <w:pPr>
        <w:jc w:val="both"/>
        <w:rPr>
          <w:rFonts w:ascii="Times New Roman" w:eastAsia="Times New Roman" w:hAnsi="Times New Roman" w:cs="Times New Roman"/>
          <w:color w:val="000000"/>
          <w:sz w:val="26"/>
          <w:szCs w:val="26"/>
          <w:shd w:val="clear" w:color="auto" w:fill="FFFFFF"/>
          <w:lang w:eastAsia="ru-RU"/>
        </w:rPr>
      </w:pPr>
      <w:r w:rsidRPr="003F5772">
        <w:rPr>
          <w:rFonts w:ascii="Times New Roman" w:eastAsia="Times New Roman" w:hAnsi="Times New Roman" w:cs="Times New Roman"/>
          <w:color w:val="000000"/>
          <w:sz w:val="26"/>
          <w:szCs w:val="26"/>
          <w:shd w:val="clear" w:color="auto" w:fill="FFFFFF"/>
          <w:lang w:eastAsia="ru-RU"/>
        </w:rPr>
        <w:t xml:space="preserve">  Учителя –предметники ЕМЦ в течение 2020-2021 учебного года принимали активное участие  в  </w:t>
      </w:r>
      <w:r w:rsidRPr="003F5772">
        <w:rPr>
          <w:rFonts w:ascii="Times New Roman" w:eastAsia="Times New Roman" w:hAnsi="Times New Roman" w:cs="Times New Roman"/>
          <w:sz w:val="26"/>
          <w:szCs w:val="26"/>
          <w:lang w:eastAsia="ru-RU"/>
        </w:rPr>
        <w:t xml:space="preserve">семинарах, </w:t>
      </w:r>
      <w:r w:rsidRPr="003F5772">
        <w:rPr>
          <w:rFonts w:ascii="Times New Roman" w:eastAsia="Times New Roman" w:hAnsi="Times New Roman" w:cs="Times New Roman"/>
          <w:color w:val="000000"/>
          <w:sz w:val="26"/>
          <w:szCs w:val="26"/>
          <w:shd w:val="clear" w:color="auto" w:fill="FFFFFF"/>
          <w:lang w:eastAsia="ru-RU"/>
        </w:rPr>
        <w:t xml:space="preserve"> </w:t>
      </w:r>
      <w:r w:rsidRPr="003F5772">
        <w:rPr>
          <w:rFonts w:ascii="Times New Roman" w:eastAsia="Times New Roman" w:hAnsi="Times New Roman" w:cs="Times New Roman"/>
          <w:sz w:val="26"/>
          <w:szCs w:val="26"/>
          <w:lang w:eastAsia="ru-RU"/>
        </w:rPr>
        <w:t>в  педагогических конкурсах, в вебинарах.</w:t>
      </w:r>
      <w:r w:rsidRPr="003F5772">
        <w:rPr>
          <w:rFonts w:ascii="Times New Roman" w:eastAsia="Times New Roman" w:hAnsi="Times New Roman" w:cs="Times New Roman"/>
          <w:color w:val="000000"/>
          <w:sz w:val="26"/>
          <w:szCs w:val="26"/>
          <w:shd w:val="clear" w:color="auto" w:fill="FFFFFF"/>
          <w:lang w:eastAsia="ru-RU"/>
        </w:rPr>
        <w:t xml:space="preserve">  Учителями ЕМЦ  проведена  работа с одаренными детьми через привлечение к участию в олимпиадах и конкурсах различного уровня. </w:t>
      </w:r>
      <w:r w:rsidRPr="003F5772">
        <w:rPr>
          <w:rFonts w:ascii="Times New Roman" w:eastAsia="Times New Roman" w:hAnsi="Times New Roman" w:cs="Times New Roman"/>
          <w:sz w:val="26"/>
          <w:szCs w:val="26"/>
          <w:lang w:eastAsia="ru-RU"/>
        </w:rPr>
        <w:t xml:space="preserve">За участие в мероприятиях были  вручены грамоты. Это свидетельствует о любознательности, инициативности, трудолюбии, воле, настойчивости, самостоятельности обучающихся в приобретении знаний. </w:t>
      </w:r>
    </w:p>
    <w:p w:rsidR="000F3417" w:rsidRPr="003F5772" w:rsidRDefault="000F3417" w:rsidP="003F5772">
      <w:pPr>
        <w:shd w:val="clear" w:color="auto" w:fill="FFFFFF"/>
        <w:spacing w:after="0"/>
        <w:jc w:val="both"/>
        <w:rPr>
          <w:rFonts w:ascii="Times New Roman" w:eastAsia="Times New Roman" w:hAnsi="Times New Roman" w:cs="Times New Roman"/>
          <w:sz w:val="26"/>
          <w:szCs w:val="26"/>
          <w:lang w:eastAsia="ru-RU"/>
        </w:rPr>
      </w:pPr>
      <w:r w:rsidRPr="003F5772">
        <w:rPr>
          <w:rFonts w:ascii="Times New Roman" w:eastAsia="Times New Roman" w:hAnsi="Times New Roman" w:cs="Times New Roman"/>
          <w:sz w:val="26"/>
          <w:szCs w:val="26"/>
          <w:lang w:eastAsia="ru-RU"/>
        </w:rPr>
        <w:t xml:space="preserve">   При планировании мероприятий в рамках месячника  на следующий год учитывать положительный опыт 2020-2021 учебного года.</w:t>
      </w:r>
    </w:p>
    <w:p w:rsidR="000F3417" w:rsidRPr="003F5772" w:rsidRDefault="000F3417" w:rsidP="003F5772">
      <w:pPr>
        <w:shd w:val="clear" w:color="auto" w:fill="FFFFFF"/>
        <w:spacing w:after="0"/>
        <w:jc w:val="both"/>
        <w:rPr>
          <w:rFonts w:ascii="Times New Roman" w:eastAsia="Times New Roman" w:hAnsi="Times New Roman" w:cs="Times New Roman"/>
          <w:sz w:val="26"/>
          <w:szCs w:val="26"/>
          <w:lang w:eastAsia="ru-RU"/>
        </w:rPr>
      </w:pPr>
      <w:r w:rsidRPr="003F5772">
        <w:rPr>
          <w:rFonts w:ascii="Times New Roman" w:eastAsia="Times New Roman" w:hAnsi="Times New Roman" w:cs="Times New Roman"/>
          <w:sz w:val="26"/>
          <w:szCs w:val="26"/>
          <w:lang w:eastAsia="ru-RU"/>
        </w:rPr>
        <w:t xml:space="preserve">   Педагогическим работниками: </w:t>
      </w:r>
    </w:p>
    <w:p w:rsidR="000F3417" w:rsidRPr="003F5772" w:rsidRDefault="000F3417" w:rsidP="003F5772">
      <w:pPr>
        <w:shd w:val="clear" w:color="auto" w:fill="FFFFFF"/>
        <w:spacing w:after="0"/>
        <w:jc w:val="both"/>
        <w:rPr>
          <w:rFonts w:ascii="Times New Roman" w:eastAsia="Times New Roman" w:hAnsi="Times New Roman" w:cs="Times New Roman"/>
          <w:sz w:val="26"/>
          <w:szCs w:val="26"/>
          <w:lang w:eastAsia="ru-RU"/>
        </w:rPr>
      </w:pPr>
      <w:r w:rsidRPr="003F5772">
        <w:rPr>
          <w:rFonts w:ascii="Times New Roman" w:eastAsia="Times New Roman" w:hAnsi="Times New Roman" w:cs="Times New Roman"/>
          <w:sz w:val="26"/>
          <w:szCs w:val="26"/>
          <w:lang w:eastAsia="ru-RU"/>
        </w:rPr>
        <w:t>- продолжить формирование  коллекции образовательных ресурсов;</w:t>
      </w:r>
    </w:p>
    <w:p w:rsidR="000F3417" w:rsidRPr="003F5772" w:rsidRDefault="000F3417" w:rsidP="003F5772">
      <w:pPr>
        <w:shd w:val="clear" w:color="auto" w:fill="FFFFFF"/>
        <w:spacing w:after="0"/>
        <w:jc w:val="both"/>
        <w:rPr>
          <w:rFonts w:ascii="Times New Roman" w:eastAsia="Times New Roman" w:hAnsi="Times New Roman" w:cs="Times New Roman"/>
          <w:sz w:val="26"/>
          <w:szCs w:val="26"/>
          <w:lang w:eastAsia="ru-RU"/>
        </w:rPr>
      </w:pPr>
      <w:r w:rsidRPr="003F5772">
        <w:rPr>
          <w:rFonts w:ascii="Times New Roman" w:eastAsia="Times New Roman" w:hAnsi="Times New Roman" w:cs="Times New Roman"/>
          <w:sz w:val="26"/>
          <w:szCs w:val="26"/>
          <w:lang w:eastAsia="ru-RU"/>
        </w:rPr>
        <w:t>-обновить банк данных обучающихся образовательного учреждения, имеющих интерес и способности к изучению различных предметов и привлекать их к участию в конкурсах, олимпиадах и викторинах различного уровня;</w:t>
      </w:r>
    </w:p>
    <w:p w:rsidR="000F3417" w:rsidRPr="003F5772" w:rsidRDefault="000F3417" w:rsidP="003F5772">
      <w:pPr>
        <w:shd w:val="clear" w:color="auto" w:fill="FFFFFF"/>
        <w:spacing w:after="0"/>
        <w:jc w:val="both"/>
        <w:rPr>
          <w:rFonts w:ascii="Times New Roman" w:eastAsia="Times New Roman" w:hAnsi="Times New Roman" w:cs="Times New Roman"/>
          <w:sz w:val="26"/>
          <w:szCs w:val="26"/>
          <w:lang w:eastAsia="ru-RU"/>
        </w:rPr>
      </w:pPr>
      <w:r w:rsidRPr="003F5772">
        <w:rPr>
          <w:rFonts w:ascii="Times New Roman" w:eastAsia="Times New Roman" w:hAnsi="Times New Roman" w:cs="Times New Roman"/>
          <w:sz w:val="26"/>
          <w:szCs w:val="26"/>
          <w:lang w:eastAsia="ru-RU"/>
        </w:rPr>
        <w:t xml:space="preserve"> - вовлекать большее количество школьников для участия в мероприятиях и конкурсах;</w:t>
      </w:r>
    </w:p>
    <w:p w:rsidR="000F3417" w:rsidRPr="003F5772" w:rsidRDefault="000F3417" w:rsidP="003F5772">
      <w:pPr>
        <w:shd w:val="clear" w:color="auto" w:fill="FFFFFF"/>
        <w:spacing w:after="0"/>
        <w:jc w:val="both"/>
        <w:rPr>
          <w:rFonts w:ascii="Times New Roman" w:eastAsia="Times New Roman" w:hAnsi="Times New Roman" w:cs="Times New Roman"/>
          <w:sz w:val="26"/>
          <w:szCs w:val="26"/>
          <w:lang w:eastAsia="ru-RU"/>
        </w:rPr>
      </w:pPr>
      <w:r w:rsidRPr="003F5772">
        <w:rPr>
          <w:rFonts w:ascii="Times New Roman" w:eastAsia="Times New Roman" w:hAnsi="Times New Roman" w:cs="Times New Roman"/>
          <w:sz w:val="26"/>
          <w:szCs w:val="26"/>
          <w:lang w:eastAsia="ru-RU"/>
        </w:rPr>
        <w:t xml:space="preserve"> - обобщать и распространять передовой педагогический опыт.</w:t>
      </w:r>
    </w:p>
    <w:p w:rsidR="000F3417" w:rsidRPr="003F5772" w:rsidRDefault="000F3417" w:rsidP="003F5772">
      <w:pPr>
        <w:shd w:val="clear" w:color="auto" w:fill="FFFFFF"/>
        <w:spacing w:after="0" w:line="240" w:lineRule="auto"/>
        <w:jc w:val="both"/>
        <w:rPr>
          <w:rFonts w:ascii="Times New Roman" w:eastAsia="Times New Roman" w:hAnsi="Times New Roman" w:cs="Times New Roman"/>
          <w:color w:val="FF0000"/>
          <w:sz w:val="26"/>
          <w:szCs w:val="26"/>
          <w:lang w:eastAsia="ru-RU"/>
        </w:rPr>
      </w:pPr>
      <w:r w:rsidRPr="003F5772">
        <w:rPr>
          <w:rFonts w:ascii="Times New Roman" w:eastAsia="Times New Roman" w:hAnsi="Times New Roman" w:cs="Times New Roman"/>
          <w:color w:val="000000"/>
          <w:sz w:val="26"/>
          <w:szCs w:val="26"/>
          <w:lang w:eastAsia="ru-RU"/>
        </w:rPr>
        <w:t xml:space="preserve">   Продолжить работу над методической темой </w:t>
      </w:r>
      <w:r w:rsidRPr="003F5772">
        <w:rPr>
          <w:rFonts w:ascii="Times New Roman" w:eastAsia="Times New Roman" w:hAnsi="Times New Roman" w:cs="Times New Roman"/>
          <w:bCs/>
          <w:iCs/>
          <w:sz w:val="26"/>
          <w:szCs w:val="26"/>
          <w:lang w:eastAsia="ru-RU"/>
        </w:rPr>
        <w:t>«Повышение качества образовательной деятельности через реализацию системно-деятельностного подхода в обучении, воспитании и развитии обучающихся с ОВЗ.</w:t>
      </w:r>
    </w:p>
    <w:p w:rsidR="000F3417" w:rsidRPr="003F5772" w:rsidRDefault="000F3417" w:rsidP="003F5772">
      <w:pPr>
        <w:spacing w:after="0" w:line="240" w:lineRule="auto"/>
        <w:jc w:val="both"/>
        <w:rPr>
          <w:rFonts w:ascii="Times New Roman" w:eastAsia="Times New Roman" w:hAnsi="Times New Roman" w:cs="Times New Roman"/>
          <w:b/>
          <w:sz w:val="26"/>
          <w:szCs w:val="26"/>
          <w:lang w:val="x-none" w:eastAsia="x-none"/>
        </w:rPr>
      </w:pPr>
      <w:r w:rsidRPr="003F5772">
        <w:rPr>
          <w:rFonts w:ascii="Times New Roman" w:eastAsia="Times New Roman" w:hAnsi="Times New Roman" w:cs="Times New Roman"/>
          <w:b/>
          <w:sz w:val="26"/>
          <w:szCs w:val="26"/>
          <w:lang w:val="x-none" w:eastAsia="x-none"/>
        </w:rPr>
        <w:t xml:space="preserve">     Задачи на 2020-2021 учебный год: </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sz w:val="26"/>
          <w:szCs w:val="26"/>
          <w:lang w:val="x-none" w:eastAsia="x-none"/>
        </w:rPr>
        <w:t xml:space="preserve">1. Продолжить работу по совершенствованию педагогического мастерства и повышению качества обучения. </w:t>
      </w:r>
    </w:p>
    <w:p w:rsidR="000F3417" w:rsidRPr="003F5772" w:rsidRDefault="000F3417" w:rsidP="003F5772">
      <w:pPr>
        <w:spacing w:after="0" w:line="240" w:lineRule="auto"/>
        <w:jc w:val="both"/>
        <w:rPr>
          <w:rFonts w:ascii="Times New Roman" w:eastAsia="Times New Roman" w:hAnsi="Times New Roman" w:cs="Times New Roman"/>
          <w:sz w:val="26"/>
          <w:szCs w:val="26"/>
          <w:lang w:val="x-none" w:eastAsia="x-none"/>
        </w:rPr>
      </w:pPr>
      <w:r w:rsidRPr="003F5772">
        <w:rPr>
          <w:rFonts w:ascii="Times New Roman" w:eastAsia="Times New Roman" w:hAnsi="Times New Roman" w:cs="Times New Roman"/>
          <w:sz w:val="26"/>
          <w:szCs w:val="26"/>
          <w:lang w:val="x-none" w:eastAsia="x-none"/>
        </w:rPr>
        <w:t xml:space="preserve">2. Продолжить работу по организации обучения, учитывающего наличие разноуровневого контингента обучающихся. </w:t>
      </w:r>
    </w:p>
    <w:p w:rsidR="000F3417" w:rsidRPr="003F5772" w:rsidRDefault="000F3417" w:rsidP="003F5772">
      <w:pPr>
        <w:spacing w:after="0" w:line="240" w:lineRule="auto"/>
        <w:jc w:val="both"/>
        <w:rPr>
          <w:rFonts w:ascii="Times New Roman" w:eastAsia="Times New Roman" w:hAnsi="Times New Roman" w:cs="Times New Roman"/>
          <w:sz w:val="26"/>
          <w:szCs w:val="26"/>
          <w:lang w:eastAsia="x-none"/>
        </w:rPr>
      </w:pPr>
      <w:r w:rsidRPr="003F5772">
        <w:rPr>
          <w:rFonts w:ascii="Times New Roman" w:eastAsia="Times New Roman" w:hAnsi="Times New Roman" w:cs="Times New Roman"/>
          <w:sz w:val="26"/>
          <w:szCs w:val="26"/>
          <w:lang w:val="x-none" w:eastAsia="x-none"/>
        </w:rPr>
        <w:t>3. Внедрять новые методики преподавания в целях развития познавательного интереса обучающихся.</w:t>
      </w:r>
      <w:r w:rsidRPr="003F5772">
        <w:rPr>
          <w:rFonts w:ascii="Times New Roman" w:eastAsia="Times New Roman" w:hAnsi="Times New Roman" w:cs="Times New Roman"/>
          <w:sz w:val="26"/>
          <w:szCs w:val="26"/>
          <w:lang w:eastAsia="x-none"/>
        </w:rPr>
        <w:t xml:space="preserve">                                                        </w:t>
      </w:r>
    </w:p>
    <w:p w:rsidR="003F5772" w:rsidRDefault="003F5772" w:rsidP="003F5772">
      <w:pPr>
        <w:spacing w:after="0" w:line="240" w:lineRule="auto"/>
        <w:jc w:val="center"/>
        <w:rPr>
          <w:rFonts w:ascii="Times New Roman" w:eastAsia="Times New Roman" w:hAnsi="Times New Roman" w:cs="Times New Roman"/>
          <w:b/>
          <w:i/>
          <w:sz w:val="32"/>
          <w:szCs w:val="32"/>
          <w:highlight w:val="yellow"/>
          <w:lang w:eastAsia="ru-RU"/>
        </w:rPr>
      </w:pPr>
    </w:p>
    <w:p w:rsidR="003F5772" w:rsidRDefault="003F5772" w:rsidP="003F5772">
      <w:pPr>
        <w:spacing w:after="0" w:line="240" w:lineRule="auto"/>
        <w:jc w:val="center"/>
        <w:rPr>
          <w:rFonts w:ascii="Times New Roman" w:eastAsia="Times New Roman" w:hAnsi="Times New Roman" w:cs="Times New Roman"/>
          <w:b/>
          <w:i/>
          <w:sz w:val="32"/>
          <w:szCs w:val="32"/>
          <w:highlight w:val="yellow"/>
          <w:lang w:eastAsia="ru-RU"/>
        </w:rPr>
      </w:pPr>
    </w:p>
    <w:p w:rsidR="003F5772" w:rsidRDefault="003F5772" w:rsidP="003F5772">
      <w:pPr>
        <w:spacing w:after="0" w:line="240" w:lineRule="auto"/>
        <w:jc w:val="center"/>
        <w:rPr>
          <w:rFonts w:ascii="Times New Roman" w:eastAsia="Times New Roman" w:hAnsi="Times New Roman" w:cs="Times New Roman"/>
          <w:b/>
          <w:i/>
          <w:sz w:val="32"/>
          <w:szCs w:val="32"/>
          <w:highlight w:val="yellow"/>
          <w:lang w:eastAsia="ru-RU"/>
        </w:rPr>
      </w:pPr>
    </w:p>
    <w:p w:rsidR="003F5772" w:rsidRDefault="003F5772" w:rsidP="003F5772">
      <w:pPr>
        <w:spacing w:after="0" w:line="240" w:lineRule="auto"/>
        <w:jc w:val="center"/>
        <w:rPr>
          <w:rFonts w:ascii="Times New Roman" w:eastAsia="Times New Roman" w:hAnsi="Times New Roman" w:cs="Times New Roman"/>
          <w:b/>
          <w:i/>
          <w:sz w:val="32"/>
          <w:szCs w:val="32"/>
          <w:highlight w:val="yellow"/>
          <w:lang w:eastAsia="ru-RU"/>
        </w:rPr>
      </w:pPr>
    </w:p>
    <w:p w:rsidR="003F5772" w:rsidRDefault="003F5772" w:rsidP="003F5772">
      <w:pPr>
        <w:spacing w:after="0" w:line="240" w:lineRule="auto"/>
        <w:jc w:val="center"/>
        <w:rPr>
          <w:rFonts w:ascii="Times New Roman" w:eastAsia="Times New Roman" w:hAnsi="Times New Roman" w:cs="Times New Roman"/>
          <w:b/>
          <w:i/>
          <w:sz w:val="32"/>
          <w:szCs w:val="32"/>
          <w:highlight w:val="yellow"/>
          <w:lang w:eastAsia="ru-RU"/>
        </w:rPr>
      </w:pPr>
    </w:p>
    <w:p w:rsidR="003F5772" w:rsidRDefault="003F5772" w:rsidP="003F5772">
      <w:pPr>
        <w:spacing w:after="0" w:line="240" w:lineRule="auto"/>
        <w:jc w:val="center"/>
        <w:rPr>
          <w:rFonts w:ascii="Times New Roman" w:eastAsia="Times New Roman" w:hAnsi="Times New Roman" w:cs="Times New Roman"/>
          <w:b/>
          <w:i/>
          <w:sz w:val="32"/>
          <w:szCs w:val="32"/>
          <w:highlight w:val="yellow"/>
          <w:lang w:eastAsia="ru-RU"/>
        </w:rPr>
      </w:pPr>
    </w:p>
    <w:p w:rsidR="003F5772" w:rsidRDefault="003F5772" w:rsidP="003F5772">
      <w:pPr>
        <w:spacing w:after="0" w:line="240" w:lineRule="auto"/>
        <w:jc w:val="center"/>
        <w:rPr>
          <w:rFonts w:ascii="Times New Roman" w:eastAsia="Times New Roman" w:hAnsi="Times New Roman" w:cs="Times New Roman"/>
          <w:b/>
          <w:i/>
          <w:sz w:val="32"/>
          <w:szCs w:val="32"/>
          <w:highlight w:val="yellow"/>
          <w:lang w:eastAsia="ru-RU"/>
        </w:rPr>
      </w:pPr>
    </w:p>
    <w:p w:rsidR="003F5772" w:rsidRDefault="003F5772" w:rsidP="003F5772">
      <w:pPr>
        <w:spacing w:after="0" w:line="240" w:lineRule="auto"/>
        <w:jc w:val="center"/>
        <w:rPr>
          <w:rFonts w:ascii="Times New Roman" w:eastAsia="Times New Roman" w:hAnsi="Times New Roman" w:cs="Times New Roman"/>
          <w:b/>
          <w:i/>
          <w:sz w:val="32"/>
          <w:szCs w:val="32"/>
          <w:highlight w:val="yellow"/>
          <w:lang w:eastAsia="ru-RU"/>
        </w:rPr>
      </w:pPr>
    </w:p>
    <w:p w:rsidR="003F5772" w:rsidRPr="00F71492" w:rsidRDefault="003F5772" w:rsidP="003F5772">
      <w:pPr>
        <w:spacing w:after="0" w:line="240" w:lineRule="auto"/>
        <w:jc w:val="center"/>
        <w:rPr>
          <w:rFonts w:ascii="Times New Roman" w:eastAsia="Times New Roman" w:hAnsi="Times New Roman" w:cs="Times New Roman"/>
          <w:b/>
          <w:i/>
          <w:sz w:val="32"/>
          <w:szCs w:val="32"/>
          <w:highlight w:val="yellow"/>
          <w:lang w:eastAsia="ru-RU"/>
        </w:rPr>
      </w:pPr>
      <w:r w:rsidRPr="00F71492">
        <w:rPr>
          <w:rFonts w:ascii="Times New Roman" w:eastAsia="Times New Roman" w:hAnsi="Times New Roman" w:cs="Times New Roman"/>
          <w:b/>
          <w:i/>
          <w:sz w:val="32"/>
          <w:szCs w:val="32"/>
          <w:highlight w:val="yellow"/>
          <w:lang w:eastAsia="ru-RU"/>
        </w:rPr>
        <w:lastRenderedPageBreak/>
        <w:t>Анализ</w:t>
      </w:r>
    </w:p>
    <w:p w:rsidR="003F5772" w:rsidRPr="00F71492" w:rsidRDefault="003F5772" w:rsidP="003F5772">
      <w:pPr>
        <w:shd w:val="clear" w:color="auto" w:fill="FFFFFF"/>
        <w:spacing w:after="0" w:line="240" w:lineRule="auto"/>
        <w:jc w:val="center"/>
        <w:rPr>
          <w:rFonts w:ascii="Times New Roman" w:eastAsia="Times New Roman" w:hAnsi="Times New Roman" w:cs="Times New Roman"/>
          <w:b/>
          <w:i/>
          <w:sz w:val="32"/>
          <w:szCs w:val="32"/>
          <w:highlight w:val="yellow"/>
          <w:lang w:eastAsia="ru-RU"/>
        </w:rPr>
      </w:pPr>
      <w:r w:rsidRPr="00F71492">
        <w:rPr>
          <w:rFonts w:ascii="Times New Roman" w:eastAsia="Times New Roman" w:hAnsi="Times New Roman" w:cs="Times New Roman"/>
          <w:b/>
          <w:i/>
          <w:sz w:val="32"/>
          <w:szCs w:val="32"/>
          <w:highlight w:val="yellow"/>
          <w:lang w:eastAsia="ru-RU"/>
        </w:rPr>
        <w:t>работы школьной библиотеки</w:t>
      </w:r>
    </w:p>
    <w:p w:rsidR="003F5772" w:rsidRPr="00F71492" w:rsidRDefault="003F5772" w:rsidP="003F5772">
      <w:pPr>
        <w:shd w:val="clear" w:color="auto" w:fill="FFFFFF"/>
        <w:spacing w:after="0" w:line="240" w:lineRule="auto"/>
        <w:jc w:val="center"/>
        <w:rPr>
          <w:rFonts w:ascii="Times New Roman" w:eastAsia="Times New Roman" w:hAnsi="Times New Roman" w:cs="Times New Roman"/>
          <w:b/>
          <w:i/>
          <w:sz w:val="32"/>
          <w:szCs w:val="32"/>
          <w:lang w:eastAsia="ru-RU"/>
        </w:rPr>
      </w:pPr>
      <w:r w:rsidRPr="00F71492">
        <w:rPr>
          <w:rFonts w:ascii="Times New Roman" w:eastAsia="Times New Roman" w:hAnsi="Times New Roman" w:cs="Times New Roman"/>
          <w:b/>
          <w:i/>
          <w:sz w:val="32"/>
          <w:szCs w:val="32"/>
          <w:highlight w:val="yellow"/>
          <w:lang w:eastAsia="ru-RU"/>
        </w:rPr>
        <w:t xml:space="preserve">за 2021 – 2022 учебный год </w:t>
      </w:r>
    </w:p>
    <w:p w:rsidR="003F5772" w:rsidRDefault="003F5772" w:rsidP="003F5772">
      <w:pPr>
        <w:shd w:val="clear" w:color="auto" w:fill="FFFFFF"/>
        <w:spacing w:after="0" w:line="360" w:lineRule="auto"/>
        <w:jc w:val="center"/>
        <w:rPr>
          <w:rFonts w:ascii="Times New Roman" w:eastAsia="Times New Roman" w:hAnsi="Times New Roman" w:cs="Times New Roman"/>
          <w:b/>
          <w:i/>
          <w:color w:val="FF0000"/>
          <w:sz w:val="32"/>
          <w:szCs w:val="32"/>
          <w:lang w:eastAsia="ru-RU"/>
        </w:rPr>
      </w:pPr>
      <w:r w:rsidRPr="00AD3A9B">
        <w:rPr>
          <w:rFonts w:ascii="Times New Roman" w:eastAsia="Times New Roman" w:hAnsi="Times New Roman" w:cs="Times New Roman"/>
          <w:b/>
          <w:i/>
          <w:color w:val="FF0000"/>
          <w:sz w:val="32"/>
          <w:szCs w:val="32"/>
          <w:lang w:eastAsia="ru-RU"/>
        </w:rPr>
        <w:tab/>
      </w:r>
    </w:p>
    <w:p w:rsidR="003F5772" w:rsidRPr="00AD3A9B" w:rsidRDefault="003F5772" w:rsidP="003F5772">
      <w:pPr>
        <w:shd w:val="clear" w:color="auto" w:fill="FFFFFF"/>
        <w:spacing w:after="0" w:line="360" w:lineRule="auto"/>
        <w:jc w:val="center"/>
        <w:rPr>
          <w:rFonts w:ascii="Times New Roman" w:eastAsia="Times New Roman" w:hAnsi="Times New Roman" w:cs="Times New Roman"/>
          <w:b/>
          <w:i/>
          <w:color w:val="FF0000"/>
          <w:sz w:val="32"/>
          <w:szCs w:val="32"/>
          <w:lang w:eastAsia="ru-RU"/>
        </w:rPr>
      </w:pP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Библиотека школы – это неотъемлемая часть образовательного процесса. Она призвана информировать, образовывать, просвещать читателя, приобщать его к чтению, к книге, содействуя тем самым реализации целей и задач школьного обучения. Библиотека – важное пространство для развития наших детей. Миссия библиотеки: Подготовка подрастающего поколения к жизни в информационном обществе; создание комфортной информационно-</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библиотечной среды через сочетание различных форм работы библиотеки с учетом индивидуальных особенностей участников образовательного процесса.</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0C58EE">
        <w:rPr>
          <w:rFonts w:ascii="Times New Roman" w:eastAsia="Times New Roman" w:hAnsi="Times New Roman" w:cs="Times New Roman"/>
          <w:b/>
          <w:sz w:val="28"/>
          <w:szCs w:val="28"/>
          <w:lang w:eastAsia="ru-RU"/>
        </w:rPr>
        <w:t>Цель</w:t>
      </w:r>
      <w:r w:rsidRPr="00F579C8">
        <w:rPr>
          <w:rFonts w:ascii="Times New Roman" w:eastAsia="Times New Roman" w:hAnsi="Times New Roman" w:cs="Times New Roman"/>
          <w:sz w:val="28"/>
          <w:szCs w:val="28"/>
          <w:lang w:eastAsia="ru-RU"/>
        </w:rPr>
        <w:t xml:space="preserve"> </w:t>
      </w:r>
      <w:r w:rsidRPr="000C58EE">
        <w:rPr>
          <w:rFonts w:ascii="Times New Roman" w:eastAsia="Times New Roman" w:hAnsi="Times New Roman" w:cs="Times New Roman"/>
          <w:b/>
          <w:sz w:val="28"/>
          <w:szCs w:val="28"/>
          <w:lang w:eastAsia="ru-RU"/>
        </w:rPr>
        <w:t>работы библиотеки:</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Повышение уровня информационной культуры участников образовательного пр</w:t>
      </w:r>
      <w:r>
        <w:rPr>
          <w:rFonts w:ascii="Times New Roman" w:eastAsia="Times New Roman" w:hAnsi="Times New Roman" w:cs="Times New Roman"/>
          <w:sz w:val="28"/>
          <w:szCs w:val="28"/>
          <w:lang w:eastAsia="ru-RU"/>
        </w:rPr>
        <w:t>оцесса. Перед библиотекой в 2020- 2021</w:t>
      </w:r>
      <w:r w:rsidRPr="00F579C8">
        <w:rPr>
          <w:rFonts w:ascii="Times New Roman" w:eastAsia="Times New Roman" w:hAnsi="Times New Roman" w:cs="Times New Roman"/>
          <w:sz w:val="28"/>
          <w:szCs w:val="28"/>
          <w:lang w:eastAsia="ru-RU"/>
        </w:rPr>
        <w:t xml:space="preserve"> учебном году стояли следующие </w:t>
      </w:r>
      <w:r w:rsidRPr="000C58EE">
        <w:rPr>
          <w:rFonts w:ascii="Times New Roman" w:eastAsia="Times New Roman" w:hAnsi="Times New Roman" w:cs="Times New Roman"/>
          <w:b/>
          <w:sz w:val="28"/>
          <w:szCs w:val="28"/>
          <w:lang w:eastAsia="ru-RU"/>
        </w:rPr>
        <w:t>задачи:</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1.  Поддержание и обеспечение образовательных целей школы.</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2.  Формирование качественного библиотечного фонда.</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3.  Расширение кругозора участников образовательного процесса:</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 развитие навыков литературного чтения;</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 развитие</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учебных навыков;</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 повышение культурного уровня</w:t>
      </w:r>
      <w:r>
        <w:rPr>
          <w:rFonts w:ascii="Times New Roman" w:eastAsia="Times New Roman" w:hAnsi="Times New Roman" w:cs="Times New Roman"/>
          <w:sz w:val="28"/>
          <w:szCs w:val="28"/>
          <w:lang w:eastAsia="ru-RU"/>
        </w:rPr>
        <w:t xml:space="preserve"> учащихся</w:t>
      </w:r>
      <w:r w:rsidRPr="00F579C8">
        <w:rPr>
          <w:rFonts w:ascii="Times New Roman" w:eastAsia="Times New Roman" w:hAnsi="Times New Roman" w:cs="Times New Roman"/>
          <w:sz w:val="28"/>
          <w:szCs w:val="28"/>
          <w:lang w:eastAsia="ru-RU"/>
        </w:rPr>
        <w:t>.</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4.  Оказание учебно-методической помощи участникам образовательного процесса:</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•формирование у читателей навыков независимого библиотечного пользователя, умения отбора необходимой литературы, оказание помощи в поиске, обработке информации;</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 развитие коммуникативных навыков.</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w:t>
      </w:r>
      <w:r w:rsidRPr="00F579C8">
        <w:rPr>
          <w:rFonts w:ascii="Times New Roman" w:eastAsia="Times New Roman" w:hAnsi="Times New Roman" w:cs="Times New Roman"/>
          <w:sz w:val="28"/>
          <w:szCs w:val="28"/>
          <w:lang w:eastAsia="ru-RU"/>
        </w:rPr>
        <w:t>Ведение базы данных, справочно-библиографического аппарата библиотеки.</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6. Информационно-библиографическое обслуживание читателей, проведение уроков информационной грамотности.</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Pr="00F579C8">
        <w:rPr>
          <w:rFonts w:ascii="Times New Roman" w:eastAsia="Times New Roman" w:hAnsi="Times New Roman" w:cs="Times New Roman"/>
          <w:sz w:val="28"/>
          <w:szCs w:val="28"/>
          <w:lang w:eastAsia="ru-RU"/>
        </w:rPr>
        <w:t>Популяризировать литературу с помощью индивидуальных и массовых</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форм работы.</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8.Взаимодействие с другими библиотеками.</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lastRenderedPageBreak/>
        <w:t xml:space="preserve">Главная задача работы библиотеки: научить детей </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рациональным</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приемам работы с книгой, поиску, анализу материала, привить учения и</w:t>
      </w:r>
    </w:p>
    <w:p w:rsidR="003F5772" w:rsidRPr="00F579C8"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навыки информационного обеспечения учебной деятельности. Научиться</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быстро, реагировать на изменения, критически мыслить, искать и перерабатывать необходимую информацию. Библиотека представляет</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 xml:space="preserve">собой абонемент и читальный зал. </w:t>
      </w:r>
    </w:p>
    <w:p w:rsidR="003F5772" w:rsidRDefault="003F5772" w:rsidP="003F5772">
      <w:pPr>
        <w:shd w:val="clear" w:color="auto" w:fill="FFFFFF"/>
        <w:spacing w:after="0"/>
        <w:jc w:val="both"/>
        <w:rPr>
          <w:rFonts w:ascii="Times New Roman" w:eastAsia="Times New Roman" w:hAnsi="Times New Roman" w:cs="Times New Roman"/>
          <w:b/>
          <w:sz w:val="28"/>
          <w:szCs w:val="28"/>
          <w:u w:val="single"/>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u w:val="single"/>
          <w:lang w:eastAsia="ru-RU"/>
        </w:rPr>
      </w:pPr>
      <w:r w:rsidRPr="00153550">
        <w:rPr>
          <w:rFonts w:ascii="Times New Roman" w:eastAsia="Times New Roman" w:hAnsi="Times New Roman" w:cs="Times New Roman"/>
          <w:b/>
          <w:sz w:val="28"/>
          <w:szCs w:val="28"/>
          <w:u w:val="single"/>
          <w:lang w:eastAsia="ru-RU"/>
        </w:rPr>
        <w:t>I. Состояние книжного фонда.</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Фонд художественной литературы находится в закрытом доступе</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читателей. Библиотека укомплектована научно-популярной, справочной,</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отраслевой, художественной литературой для детей:</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 младшего школьного возраста (1-4 классы);</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 среднего школьного возраста (5 - 8 классы);</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 старшего школьного возраста (9 - 11 классы);</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•педагогическойиметодическойлитературойдляпедагогическихработников;</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•периодическими</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изданиями, а также учебниками и учебными пособиями.</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Расстановка осуществлена по разделам, внутри разделов в соответствии с таблицами ББК. Фонд учебников расположен на</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отдельных стеллажах. Расстановка произведена по классам. По мере</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поступления</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новых</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учебников,</w:t>
      </w:r>
    </w:p>
    <w:p w:rsidR="003F5772"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Картотека</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учебников</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пополняется</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редактируется. Своевременно составлен заказ для приобретения новых</w:t>
      </w:r>
      <w:r>
        <w:rPr>
          <w:rFonts w:ascii="Times New Roman" w:eastAsia="Times New Roman" w:hAnsi="Times New Roman" w:cs="Times New Roman"/>
          <w:sz w:val="28"/>
          <w:szCs w:val="28"/>
          <w:lang w:eastAsia="ru-RU"/>
        </w:rPr>
        <w:t xml:space="preserve"> учебников на 2021</w:t>
      </w:r>
      <w:r w:rsidRPr="00F579C8">
        <w:rPr>
          <w:rFonts w:ascii="Times New Roman" w:eastAsia="Times New Roman" w:hAnsi="Times New Roman" w:cs="Times New Roman"/>
          <w:sz w:val="28"/>
          <w:szCs w:val="28"/>
          <w:lang w:eastAsia="ru-RU"/>
        </w:rPr>
        <w:t>-20</w:t>
      </w:r>
      <w:r>
        <w:rPr>
          <w:rFonts w:ascii="Times New Roman" w:eastAsia="Times New Roman" w:hAnsi="Times New Roman" w:cs="Times New Roman"/>
          <w:sz w:val="28"/>
          <w:szCs w:val="28"/>
          <w:lang w:eastAsia="ru-RU"/>
        </w:rPr>
        <w:t>22</w:t>
      </w:r>
      <w:r w:rsidRPr="00F579C8">
        <w:rPr>
          <w:rFonts w:ascii="Times New Roman" w:eastAsia="Times New Roman" w:hAnsi="Times New Roman" w:cs="Times New Roman"/>
          <w:sz w:val="28"/>
          <w:szCs w:val="28"/>
          <w:lang w:eastAsia="ru-RU"/>
        </w:rPr>
        <w:t xml:space="preserve"> учебный год</w:t>
      </w:r>
      <w:r>
        <w:rPr>
          <w:rFonts w:ascii="Times New Roman" w:eastAsia="Times New Roman" w:hAnsi="Times New Roman" w:cs="Times New Roman"/>
          <w:sz w:val="28"/>
          <w:szCs w:val="28"/>
          <w:lang w:eastAsia="ru-RU"/>
        </w:rPr>
        <w:t xml:space="preserve"> в соответствии с ФПУ</w:t>
      </w:r>
      <w:r w:rsidRPr="00F579C8">
        <w:rPr>
          <w:rFonts w:ascii="Times New Roman" w:eastAsia="Times New Roman" w:hAnsi="Times New Roman" w:cs="Times New Roman"/>
          <w:sz w:val="28"/>
          <w:szCs w:val="28"/>
          <w:lang w:eastAsia="ru-RU"/>
        </w:rPr>
        <w:t>. В формировании заказа участвовали</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 xml:space="preserve">руководители МО и администрация школы. </w:t>
      </w:r>
    </w:p>
    <w:p w:rsidR="003F5772" w:rsidRPr="00F579C8" w:rsidRDefault="003F5772" w:rsidP="003F5772">
      <w:pPr>
        <w:shd w:val="clear" w:color="auto" w:fill="FFFFFF"/>
        <w:spacing w:after="0"/>
        <w:jc w:val="both"/>
        <w:rPr>
          <w:rFonts w:ascii="Times New Roman" w:eastAsia="Times New Roman" w:hAnsi="Times New Roman" w:cs="Times New Roman"/>
          <w:sz w:val="28"/>
          <w:szCs w:val="28"/>
          <w:lang w:eastAsia="ru-RU"/>
        </w:rPr>
      </w:pPr>
      <w:r w:rsidRPr="00F579C8">
        <w:rPr>
          <w:rFonts w:ascii="Times New Roman" w:eastAsia="Times New Roman" w:hAnsi="Times New Roman" w:cs="Times New Roman"/>
          <w:sz w:val="28"/>
          <w:szCs w:val="28"/>
          <w:lang w:eastAsia="ru-RU"/>
        </w:rPr>
        <w:t>В целях профилактики сохранности</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учебников проводятся беседы с читателями и рейды по проверке состояния</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учебника. В конце учебного года согласно утверждённого графика проходит</w:t>
      </w:r>
      <w:r>
        <w:rPr>
          <w:rFonts w:ascii="Times New Roman" w:eastAsia="Times New Roman" w:hAnsi="Times New Roman" w:cs="Times New Roman"/>
          <w:sz w:val="28"/>
          <w:szCs w:val="28"/>
          <w:lang w:eastAsia="ru-RU"/>
        </w:rPr>
        <w:t xml:space="preserve"> </w:t>
      </w:r>
      <w:r w:rsidRPr="00F579C8">
        <w:rPr>
          <w:rFonts w:ascii="Times New Roman" w:eastAsia="Times New Roman" w:hAnsi="Times New Roman" w:cs="Times New Roman"/>
          <w:sz w:val="28"/>
          <w:szCs w:val="28"/>
          <w:lang w:eastAsia="ru-RU"/>
        </w:rPr>
        <w:t>сдача учебников по классам.</w:t>
      </w:r>
    </w:p>
    <w:p w:rsidR="003F5772" w:rsidRDefault="003F5772" w:rsidP="003F5772">
      <w:pPr>
        <w:shd w:val="clear" w:color="auto" w:fill="FFFFFF"/>
        <w:spacing w:after="0"/>
        <w:ind w:firstLine="709"/>
        <w:jc w:val="both"/>
        <w:rPr>
          <w:rFonts w:ascii="Times New Roman" w:eastAsia="Times New Roman" w:hAnsi="Times New Roman" w:cs="Times New Roman"/>
          <w:b/>
          <w:sz w:val="28"/>
          <w:szCs w:val="28"/>
          <w:u w:val="single"/>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u w:val="single"/>
          <w:lang w:eastAsia="ru-RU"/>
        </w:rPr>
      </w:pPr>
      <w:r w:rsidRPr="00153550">
        <w:rPr>
          <w:rFonts w:ascii="Times New Roman" w:eastAsia="Times New Roman" w:hAnsi="Times New Roman" w:cs="Times New Roman"/>
          <w:b/>
          <w:sz w:val="28"/>
          <w:szCs w:val="28"/>
          <w:u w:val="single"/>
          <w:lang w:eastAsia="ru-RU"/>
        </w:rPr>
        <w:t>II. Содержание и организация работы с читателями</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 xml:space="preserve">В 2020-2021 учебном году вся библиотечная работа была построена с учётом требований Роспотребнадзора по профилактике коронавирусной инфекции. Мероприятия проходили по классам, дистанционно. По  знаменательным и памятным датам делались видео-ролики, которые предлагались использовать для просмотров на классных часах. Стало уже традицией проводить акцию «Дарите книги с </w:t>
      </w:r>
      <w:r w:rsidRPr="00153550">
        <w:rPr>
          <w:rFonts w:ascii="Times New Roman" w:eastAsia="Times New Roman" w:hAnsi="Times New Roman" w:cs="Times New Roman"/>
          <w:sz w:val="28"/>
          <w:szCs w:val="28"/>
          <w:lang w:eastAsia="ru-RU"/>
        </w:rPr>
        <w:lastRenderedPageBreak/>
        <w:t>любовью!». Так фонд школьной библиотеки пополняется новой художественной литературой.</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 xml:space="preserve">Вместе с активными читателями библиотеки оформили фотовыставку «Удивительный мир книг!», где каждый пожелал сфотографироваться с любимой книгой. </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Среди младших школьников прошел видео-опрос «Кто такой Дед Мороз?». По результатам был смонтирован шуточный видео-ролик «Новогодние размышлялки!». Ребята с удовольствие принимают участие в подобных мероприятиях.</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По истечении учебного года можно сделать следующие выводы:</w:t>
      </w:r>
    </w:p>
    <w:p w:rsidR="003F5772"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r w:rsidRPr="00153550">
        <w:rPr>
          <w:rFonts w:ascii="Times New Roman" w:eastAsia="Times New Roman" w:hAnsi="Times New Roman" w:cs="Times New Roman"/>
          <w:b/>
          <w:sz w:val="28"/>
          <w:szCs w:val="28"/>
          <w:lang w:eastAsia="ru-RU"/>
        </w:rPr>
        <w:t>1 классы:</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 xml:space="preserve">По сложившейся традиции все первоклашки нашей школы посещают библиотеку с экскурсией «Знакомьтесь - Библиотека!».  Ребята знакомятся со школьной библиотекой, узнают Правила поведения в библиотеке, Правила обращения с книгой, и о важности самостоятельного чтения. В «День чтения» вместе с детьми читали стихотворения А. Барто. </w:t>
      </w:r>
    </w:p>
    <w:p w:rsidR="003F5772"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r w:rsidRPr="00153550">
        <w:rPr>
          <w:rFonts w:ascii="Times New Roman" w:eastAsia="Times New Roman" w:hAnsi="Times New Roman" w:cs="Times New Roman"/>
          <w:b/>
          <w:sz w:val="28"/>
          <w:szCs w:val="28"/>
          <w:lang w:eastAsia="ru-RU"/>
        </w:rPr>
        <w:t>2 классы:</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Посещение библиотеки проходит с учителем или воспитателем. В основном ребят привлекают детские журналы «Ухтышка», «Развивалка» «Непоседы» и т.д. Для внеклассного чтения пользуется спросом серии книг «Школьная библиотека», «Классика детям». При библиотеке существует такая форма работы как «Анти-библиотека». Ребята рисуют, собирают пазла, играют в настольные игры и т.д. Всё это направлено на помощь ребенку в совершенствовании своей речи, развитие мелкой моторики.</w:t>
      </w:r>
    </w:p>
    <w:p w:rsidR="003F5772"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r w:rsidRPr="00153550">
        <w:rPr>
          <w:rFonts w:ascii="Times New Roman" w:eastAsia="Times New Roman" w:hAnsi="Times New Roman" w:cs="Times New Roman"/>
          <w:b/>
          <w:sz w:val="28"/>
          <w:szCs w:val="28"/>
          <w:lang w:eastAsia="ru-RU"/>
        </w:rPr>
        <w:t>3 классы:</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Обучающиеся 3 «А» и 3 «Б» классов регулярно посещают библиотеку. Каждый выбирает понравившуюся книгу для чтения. В библиотеке просматривают и читают детские познавательные журналы.</w:t>
      </w:r>
    </w:p>
    <w:p w:rsidR="003F5772"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r w:rsidRPr="00153550">
        <w:rPr>
          <w:rFonts w:ascii="Times New Roman" w:eastAsia="Times New Roman" w:hAnsi="Times New Roman" w:cs="Times New Roman"/>
          <w:b/>
          <w:sz w:val="28"/>
          <w:szCs w:val="28"/>
          <w:lang w:eastAsia="ru-RU"/>
        </w:rPr>
        <w:t>4 классы:</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Активными читателями библиотеки являются обучающиеся  4 «А» и</w:t>
      </w:r>
      <w:r>
        <w:rPr>
          <w:rFonts w:ascii="Times New Roman" w:eastAsia="Times New Roman" w:hAnsi="Times New Roman" w:cs="Times New Roman"/>
          <w:sz w:val="28"/>
          <w:szCs w:val="28"/>
          <w:lang w:eastAsia="ru-RU"/>
        </w:rPr>
        <w:t xml:space="preserve"> </w:t>
      </w:r>
      <w:r w:rsidRPr="00153550">
        <w:rPr>
          <w:rFonts w:ascii="Times New Roman" w:eastAsia="Times New Roman" w:hAnsi="Times New Roman" w:cs="Times New Roman"/>
          <w:sz w:val="28"/>
          <w:szCs w:val="28"/>
          <w:lang w:eastAsia="ru-RU"/>
        </w:rPr>
        <w:t>4 «В» классов. Дети с удовольствие читают художественную литературу. Для детей, важным элементом чтения является именно чтение вслух. Ежегодно проводится акция «Читаем вслух», «Читаем детям о войне».</w:t>
      </w:r>
    </w:p>
    <w:p w:rsidR="003F5772"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r w:rsidRPr="00153550">
        <w:rPr>
          <w:rFonts w:ascii="Times New Roman" w:eastAsia="Times New Roman" w:hAnsi="Times New Roman" w:cs="Times New Roman"/>
          <w:b/>
          <w:sz w:val="28"/>
          <w:szCs w:val="28"/>
          <w:lang w:eastAsia="ru-RU"/>
        </w:rPr>
        <w:t>5 класс:</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 xml:space="preserve">Обучающие пятых классов читают литературу, как по программе, так и для расширения кругозора. В дополнение к книгам любят пользоваться справочной литературой и журналами. После проведенного мероприятия Хит-парад любимых книг «Книжная радуга» ребята с удовольствием прочитали книги про Шерлока Холмса, Гарри Поттера, про мушкетёров и Дартаньяна. </w:t>
      </w:r>
    </w:p>
    <w:p w:rsidR="003F5772"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lang w:eastAsia="ru-RU"/>
        </w:rPr>
      </w:pPr>
      <w:r w:rsidRPr="00153550">
        <w:rPr>
          <w:rFonts w:ascii="Times New Roman" w:eastAsia="Times New Roman" w:hAnsi="Times New Roman" w:cs="Times New Roman"/>
          <w:b/>
          <w:sz w:val="28"/>
          <w:szCs w:val="28"/>
          <w:lang w:eastAsia="ru-RU"/>
        </w:rPr>
        <w:t>6-10 классы:</w:t>
      </w:r>
    </w:p>
    <w:p w:rsidR="003F5772"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Художественную литературу 6-10 классы читают в недостаточном количестве, в основном берут для чтения литературу по учебной программе. Основная  причина заключается  в том, что очень мало литературы современных авторов и библиотека не пополняется новой художественной литературой. Большой процент морально устаревшей литературы.</w:t>
      </w:r>
    </w:p>
    <w:p w:rsidR="003F5772"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течении года было сделано ряд видео-роликов «Старт-линейка к открытию месячника оборонно-массовой и военно-патриотической работы», по итогам акции «Подарок школе», «Сажаем деревья-озеленяем планету», « Последний звонок» и др.</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конце года состоялась фото-выставка «Удивительный мир книг».</w:t>
      </w:r>
    </w:p>
    <w:p w:rsidR="003F5772" w:rsidRDefault="003F5772" w:rsidP="003F5772">
      <w:pPr>
        <w:shd w:val="clear" w:color="auto" w:fill="FFFFFF"/>
        <w:spacing w:after="0"/>
        <w:ind w:firstLine="709"/>
        <w:jc w:val="both"/>
        <w:rPr>
          <w:rFonts w:ascii="Times New Roman" w:eastAsia="Times New Roman" w:hAnsi="Times New Roman" w:cs="Times New Roman"/>
          <w:b/>
          <w:sz w:val="28"/>
          <w:szCs w:val="28"/>
          <w:u w:val="single"/>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u w:val="single"/>
          <w:lang w:eastAsia="ru-RU"/>
        </w:rPr>
      </w:pPr>
      <w:r w:rsidRPr="00153550">
        <w:rPr>
          <w:rFonts w:ascii="Times New Roman" w:eastAsia="Times New Roman" w:hAnsi="Times New Roman" w:cs="Times New Roman"/>
          <w:b/>
          <w:sz w:val="28"/>
          <w:szCs w:val="28"/>
          <w:u w:val="single"/>
          <w:lang w:eastAsia="ru-RU"/>
        </w:rPr>
        <w:t>III. Справочно-библиографическая работа</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В течение года проводилась работа со справочным фондом библиотеки. Проводились библиотечные уроки, на которых ребята знакомились с новинками периодических изданий, знакомились и на практическом занятии закрепляли свои знания  в умении работать со словарями, справочниками и энциклопедиями.</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На библиотечных уроках ребята знакомились с электронной библиотекой, с сайтами поэтов, художественной литературы, а так же журналы-онлайн.</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В работу библиотеки активно внедрялась ИКТ. Практически каждое мероприятие готовился с помощью интернета, что даёт возможность получить большой объём новейшей информации. Подачу материала с экрана дети лучше воспринимают, лучше запоминают, это зрелищно, красиво, современно, понятно.</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 xml:space="preserve">Использование Интернет-ресурсов помогает учителям в организации современных уроков, а учащимся - подбирать информацию </w:t>
      </w:r>
      <w:r w:rsidRPr="00153550">
        <w:rPr>
          <w:rFonts w:ascii="Times New Roman" w:eastAsia="Times New Roman" w:hAnsi="Times New Roman" w:cs="Times New Roman"/>
          <w:sz w:val="28"/>
          <w:szCs w:val="28"/>
          <w:lang w:eastAsia="ru-RU"/>
        </w:rPr>
        <w:lastRenderedPageBreak/>
        <w:t>к написанию докладов, рефератов; для подготовки к урокам, проектам, семинарам.</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Старшеклассники используют сайты для подготовки к ГИА.</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Использование ресурсов сети Интернет очень помогает работе библиотеки, т. к. в книжном фонде не хватает перечня литературы некоторых авторов по учебной программе.</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На компьютерах библиотеки ученики выполняют онлайн задания, участвуют на международных олимпиадах по предметам.</w:t>
      </w:r>
    </w:p>
    <w:p w:rsidR="003F5772" w:rsidRDefault="003F5772" w:rsidP="003F5772">
      <w:pPr>
        <w:shd w:val="clear" w:color="auto" w:fill="FFFFFF"/>
        <w:spacing w:after="0"/>
        <w:ind w:firstLine="709"/>
        <w:jc w:val="both"/>
        <w:rPr>
          <w:rFonts w:ascii="Times New Roman" w:eastAsia="Times New Roman" w:hAnsi="Times New Roman" w:cs="Times New Roman"/>
          <w:b/>
          <w:sz w:val="28"/>
          <w:szCs w:val="28"/>
          <w:u w:val="single"/>
          <w:lang w:eastAsia="ru-RU"/>
        </w:rPr>
      </w:pPr>
    </w:p>
    <w:p w:rsidR="003F5772" w:rsidRPr="00153550" w:rsidRDefault="003F5772" w:rsidP="003F5772">
      <w:pPr>
        <w:shd w:val="clear" w:color="auto" w:fill="FFFFFF"/>
        <w:spacing w:after="0"/>
        <w:ind w:firstLine="709"/>
        <w:jc w:val="both"/>
        <w:rPr>
          <w:rFonts w:ascii="Times New Roman" w:eastAsia="Times New Roman" w:hAnsi="Times New Roman" w:cs="Times New Roman"/>
          <w:b/>
          <w:sz w:val="28"/>
          <w:szCs w:val="28"/>
          <w:u w:val="single"/>
          <w:lang w:eastAsia="ru-RU"/>
        </w:rPr>
      </w:pPr>
      <w:r w:rsidRPr="00153550">
        <w:rPr>
          <w:rFonts w:ascii="Times New Roman" w:eastAsia="Times New Roman" w:hAnsi="Times New Roman" w:cs="Times New Roman"/>
          <w:b/>
          <w:sz w:val="28"/>
          <w:szCs w:val="28"/>
          <w:u w:val="single"/>
          <w:lang w:eastAsia="ru-RU"/>
        </w:rPr>
        <w:t>IV. Пропаганда чтения как форма культурного досуга</w:t>
      </w:r>
    </w:p>
    <w:p w:rsidR="003F5772" w:rsidRPr="00153550" w:rsidRDefault="003F5772" w:rsidP="003F5772">
      <w:pPr>
        <w:shd w:val="clear" w:color="auto" w:fill="FFFFFF"/>
        <w:spacing w:after="0"/>
        <w:ind w:firstLine="709"/>
        <w:jc w:val="both"/>
        <w:rPr>
          <w:rFonts w:ascii="Times New Roman" w:eastAsia="Times New Roman" w:hAnsi="Times New Roman" w:cs="Times New Roman"/>
          <w:sz w:val="28"/>
          <w:szCs w:val="28"/>
          <w:lang w:eastAsia="ru-RU"/>
        </w:rPr>
      </w:pPr>
      <w:r w:rsidRPr="00153550">
        <w:rPr>
          <w:rFonts w:ascii="Times New Roman" w:eastAsia="Times New Roman" w:hAnsi="Times New Roman" w:cs="Times New Roman"/>
          <w:sz w:val="28"/>
          <w:szCs w:val="28"/>
          <w:lang w:eastAsia="ru-RU"/>
        </w:rPr>
        <w:t xml:space="preserve">Важнейшим направлением деятельности библиотеки является раскрытие фонда через выставки. В библиотеке оформляются разнообразные выставки как к юбилейным и знаменательным датам, так и к предметным неделям. Сохранение традиций чтения – залог успешного приобщения к чтению детей. </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Новые источники информации позволяют внести разнообразие в формы работы библиотеки, в систему справочно-библиографического обслуживания удовлетворять запросы и учащихся, и педагогов.</w:t>
      </w:r>
    </w:p>
    <w:p w:rsidR="003F5772" w:rsidRDefault="003F5772" w:rsidP="003F5772">
      <w:pPr>
        <w:spacing w:after="0"/>
        <w:ind w:firstLine="709"/>
        <w:jc w:val="both"/>
        <w:rPr>
          <w:rFonts w:ascii="Times New Roman" w:eastAsia="Calibri" w:hAnsi="Times New Roman" w:cs="Times New Roman"/>
          <w:b/>
          <w:sz w:val="28"/>
          <w:szCs w:val="28"/>
        </w:rPr>
      </w:pPr>
    </w:p>
    <w:p w:rsidR="003F5772" w:rsidRPr="00153550" w:rsidRDefault="003F5772" w:rsidP="003F5772">
      <w:pPr>
        <w:spacing w:after="0"/>
        <w:ind w:firstLine="709"/>
        <w:jc w:val="both"/>
        <w:rPr>
          <w:rFonts w:ascii="Times New Roman" w:eastAsia="Calibri" w:hAnsi="Times New Roman" w:cs="Times New Roman"/>
          <w:b/>
          <w:sz w:val="28"/>
          <w:szCs w:val="28"/>
        </w:rPr>
      </w:pPr>
      <w:r w:rsidRPr="00153550">
        <w:rPr>
          <w:rFonts w:ascii="Times New Roman" w:eastAsia="Calibri" w:hAnsi="Times New Roman" w:cs="Times New Roman"/>
          <w:b/>
          <w:sz w:val="28"/>
          <w:szCs w:val="28"/>
        </w:rPr>
        <w:t>V. Взаимодействие с другими библиотеками:</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 xml:space="preserve">Библиотека школы поддерживает связь с другими школами, обмен опытом в проведении новых форм мероприятий. </w:t>
      </w:r>
    </w:p>
    <w:p w:rsidR="003F5772" w:rsidRDefault="003F5772" w:rsidP="003F5772">
      <w:pPr>
        <w:spacing w:after="0"/>
        <w:ind w:firstLine="709"/>
        <w:jc w:val="both"/>
        <w:rPr>
          <w:rFonts w:ascii="Times New Roman" w:eastAsia="Calibri" w:hAnsi="Times New Roman" w:cs="Times New Roman"/>
          <w:b/>
          <w:sz w:val="28"/>
          <w:szCs w:val="28"/>
        </w:rPr>
      </w:pPr>
    </w:p>
    <w:p w:rsidR="003F5772" w:rsidRPr="00153550" w:rsidRDefault="003F5772" w:rsidP="003F5772">
      <w:pPr>
        <w:spacing w:after="0"/>
        <w:ind w:firstLine="709"/>
        <w:jc w:val="both"/>
        <w:rPr>
          <w:rFonts w:ascii="Times New Roman" w:eastAsia="Calibri" w:hAnsi="Times New Roman" w:cs="Times New Roman"/>
          <w:b/>
          <w:sz w:val="28"/>
          <w:szCs w:val="28"/>
        </w:rPr>
      </w:pPr>
      <w:r w:rsidRPr="00153550">
        <w:rPr>
          <w:rFonts w:ascii="Times New Roman" w:eastAsia="Calibri" w:hAnsi="Times New Roman" w:cs="Times New Roman"/>
          <w:b/>
          <w:sz w:val="28"/>
          <w:szCs w:val="28"/>
        </w:rPr>
        <w:t>VI. Работа с фондом:</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Комплектование фонда библиотеки учебниками: - изучение перечня учебников, рекомендованных в течение учебного года Министерством просвещения  Российской Федерации - подготовка перечня учебников, планируемых к использованию в новом учебном году - составление совместно с учителями-предметниками заказа на учебники с учетом их требований, его оформление.</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Изучение состава фонда и анализ его использования в течение учебного года.</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Обработка вновь поступающей литературы: занесение сведений в суммарную и инвентарную книги, штемпелевание книг в течение учебного года.</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 xml:space="preserve">В течение учебного года велась работа по сохранности книжного фонда библиотеки: </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 xml:space="preserve">- систематический контроль за своевременным возвратом в библиотеку выданных изданий </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 работа по мелкому ремонту книг</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lastRenderedPageBreak/>
        <w:t xml:space="preserve">-обеспечение требуемого режима хранения и сохранности библиотечного фонда. </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Списание ветхой и устаревшей литературы по мере необходимости. Работа с литературой, принятой взамен утерянной.</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Осуществляется обновление полочных разделителей-по мере необходимости, работа по обеспечению  учебниками (приѐм и техническая обработка поступающих учебников: занесение сведений в суммарную книгу, в регистрационную картотеку, штемпелевание;  учѐт учебников).</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Проведение работы по сохранности учебного фонда в течение учебного года. Выдача учебников учащимся август, сентябрь, далее – по мере необходимости. Рейды по проверке состояния учебников, 1 раз в четверть.</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Изучение и анализ использования учебного фонда. Списание устаревших учебников по мере необходимости .</w:t>
      </w:r>
    </w:p>
    <w:p w:rsidR="003F5772" w:rsidRPr="00153550" w:rsidRDefault="003F5772" w:rsidP="003F5772">
      <w:pPr>
        <w:spacing w:after="0"/>
        <w:ind w:firstLine="709"/>
        <w:jc w:val="both"/>
        <w:rPr>
          <w:rFonts w:ascii="Times New Roman" w:eastAsia="Calibri" w:hAnsi="Times New Roman" w:cs="Times New Roman"/>
          <w:sz w:val="28"/>
          <w:szCs w:val="28"/>
        </w:rPr>
      </w:pPr>
    </w:p>
    <w:p w:rsidR="003F5772" w:rsidRPr="00153550" w:rsidRDefault="003F5772" w:rsidP="003F5772">
      <w:pPr>
        <w:spacing w:after="0"/>
        <w:ind w:firstLine="709"/>
        <w:jc w:val="both"/>
        <w:rPr>
          <w:rFonts w:ascii="Times New Roman" w:eastAsia="Calibri" w:hAnsi="Times New Roman" w:cs="Times New Roman"/>
          <w:b/>
          <w:sz w:val="28"/>
          <w:szCs w:val="28"/>
        </w:rPr>
      </w:pPr>
      <w:r w:rsidRPr="00153550">
        <w:rPr>
          <w:rFonts w:ascii="Times New Roman" w:eastAsia="Calibri" w:hAnsi="Times New Roman" w:cs="Times New Roman"/>
          <w:b/>
          <w:sz w:val="28"/>
          <w:szCs w:val="28"/>
        </w:rPr>
        <w:t>VII. Повышение квалификации</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Участие в семинарах МО, совещаниях - по графику. Самообразование:</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 xml:space="preserve">- освоение информации из профессиональных изданий </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 xml:space="preserve"> - использование опыта лучших школьных библиотекарей в течение учебного года. </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Реализуется совершенствование традиционных и освоение новых библиотечных технологий в течение учебного года.</w:t>
      </w:r>
    </w:p>
    <w:p w:rsidR="003F5772" w:rsidRPr="00153550" w:rsidRDefault="003F5772" w:rsidP="003F5772">
      <w:pPr>
        <w:spacing w:after="0"/>
        <w:ind w:firstLine="709"/>
        <w:jc w:val="both"/>
        <w:rPr>
          <w:rFonts w:ascii="Times New Roman" w:eastAsia="Calibri" w:hAnsi="Times New Roman" w:cs="Times New Roman"/>
          <w:b/>
          <w:sz w:val="28"/>
          <w:szCs w:val="28"/>
        </w:rPr>
      </w:pPr>
    </w:p>
    <w:p w:rsidR="003F5772" w:rsidRPr="00153550" w:rsidRDefault="003F5772" w:rsidP="003F5772">
      <w:pPr>
        <w:spacing w:after="0"/>
        <w:ind w:firstLine="709"/>
        <w:jc w:val="both"/>
        <w:rPr>
          <w:rFonts w:ascii="Times New Roman" w:eastAsia="Calibri" w:hAnsi="Times New Roman" w:cs="Times New Roman"/>
          <w:b/>
          <w:sz w:val="28"/>
          <w:szCs w:val="28"/>
        </w:rPr>
      </w:pPr>
      <w:r w:rsidRPr="00153550">
        <w:rPr>
          <w:rFonts w:ascii="Times New Roman" w:eastAsia="Calibri" w:hAnsi="Times New Roman" w:cs="Times New Roman"/>
          <w:b/>
          <w:sz w:val="28"/>
          <w:szCs w:val="28"/>
        </w:rPr>
        <w:t>VIII. Реклама библиотеки</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В библиотеке оформлен информационный уголок читателя, который информирует о нашем фонде, правилах пользования, о структуре книги, о том, как правильно выбрать книгу, как правильно работать с источниками.</w:t>
      </w:r>
    </w:p>
    <w:p w:rsidR="003F5772" w:rsidRPr="00153550"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 xml:space="preserve">Проведены все запланированные мероприятия. Библиотека школы выполняет большой объем работы по предоставлению пользователям необходимого информационного материала. </w:t>
      </w:r>
    </w:p>
    <w:p w:rsidR="003F5772" w:rsidRDefault="003F5772" w:rsidP="003F5772">
      <w:pPr>
        <w:spacing w:after="0"/>
        <w:ind w:firstLine="709"/>
        <w:jc w:val="both"/>
        <w:rPr>
          <w:rFonts w:ascii="Times New Roman" w:eastAsia="Calibri" w:hAnsi="Times New Roman" w:cs="Times New Roman"/>
          <w:sz w:val="28"/>
          <w:szCs w:val="28"/>
        </w:rPr>
      </w:pPr>
      <w:r w:rsidRPr="00153550">
        <w:rPr>
          <w:rFonts w:ascii="Times New Roman" w:eastAsia="Calibri" w:hAnsi="Times New Roman" w:cs="Times New Roman"/>
          <w:sz w:val="28"/>
          <w:szCs w:val="28"/>
        </w:rPr>
        <w:t>Библиотека нуждается в пополнении фонда художественной литературой современных авторов для старшеклассников; детской литературой; русской литературой писателей - классиков и краеведческой литературой.</w:t>
      </w:r>
    </w:p>
    <w:p w:rsidR="003F5772" w:rsidRDefault="003F5772" w:rsidP="003F5772">
      <w:pPr>
        <w:spacing w:after="0"/>
        <w:ind w:firstLine="709"/>
        <w:jc w:val="both"/>
        <w:rPr>
          <w:rFonts w:ascii="Times New Roman" w:eastAsia="Calibri" w:hAnsi="Times New Roman" w:cs="Times New Roman"/>
          <w:color w:val="FF0000"/>
          <w:sz w:val="28"/>
          <w:szCs w:val="28"/>
        </w:rPr>
      </w:pPr>
    </w:p>
    <w:p w:rsidR="003F5772" w:rsidRPr="00C25DA0" w:rsidRDefault="003F5772" w:rsidP="003F5772">
      <w:pPr>
        <w:spacing w:line="360" w:lineRule="auto"/>
        <w:rPr>
          <w:color w:val="FF0000"/>
          <w:szCs w:val="28"/>
        </w:rPr>
        <w:sectPr w:rsidR="003F5772" w:rsidRPr="00C25DA0" w:rsidSect="00AD3A9B">
          <w:pgSz w:w="11906" w:h="16838"/>
          <w:pgMar w:top="567" w:right="1134" w:bottom="425" w:left="1985" w:header="720" w:footer="720" w:gutter="0"/>
          <w:cols w:space="720"/>
          <w:titlePg/>
          <w:docGrid w:linePitch="360"/>
        </w:sectPr>
      </w:pPr>
    </w:p>
    <w:p w:rsidR="003F5772" w:rsidRPr="00853C45" w:rsidRDefault="003F5772" w:rsidP="003F5772">
      <w:pPr>
        <w:shd w:val="clear" w:color="auto" w:fill="FFFF00"/>
        <w:spacing w:after="0" w:line="240" w:lineRule="auto"/>
        <w:ind w:right="57"/>
        <w:jc w:val="center"/>
        <w:rPr>
          <w:rFonts w:ascii="Times New Roman" w:hAnsi="Times New Roman" w:cs="Times New Roman"/>
          <w:b/>
          <w:i/>
          <w:sz w:val="32"/>
          <w:szCs w:val="32"/>
        </w:rPr>
      </w:pPr>
      <w:bookmarkStart w:id="0" w:name="_GoBack"/>
      <w:r w:rsidRPr="00853C45">
        <w:rPr>
          <w:rFonts w:ascii="Times New Roman" w:hAnsi="Times New Roman" w:cs="Times New Roman"/>
          <w:b/>
          <w:i/>
          <w:sz w:val="32"/>
          <w:szCs w:val="32"/>
        </w:rPr>
        <w:lastRenderedPageBreak/>
        <w:t>Анализ</w:t>
      </w:r>
    </w:p>
    <w:p w:rsidR="003F5772" w:rsidRPr="00853C45" w:rsidRDefault="003F5772" w:rsidP="003F5772">
      <w:pPr>
        <w:shd w:val="clear" w:color="auto" w:fill="FFFF00"/>
        <w:spacing w:after="0" w:line="240" w:lineRule="auto"/>
        <w:ind w:right="57"/>
        <w:jc w:val="center"/>
        <w:rPr>
          <w:rFonts w:ascii="Times New Roman" w:hAnsi="Times New Roman" w:cs="Times New Roman"/>
          <w:b/>
          <w:i/>
          <w:sz w:val="32"/>
          <w:szCs w:val="32"/>
        </w:rPr>
      </w:pPr>
      <w:r w:rsidRPr="00853C45">
        <w:rPr>
          <w:rFonts w:ascii="Times New Roman" w:hAnsi="Times New Roman" w:cs="Times New Roman"/>
          <w:b/>
          <w:i/>
          <w:sz w:val="32"/>
          <w:szCs w:val="32"/>
        </w:rPr>
        <w:t>коррекционной работы за 2020 – 2021 учебный год</w:t>
      </w:r>
    </w:p>
    <w:p w:rsidR="003F5772" w:rsidRPr="00853C45" w:rsidRDefault="003F5772" w:rsidP="003F5772">
      <w:pPr>
        <w:shd w:val="clear" w:color="auto" w:fill="FFFF00"/>
        <w:spacing w:after="0" w:line="360" w:lineRule="auto"/>
        <w:ind w:right="57"/>
        <w:jc w:val="center"/>
        <w:rPr>
          <w:rFonts w:ascii="Times New Roman" w:hAnsi="Times New Roman" w:cs="Times New Roman"/>
          <w:b/>
          <w:i/>
          <w:sz w:val="32"/>
          <w:szCs w:val="32"/>
        </w:rPr>
      </w:pPr>
    </w:p>
    <w:p w:rsidR="000F413A" w:rsidRPr="000F413A" w:rsidRDefault="000F413A" w:rsidP="000F413A">
      <w:pPr>
        <w:spacing w:after="0" w:line="360" w:lineRule="auto"/>
        <w:ind w:firstLine="709"/>
        <w:jc w:val="both"/>
        <w:rPr>
          <w:rFonts w:ascii="Times New Roman" w:hAnsi="Times New Roman" w:cs="Times New Roman"/>
          <w:b/>
          <w:sz w:val="28"/>
          <w:szCs w:val="28"/>
        </w:rPr>
      </w:pP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b/>
          <w:sz w:val="28"/>
          <w:szCs w:val="28"/>
        </w:rPr>
        <w:t xml:space="preserve">   </w:t>
      </w:r>
      <w:r w:rsidRPr="000F413A">
        <w:rPr>
          <w:rFonts w:ascii="Times New Roman" w:hAnsi="Times New Roman" w:cs="Times New Roman"/>
          <w:sz w:val="28"/>
          <w:szCs w:val="28"/>
        </w:rPr>
        <w:t xml:space="preserve">Организация коррекционно - развивающего обучения в 2019  – 2020 учебном году была направлена на создание целостной системы комплексной    диагностико-консультативной и коррекционно-развивающей помощи обучающимся с ОВЗ, обеспечивающей своевременное выявление и квалификацию трудностей в обучении, а также определение комплекса мер (лечебных, профилактических, коррекционных и развивающих, способствующих преодолению недостатков, компенсации). </w:t>
      </w:r>
    </w:p>
    <w:p w:rsidR="000F413A" w:rsidRPr="000F413A" w:rsidRDefault="000F413A" w:rsidP="000F413A">
      <w:pPr>
        <w:pStyle w:val="ae"/>
        <w:spacing w:before="0" w:beforeAutospacing="0" w:after="0" w:afterAutospacing="0" w:line="360" w:lineRule="auto"/>
        <w:ind w:firstLine="709"/>
        <w:jc w:val="both"/>
        <w:rPr>
          <w:b/>
          <w:sz w:val="28"/>
          <w:szCs w:val="28"/>
        </w:rPr>
      </w:pPr>
      <w:r w:rsidRPr="000F413A">
        <w:rPr>
          <w:b/>
          <w:sz w:val="28"/>
          <w:szCs w:val="28"/>
        </w:rPr>
        <w:t>Программа коррекционной работы  осуществлялась по следующим направлениям:</w:t>
      </w:r>
    </w:p>
    <w:p w:rsidR="000F413A" w:rsidRPr="000F413A" w:rsidRDefault="000F413A" w:rsidP="000F413A">
      <w:pPr>
        <w:pStyle w:val="ae"/>
        <w:spacing w:before="0" w:beforeAutospacing="0" w:after="0" w:afterAutospacing="0" w:line="360" w:lineRule="auto"/>
        <w:ind w:firstLine="709"/>
        <w:jc w:val="both"/>
        <w:rPr>
          <w:b/>
          <w:sz w:val="28"/>
          <w:szCs w:val="28"/>
        </w:rPr>
      </w:pPr>
      <w:r w:rsidRPr="000F413A">
        <w:rPr>
          <w:b/>
          <w:sz w:val="28"/>
          <w:szCs w:val="28"/>
        </w:rPr>
        <w:t>Диагностическая работа</w:t>
      </w:r>
    </w:p>
    <w:p w:rsidR="000F413A" w:rsidRPr="000F413A" w:rsidRDefault="000F413A" w:rsidP="000F413A">
      <w:pPr>
        <w:pStyle w:val="ae"/>
        <w:spacing w:before="0" w:beforeAutospacing="0" w:after="0" w:afterAutospacing="0" w:line="360" w:lineRule="auto"/>
        <w:ind w:firstLine="709"/>
        <w:jc w:val="both"/>
        <w:rPr>
          <w:sz w:val="28"/>
          <w:szCs w:val="28"/>
        </w:rPr>
      </w:pPr>
      <w:r w:rsidRPr="000F413A">
        <w:rPr>
          <w:sz w:val="28"/>
          <w:szCs w:val="28"/>
        </w:rPr>
        <w:t>Проведение комплексного обследования и выявление детей с ОВЗ.</w:t>
      </w:r>
    </w:p>
    <w:p w:rsidR="000F413A" w:rsidRPr="000F413A" w:rsidRDefault="000F413A" w:rsidP="000F413A">
      <w:pPr>
        <w:pStyle w:val="ae"/>
        <w:numPr>
          <w:ilvl w:val="0"/>
          <w:numId w:val="14"/>
        </w:numPr>
        <w:spacing w:before="0" w:beforeAutospacing="0" w:after="0" w:afterAutospacing="0" w:line="360" w:lineRule="auto"/>
        <w:ind w:left="0" w:firstLine="709"/>
        <w:jc w:val="both"/>
        <w:rPr>
          <w:sz w:val="28"/>
          <w:szCs w:val="28"/>
        </w:rPr>
      </w:pPr>
      <w:r w:rsidRPr="000F413A">
        <w:rPr>
          <w:sz w:val="28"/>
          <w:szCs w:val="28"/>
        </w:rPr>
        <w:t>Определение особых образовательных потребностей (изучение документации, тестирование, наблюдение)</w:t>
      </w:r>
    </w:p>
    <w:p w:rsidR="000F413A" w:rsidRPr="000F413A" w:rsidRDefault="000F413A" w:rsidP="000F413A">
      <w:pPr>
        <w:pStyle w:val="ae"/>
        <w:numPr>
          <w:ilvl w:val="0"/>
          <w:numId w:val="13"/>
        </w:numPr>
        <w:spacing w:before="0" w:beforeAutospacing="0" w:after="0" w:afterAutospacing="0" w:line="360" w:lineRule="auto"/>
        <w:ind w:left="0" w:firstLine="709"/>
        <w:jc w:val="both"/>
        <w:rPr>
          <w:sz w:val="28"/>
          <w:szCs w:val="28"/>
        </w:rPr>
      </w:pPr>
      <w:r w:rsidRPr="000F413A">
        <w:rPr>
          <w:sz w:val="28"/>
          <w:szCs w:val="28"/>
        </w:rPr>
        <w:t>Изучение развития эмоционально-волевой, познавательной, речевой сфер и личностных особенностей обучающихся.</w:t>
      </w:r>
    </w:p>
    <w:p w:rsidR="000F413A" w:rsidRPr="000F413A" w:rsidRDefault="000F413A" w:rsidP="000F413A">
      <w:pPr>
        <w:pStyle w:val="ae"/>
        <w:numPr>
          <w:ilvl w:val="0"/>
          <w:numId w:val="13"/>
        </w:numPr>
        <w:spacing w:before="0" w:beforeAutospacing="0" w:after="0" w:afterAutospacing="0" w:line="360" w:lineRule="auto"/>
        <w:ind w:left="0" w:firstLine="709"/>
        <w:jc w:val="both"/>
        <w:rPr>
          <w:sz w:val="28"/>
          <w:szCs w:val="28"/>
        </w:rPr>
      </w:pPr>
      <w:r w:rsidRPr="000F413A">
        <w:rPr>
          <w:sz w:val="28"/>
          <w:szCs w:val="28"/>
        </w:rPr>
        <w:t>Изучение социальной ситуации развития и условий семейного воспитания ребёнка.</w:t>
      </w:r>
    </w:p>
    <w:p w:rsidR="000F413A" w:rsidRPr="000F413A" w:rsidRDefault="000F413A" w:rsidP="000F413A">
      <w:pPr>
        <w:pStyle w:val="ae"/>
        <w:numPr>
          <w:ilvl w:val="0"/>
          <w:numId w:val="13"/>
        </w:numPr>
        <w:spacing w:before="0" w:beforeAutospacing="0" w:after="0" w:afterAutospacing="0" w:line="360" w:lineRule="auto"/>
        <w:ind w:left="0" w:firstLine="709"/>
        <w:jc w:val="both"/>
        <w:rPr>
          <w:sz w:val="28"/>
          <w:szCs w:val="28"/>
        </w:rPr>
      </w:pPr>
      <w:r w:rsidRPr="000F413A">
        <w:rPr>
          <w:sz w:val="28"/>
          <w:szCs w:val="28"/>
        </w:rPr>
        <w:t>определение оптимальных специальных условий для получения основного общего образования обучающимися с ОВЗ, для развития их личностных, познавательных, коммуникативных способностей;</w:t>
      </w:r>
    </w:p>
    <w:p w:rsidR="000F413A" w:rsidRPr="000F413A" w:rsidRDefault="000F413A" w:rsidP="000F413A">
      <w:pPr>
        <w:pStyle w:val="ae"/>
        <w:spacing w:before="0" w:beforeAutospacing="0" w:after="0" w:afterAutospacing="0" w:line="360" w:lineRule="auto"/>
        <w:ind w:firstLine="709"/>
        <w:jc w:val="both"/>
        <w:rPr>
          <w:b/>
          <w:sz w:val="28"/>
          <w:szCs w:val="28"/>
        </w:rPr>
      </w:pPr>
      <w:r w:rsidRPr="000F413A">
        <w:rPr>
          <w:b/>
          <w:sz w:val="28"/>
          <w:szCs w:val="28"/>
        </w:rPr>
        <w:t>Коррекционно-развивающая работа</w:t>
      </w:r>
    </w:p>
    <w:p w:rsidR="000F413A" w:rsidRPr="000F413A" w:rsidRDefault="000F413A" w:rsidP="000F413A">
      <w:pPr>
        <w:pStyle w:val="ae"/>
        <w:spacing w:before="0" w:beforeAutospacing="0" w:after="0" w:afterAutospacing="0" w:line="360" w:lineRule="auto"/>
        <w:ind w:firstLine="709"/>
        <w:jc w:val="both"/>
        <w:rPr>
          <w:sz w:val="28"/>
          <w:szCs w:val="28"/>
        </w:rPr>
      </w:pPr>
      <w:r w:rsidRPr="000F413A">
        <w:rPr>
          <w:sz w:val="28"/>
          <w:szCs w:val="28"/>
        </w:rPr>
        <w:t>Обеспечение своевременной специализированной помощи в освоении содержания образования и коррекции недостатков в физическом и (или) психическом развитии детей с ОВЗ в условиях общеобразовательного учреждения.</w:t>
      </w:r>
    </w:p>
    <w:p w:rsidR="000F413A" w:rsidRPr="000F413A" w:rsidRDefault="000F413A" w:rsidP="000F413A">
      <w:pPr>
        <w:pStyle w:val="ae"/>
        <w:numPr>
          <w:ilvl w:val="0"/>
          <w:numId w:val="12"/>
        </w:numPr>
        <w:spacing w:before="0" w:beforeAutospacing="0" w:after="0" w:afterAutospacing="0" w:line="360" w:lineRule="auto"/>
        <w:ind w:left="0" w:firstLine="709"/>
        <w:jc w:val="both"/>
        <w:rPr>
          <w:sz w:val="28"/>
          <w:szCs w:val="28"/>
        </w:rPr>
      </w:pPr>
      <w:r w:rsidRPr="000F413A">
        <w:rPr>
          <w:sz w:val="28"/>
          <w:szCs w:val="28"/>
        </w:rPr>
        <w:lastRenderedPageBreak/>
        <w:t>реализация комплексного психолого-медико-социального сопровождения обучающихся с ОВЗ (в соответствии с рекомендациями центральной психолого-медико-педагогической комиссии (ЦПМПК), психолого-медико-педагогического консилиума образовательной организации (ПМПк));</w:t>
      </w:r>
    </w:p>
    <w:p w:rsidR="000F413A" w:rsidRPr="000F413A" w:rsidRDefault="000F413A" w:rsidP="000F413A">
      <w:pPr>
        <w:pStyle w:val="ae"/>
        <w:numPr>
          <w:ilvl w:val="0"/>
          <w:numId w:val="12"/>
        </w:numPr>
        <w:spacing w:before="0" w:beforeAutospacing="0" w:after="0" w:afterAutospacing="0" w:line="360" w:lineRule="auto"/>
        <w:ind w:left="0" w:firstLine="709"/>
        <w:jc w:val="both"/>
        <w:rPr>
          <w:sz w:val="28"/>
          <w:szCs w:val="28"/>
        </w:rPr>
      </w:pPr>
      <w:r w:rsidRPr="000F413A">
        <w:rPr>
          <w:sz w:val="28"/>
          <w:szCs w:val="28"/>
        </w:rPr>
        <w:t>разработка и использование индивидуально-ориентированных коррекционных образовательных программ, методов и приемов  обучения учащихся с ОВЗ с учетом особенностей их психофизического развития, индивидуальных возможностей;</w:t>
      </w:r>
    </w:p>
    <w:p w:rsidR="000F413A" w:rsidRPr="000F413A" w:rsidRDefault="000F413A" w:rsidP="000F413A">
      <w:pPr>
        <w:pStyle w:val="ae"/>
        <w:numPr>
          <w:ilvl w:val="0"/>
          <w:numId w:val="12"/>
        </w:numPr>
        <w:spacing w:before="0" w:beforeAutospacing="0" w:after="0" w:afterAutospacing="0" w:line="360" w:lineRule="auto"/>
        <w:ind w:left="0" w:firstLine="709"/>
        <w:jc w:val="both"/>
        <w:rPr>
          <w:sz w:val="28"/>
          <w:szCs w:val="28"/>
        </w:rPr>
      </w:pPr>
      <w:r w:rsidRPr="000F413A">
        <w:rPr>
          <w:sz w:val="28"/>
          <w:szCs w:val="28"/>
        </w:rPr>
        <w:t>реализация комплексной системы мероприятий по социальной адаптации и профессиональной ориентации обучающихся с ОВЗ;</w:t>
      </w:r>
    </w:p>
    <w:p w:rsidR="000F413A" w:rsidRPr="000F413A" w:rsidRDefault="000F413A" w:rsidP="000F413A">
      <w:pPr>
        <w:pStyle w:val="ae"/>
        <w:numPr>
          <w:ilvl w:val="0"/>
          <w:numId w:val="15"/>
        </w:numPr>
        <w:spacing w:before="0" w:beforeAutospacing="0" w:after="0" w:afterAutospacing="0" w:line="360" w:lineRule="auto"/>
        <w:ind w:left="0" w:firstLine="709"/>
        <w:jc w:val="both"/>
        <w:rPr>
          <w:sz w:val="28"/>
          <w:szCs w:val="28"/>
        </w:rPr>
      </w:pPr>
      <w:r w:rsidRPr="000F413A">
        <w:rPr>
          <w:sz w:val="28"/>
          <w:szCs w:val="28"/>
        </w:rPr>
        <w:t>организация и проведение индивидуальных, подгрупповых, групповых  коррекционно -  развивающих занятий, развитие УУД</w:t>
      </w:r>
    </w:p>
    <w:p w:rsidR="000F413A" w:rsidRPr="000F413A" w:rsidRDefault="000F413A" w:rsidP="000F413A">
      <w:pPr>
        <w:pStyle w:val="ae"/>
        <w:numPr>
          <w:ilvl w:val="0"/>
          <w:numId w:val="15"/>
        </w:numPr>
        <w:spacing w:before="0" w:beforeAutospacing="0" w:after="0" w:afterAutospacing="0" w:line="360" w:lineRule="auto"/>
        <w:ind w:left="0" w:firstLine="709"/>
        <w:jc w:val="both"/>
        <w:rPr>
          <w:sz w:val="28"/>
          <w:szCs w:val="28"/>
        </w:rPr>
      </w:pPr>
      <w:r w:rsidRPr="000F413A">
        <w:rPr>
          <w:sz w:val="28"/>
          <w:szCs w:val="28"/>
        </w:rPr>
        <w:t>формирование способов регуляции поведения и эмоциональных состояний.</w:t>
      </w:r>
    </w:p>
    <w:p w:rsidR="000F413A" w:rsidRPr="000F413A" w:rsidRDefault="000F413A" w:rsidP="000F413A">
      <w:pPr>
        <w:pStyle w:val="ae"/>
        <w:numPr>
          <w:ilvl w:val="0"/>
          <w:numId w:val="15"/>
        </w:numPr>
        <w:spacing w:before="0" w:beforeAutospacing="0" w:after="0" w:afterAutospacing="0" w:line="360" w:lineRule="auto"/>
        <w:ind w:left="0" w:firstLine="709"/>
        <w:jc w:val="both"/>
        <w:rPr>
          <w:sz w:val="28"/>
          <w:szCs w:val="28"/>
        </w:rPr>
      </w:pPr>
      <w:r w:rsidRPr="000F413A">
        <w:rPr>
          <w:sz w:val="28"/>
          <w:szCs w:val="28"/>
        </w:rPr>
        <w:t>развитие коммуникативной компетенции.</w:t>
      </w:r>
    </w:p>
    <w:p w:rsidR="000F413A" w:rsidRPr="000F413A" w:rsidRDefault="000F413A" w:rsidP="000F413A">
      <w:pPr>
        <w:pStyle w:val="ae"/>
        <w:numPr>
          <w:ilvl w:val="0"/>
          <w:numId w:val="15"/>
        </w:numPr>
        <w:spacing w:before="0" w:beforeAutospacing="0" w:after="0" w:afterAutospacing="0" w:line="360" w:lineRule="auto"/>
        <w:ind w:left="0" w:firstLine="709"/>
        <w:jc w:val="both"/>
        <w:rPr>
          <w:sz w:val="28"/>
          <w:szCs w:val="28"/>
        </w:rPr>
      </w:pPr>
      <w:r w:rsidRPr="000F413A">
        <w:rPr>
          <w:sz w:val="28"/>
          <w:szCs w:val="28"/>
        </w:rPr>
        <w:t>системный разносторонний контроль за уровнем и динамикой развития ребёнка с ОВЗ (мониторинг динамики развития, успешности освоения образовательных программ)</w:t>
      </w:r>
    </w:p>
    <w:p w:rsidR="000F413A" w:rsidRPr="000F413A" w:rsidRDefault="000F413A" w:rsidP="000F413A">
      <w:pPr>
        <w:pStyle w:val="ae"/>
        <w:spacing w:before="0" w:beforeAutospacing="0" w:after="0" w:afterAutospacing="0" w:line="360" w:lineRule="auto"/>
        <w:ind w:firstLine="709"/>
        <w:jc w:val="both"/>
        <w:rPr>
          <w:b/>
          <w:sz w:val="28"/>
          <w:szCs w:val="28"/>
        </w:rPr>
      </w:pPr>
      <w:r w:rsidRPr="000F413A">
        <w:rPr>
          <w:b/>
          <w:sz w:val="28"/>
          <w:szCs w:val="28"/>
        </w:rPr>
        <w:t>Консультативная работа</w:t>
      </w:r>
    </w:p>
    <w:p w:rsidR="000F413A" w:rsidRPr="000F413A" w:rsidRDefault="000F413A" w:rsidP="000F413A">
      <w:pPr>
        <w:pStyle w:val="ae"/>
        <w:spacing w:before="0" w:beforeAutospacing="0" w:after="0" w:afterAutospacing="0" w:line="360" w:lineRule="auto"/>
        <w:ind w:firstLine="709"/>
        <w:jc w:val="both"/>
        <w:rPr>
          <w:sz w:val="28"/>
          <w:szCs w:val="28"/>
        </w:rPr>
      </w:pPr>
      <w:r w:rsidRPr="000F413A">
        <w:rPr>
          <w:sz w:val="28"/>
          <w:szCs w:val="28"/>
        </w:rPr>
        <w:t>Обеспечение непрерывности специального сопровождения детей с ОВЗ и их семей по вопросам реализации дифференцированных педагогических условий обучения, воспитания, коррекции, развития и социализации обучающихся</w:t>
      </w:r>
    </w:p>
    <w:p w:rsidR="000F413A" w:rsidRPr="000F413A" w:rsidRDefault="000F413A" w:rsidP="000F413A">
      <w:pPr>
        <w:pStyle w:val="ae"/>
        <w:numPr>
          <w:ilvl w:val="0"/>
          <w:numId w:val="16"/>
        </w:numPr>
        <w:spacing w:before="0" w:beforeAutospacing="0" w:after="0" w:afterAutospacing="0" w:line="360" w:lineRule="auto"/>
        <w:ind w:left="0" w:firstLine="709"/>
        <w:jc w:val="both"/>
        <w:rPr>
          <w:sz w:val="28"/>
          <w:szCs w:val="28"/>
        </w:rPr>
      </w:pPr>
      <w:r w:rsidRPr="000F413A">
        <w:rPr>
          <w:sz w:val="28"/>
          <w:szCs w:val="28"/>
        </w:rPr>
        <w:t>Консультативная помощь семье.</w:t>
      </w:r>
    </w:p>
    <w:p w:rsidR="000F413A" w:rsidRPr="000F413A" w:rsidRDefault="000F413A" w:rsidP="000F413A">
      <w:pPr>
        <w:pStyle w:val="ae"/>
        <w:numPr>
          <w:ilvl w:val="0"/>
          <w:numId w:val="16"/>
        </w:numPr>
        <w:spacing w:before="0" w:beforeAutospacing="0" w:after="0" w:afterAutospacing="0" w:line="360" w:lineRule="auto"/>
        <w:ind w:left="0" w:firstLine="709"/>
        <w:jc w:val="both"/>
        <w:rPr>
          <w:sz w:val="28"/>
          <w:szCs w:val="28"/>
        </w:rPr>
      </w:pPr>
      <w:r w:rsidRPr="000F413A">
        <w:rPr>
          <w:sz w:val="28"/>
          <w:szCs w:val="28"/>
        </w:rPr>
        <w:t>Консультационная помощь обучающимся в вопросе профессионального самоопределения.</w:t>
      </w:r>
    </w:p>
    <w:p w:rsidR="000F413A" w:rsidRPr="000F413A" w:rsidRDefault="000F413A" w:rsidP="000F413A">
      <w:pPr>
        <w:pStyle w:val="ae"/>
        <w:numPr>
          <w:ilvl w:val="0"/>
          <w:numId w:val="17"/>
        </w:numPr>
        <w:spacing w:before="0" w:beforeAutospacing="0" w:after="0" w:afterAutospacing="0" w:line="360" w:lineRule="auto"/>
        <w:ind w:left="0" w:firstLine="709"/>
        <w:jc w:val="both"/>
        <w:rPr>
          <w:sz w:val="28"/>
          <w:szCs w:val="28"/>
        </w:rPr>
      </w:pPr>
      <w:r w:rsidRPr="000F413A">
        <w:rPr>
          <w:sz w:val="28"/>
          <w:szCs w:val="28"/>
        </w:rPr>
        <w:t>Консультация специалистов: беседы, школьный консилиум.</w:t>
      </w:r>
    </w:p>
    <w:p w:rsidR="000F413A" w:rsidRPr="000F413A" w:rsidRDefault="000F413A" w:rsidP="000F413A">
      <w:pPr>
        <w:pStyle w:val="ae"/>
        <w:spacing w:before="0" w:beforeAutospacing="0" w:after="0" w:afterAutospacing="0" w:line="360" w:lineRule="auto"/>
        <w:ind w:firstLine="709"/>
        <w:jc w:val="both"/>
        <w:rPr>
          <w:sz w:val="28"/>
          <w:szCs w:val="28"/>
        </w:rPr>
      </w:pPr>
      <w:r w:rsidRPr="000F413A">
        <w:rPr>
          <w:sz w:val="28"/>
          <w:szCs w:val="28"/>
        </w:rPr>
        <w:lastRenderedPageBreak/>
        <w:t xml:space="preserve">             Организация информационно-просветительской деятельности по вопросам инклюзивного образования со всеми участниками образовательного процесса</w:t>
      </w:r>
    </w:p>
    <w:p w:rsidR="000F413A" w:rsidRPr="000F413A" w:rsidRDefault="000F413A" w:rsidP="000F413A">
      <w:pPr>
        <w:pStyle w:val="ae"/>
        <w:numPr>
          <w:ilvl w:val="0"/>
          <w:numId w:val="18"/>
        </w:numPr>
        <w:spacing w:before="0" w:beforeAutospacing="0" w:after="0" w:afterAutospacing="0" w:line="360" w:lineRule="auto"/>
        <w:ind w:left="0" w:firstLine="709"/>
        <w:jc w:val="both"/>
        <w:rPr>
          <w:sz w:val="28"/>
          <w:szCs w:val="28"/>
        </w:rPr>
      </w:pPr>
      <w:r w:rsidRPr="000F413A">
        <w:rPr>
          <w:sz w:val="28"/>
          <w:szCs w:val="28"/>
        </w:rPr>
        <w:t>осуществление информационно-просветительской и консультативной работы с родителями (законными представителями) обучающихся с ОВЗ.</w:t>
      </w:r>
    </w:p>
    <w:p w:rsidR="000F413A" w:rsidRPr="000F413A" w:rsidRDefault="000F413A" w:rsidP="000F413A">
      <w:pPr>
        <w:pStyle w:val="ae"/>
        <w:numPr>
          <w:ilvl w:val="0"/>
          <w:numId w:val="18"/>
        </w:numPr>
        <w:spacing w:before="0" w:beforeAutospacing="0" w:after="0" w:afterAutospacing="0" w:line="360" w:lineRule="auto"/>
        <w:ind w:left="0" w:firstLine="709"/>
        <w:jc w:val="both"/>
        <w:rPr>
          <w:sz w:val="28"/>
          <w:szCs w:val="28"/>
        </w:rPr>
      </w:pPr>
      <w:r w:rsidRPr="000F413A">
        <w:rPr>
          <w:sz w:val="28"/>
          <w:szCs w:val="28"/>
        </w:rPr>
        <w:t>информационная поддержка образовательной деятельности по вопросам инклюзивного образования педагогов  (проведение тематических выступлений,  индивидуальное консультирование, семинары, мастер – классы, печатные материалы, информационные стенды).</w:t>
      </w:r>
    </w:p>
    <w:p w:rsidR="000F413A" w:rsidRPr="000F413A" w:rsidRDefault="000F413A" w:rsidP="000F413A">
      <w:pPr>
        <w:pStyle w:val="ae"/>
        <w:numPr>
          <w:ilvl w:val="0"/>
          <w:numId w:val="18"/>
        </w:numPr>
        <w:spacing w:before="0" w:beforeAutospacing="0" w:after="0" w:afterAutospacing="0" w:line="360" w:lineRule="auto"/>
        <w:ind w:left="0" w:firstLine="709"/>
        <w:jc w:val="both"/>
        <w:rPr>
          <w:sz w:val="28"/>
          <w:szCs w:val="28"/>
        </w:rPr>
      </w:pPr>
      <w:r w:rsidRPr="000F413A">
        <w:rPr>
          <w:sz w:val="28"/>
          <w:szCs w:val="28"/>
        </w:rPr>
        <w:t>обеспечение сетевого взаимодействия специалистов разного профиля в комплексной работе с обучающимися с ОВЗ;</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b/>
          <w:sz w:val="28"/>
          <w:szCs w:val="28"/>
        </w:rPr>
        <w:t xml:space="preserve">     </w:t>
      </w:r>
      <w:r w:rsidRPr="000F413A">
        <w:rPr>
          <w:rFonts w:ascii="Times New Roman" w:hAnsi="Times New Roman" w:cs="Times New Roman"/>
          <w:sz w:val="28"/>
          <w:szCs w:val="28"/>
        </w:rPr>
        <w:t>Контингент обучающихся, воспитанников составляют дети с комплексной речевой патологией ОНР –I–II–III уровня на фоне алалии, дизартрии, ринолалии, заикания.</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ОНР </w:t>
      </w:r>
      <w:r w:rsidRPr="000F413A">
        <w:rPr>
          <w:rFonts w:ascii="Times New Roman" w:hAnsi="Times New Roman" w:cs="Times New Roman"/>
          <w:sz w:val="28"/>
          <w:szCs w:val="28"/>
          <w:lang w:val="en-US"/>
        </w:rPr>
        <w:t>I</w:t>
      </w:r>
      <w:r w:rsidRPr="000F413A">
        <w:rPr>
          <w:rFonts w:ascii="Times New Roman" w:hAnsi="Times New Roman" w:cs="Times New Roman"/>
          <w:sz w:val="28"/>
          <w:szCs w:val="28"/>
        </w:rPr>
        <w:t>-</w:t>
      </w:r>
      <w:r w:rsidRPr="000F413A">
        <w:rPr>
          <w:rFonts w:ascii="Times New Roman" w:hAnsi="Times New Roman" w:cs="Times New Roman"/>
          <w:sz w:val="28"/>
          <w:szCs w:val="28"/>
          <w:lang w:val="en-US"/>
        </w:rPr>
        <w:t>II</w:t>
      </w:r>
      <w:r w:rsidRPr="000F413A">
        <w:rPr>
          <w:rFonts w:ascii="Times New Roman" w:hAnsi="Times New Roman" w:cs="Times New Roman"/>
          <w:sz w:val="28"/>
          <w:szCs w:val="28"/>
        </w:rPr>
        <w:t xml:space="preserve"> уровня- 5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ОНР </w:t>
      </w:r>
      <w:r w:rsidRPr="000F413A">
        <w:rPr>
          <w:rFonts w:ascii="Times New Roman" w:hAnsi="Times New Roman" w:cs="Times New Roman"/>
          <w:sz w:val="28"/>
          <w:szCs w:val="28"/>
          <w:lang w:val="en-US"/>
        </w:rPr>
        <w:t>II</w:t>
      </w:r>
      <w:r w:rsidRPr="000F413A">
        <w:rPr>
          <w:rFonts w:ascii="Times New Roman" w:hAnsi="Times New Roman" w:cs="Times New Roman"/>
          <w:sz w:val="28"/>
          <w:szCs w:val="28"/>
        </w:rPr>
        <w:t xml:space="preserve"> уровня-27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ОНР </w:t>
      </w:r>
      <w:r w:rsidRPr="000F413A">
        <w:rPr>
          <w:rFonts w:ascii="Times New Roman" w:hAnsi="Times New Roman" w:cs="Times New Roman"/>
          <w:sz w:val="28"/>
          <w:szCs w:val="28"/>
          <w:lang w:val="en-US"/>
        </w:rPr>
        <w:t>II</w:t>
      </w:r>
      <w:r w:rsidRPr="000F413A">
        <w:rPr>
          <w:rFonts w:ascii="Times New Roman" w:hAnsi="Times New Roman" w:cs="Times New Roman"/>
          <w:sz w:val="28"/>
          <w:szCs w:val="28"/>
        </w:rPr>
        <w:t>-</w:t>
      </w:r>
      <w:r w:rsidRPr="000F413A">
        <w:rPr>
          <w:rFonts w:ascii="Times New Roman" w:hAnsi="Times New Roman" w:cs="Times New Roman"/>
          <w:sz w:val="28"/>
          <w:szCs w:val="28"/>
          <w:lang w:val="en-US"/>
        </w:rPr>
        <w:t>III</w:t>
      </w:r>
      <w:r w:rsidRPr="000F413A">
        <w:rPr>
          <w:rFonts w:ascii="Times New Roman" w:hAnsi="Times New Roman" w:cs="Times New Roman"/>
          <w:sz w:val="28"/>
          <w:szCs w:val="28"/>
        </w:rPr>
        <w:t xml:space="preserve"> уровня- 10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ОНР </w:t>
      </w:r>
      <w:r w:rsidRPr="000F413A">
        <w:rPr>
          <w:rFonts w:ascii="Times New Roman" w:hAnsi="Times New Roman" w:cs="Times New Roman"/>
          <w:sz w:val="28"/>
          <w:szCs w:val="28"/>
          <w:lang w:val="en-US"/>
        </w:rPr>
        <w:t>III</w:t>
      </w:r>
      <w:r w:rsidRPr="000F413A">
        <w:rPr>
          <w:rFonts w:ascii="Times New Roman" w:hAnsi="Times New Roman" w:cs="Times New Roman"/>
          <w:sz w:val="28"/>
          <w:szCs w:val="28"/>
        </w:rPr>
        <w:t xml:space="preserve"> уровня-107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Сенсомоторная алалия-4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Моторная алалия-7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Ринолалия- 4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Дизартрия-118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Заикание – 5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Дисграфия-167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Дислексия-136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ЗПР – 17 чел.</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b/>
          <w:sz w:val="28"/>
          <w:szCs w:val="28"/>
        </w:rPr>
        <w:t xml:space="preserve">    </w:t>
      </w:r>
      <w:r w:rsidRPr="000F413A">
        <w:rPr>
          <w:rFonts w:ascii="Times New Roman" w:hAnsi="Times New Roman" w:cs="Times New Roman"/>
          <w:sz w:val="28"/>
          <w:szCs w:val="28"/>
        </w:rPr>
        <w:t>Обследование  речевого развития проводилось на основании тестовой методики Т.А. Фотековой. В результате обследования была уточнена структура речевого дефекта, по всем компонентам речевой системы:</w:t>
      </w:r>
    </w:p>
    <w:p w:rsidR="000F413A" w:rsidRPr="000F413A" w:rsidRDefault="000F413A" w:rsidP="000F413A">
      <w:pPr>
        <w:widowControl w:val="0"/>
        <w:numPr>
          <w:ilvl w:val="0"/>
          <w:numId w:val="7"/>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lastRenderedPageBreak/>
        <w:t>звукопроизношение – 77%</w:t>
      </w:r>
    </w:p>
    <w:p w:rsidR="000F413A" w:rsidRPr="000F413A" w:rsidRDefault="000F413A" w:rsidP="000F413A">
      <w:pPr>
        <w:widowControl w:val="0"/>
        <w:numPr>
          <w:ilvl w:val="0"/>
          <w:numId w:val="7"/>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звуко – слоговая структура –73%</w:t>
      </w:r>
    </w:p>
    <w:p w:rsidR="000F413A" w:rsidRPr="000F413A" w:rsidRDefault="000F413A" w:rsidP="000F413A">
      <w:pPr>
        <w:widowControl w:val="0"/>
        <w:numPr>
          <w:ilvl w:val="0"/>
          <w:numId w:val="7"/>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фонематическое восприятие – 67%</w:t>
      </w:r>
    </w:p>
    <w:p w:rsidR="000F413A" w:rsidRPr="000F413A" w:rsidRDefault="000F413A" w:rsidP="000F413A">
      <w:pPr>
        <w:widowControl w:val="0"/>
        <w:numPr>
          <w:ilvl w:val="0"/>
          <w:numId w:val="7"/>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словообразование – 62%</w:t>
      </w:r>
    </w:p>
    <w:p w:rsidR="000F413A" w:rsidRPr="000F413A" w:rsidRDefault="000F413A" w:rsidP="000F413A">
      <w:pPr>
        <w:widowControl w:val="0"/>
        <w:numPr>
          <w:ilvl w:val="0"/>
          <w:numId w:val="8"/>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грамматический строй – 66%</w:t>
      </w:r>
    </w:p>
    <w:p w:rsidR="000F413A" w:rsidRPr="000F413A" w:rsidRDefault="000F413A" w:rsidP="000F413A">
      <w:pPr>
        <w:widowControl w:val="0"/>
        <w:numPr>
          <w:ilvl w:val="0"/>
          <w:numId w:val="8"/>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пересказ – 54%</w:t>
      </w:r>
    </w:p>
    <w:p w:rsidR="000F413A" w:rsidRPr="000F413A" w:rsidRDefault="000F413A" w:rsidP="000F413A">
      <w:pPr>
        <w:widowControl w:val="0"/>
        <w:numPr>
          <w:ilvl w:val="0"/>
          <w:numId w:val="8"/>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импрессивная речь – 79%</w:t>
      </w:r>
    </w:p>
    <w:p w:rsidR="000F413A" w:rsidRPr="000F413A" w:rsidRDefault="000F413A" w:rsidP="000F413A">
      <w:pPr>
        <w:widowControl w:val="0"/>
        <w:numPr>
          <w:ilvl w:val="0"/>
          <w:numId w:val="8"/>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языковой анализ – 73%</w:t>
      </w:r>
    </w:p>
    <w:p w:rsidR="000F413A" w:rsidRPr="000F413A" w:rsidRDefault="000F413A" w:rsidP="000F413A">
      <w:pPr>
        <w:widowControl w:val="0"/>
        <w:numPr>
          <w:ilvl w:val="0"/>
          <w:numId w:val="8"/>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чтение – 55%</w:t>
      </w:r>
    </w:p>
    <w:p w:rsidR="000F413A" w:rsidRPr="000F413A" w:rsidRDefault="000F413A" w:rsidP="000F413A">
      <w:pPr>
        <w:widowControl w:val="0"/>
        <w:numPr>
          <w:ilvl w:val="0"/>
          <w:numId w:val="8"/>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письмо –  39%</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Коррекционно – логопедическая  работа  осуществляется на фронтальных занятиях таких как (развитие речи, произношение, логоритмика), подгрупповых, индивидуальных логопедических занятиях  с учётом личностно – ориентированного подхода, коррекции и компенсации всей системы речевой деятельности.</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Планирование и проведение занятий с обучающимися, воспитанниками базировалось на программах А.В. Ястребовой, Т.П. Бессоновой, Л.И. Ефименковой., И.Н. Садовниковой, А.И. Корнева, Р.И. Лалаевой. Использование комплекса программ способствовало не только успешному осуществлению коррекции недостатков речи обучающихся, но и формированию отдельных сторон учебной деятельности.</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Коррекционные занятия включали в себя компьютерные коррекционно-развивающие программы, игры и упражнения на развитие речемыслительной деятельности, различных видов памяти, внимания, восприятия, конструктивного праксиса, пространственных представлений,  коммуникативных навыков, эмоционально-личностных качеств и т.д.</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    Помимо индивидуальных логопедических занятий 10 обучающихся получали  индивидуальную коррекционно – логопедическую помощь  по методу биологической обратной связи. Учителем – логопедом Чуприной О.К., проводилась  систематическая работа по формирование диафрагмально-релаксационного типа дыхания с максимальной дыхательной аритмией сердца </w:t>
      </w:r>
      <w:r w:rsidRPr="000F413A">
        <w:rPr>
          <w:rFonts w:ascii="Times New Roman" w:hAnsi="Times New Roman" w:cs="Times New Roman"/>
          <w:sz w:val="28"/>
          <w:szCs w:val="28"/>
        </w:rPr>
        <w:lastRenderedPageBreak/>
        <w:t>как нового дыхательного стереотипа и нового функционального состояния организма.</w:t>
      </w:r>
      <w:r w:rsidRPr="000F413A">
        <w:rPr>
          <w:rFonts w:ascii="Times New Roman" w:hAnsi="Times New Roman" w:cs="Times New Roman"/>
          <w:b/>
          <w:sz w:val="28"/>
          <w:szCs w:val="28"/>
        </w:rPr>
        <w:t xml:space="preserve">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В результате анализа коррекционной деятельности по применению метода Биологически обратной связи, выявлена положительная динамика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   В логопедическую группу учителя – логопеда Сидяченко Л.И. были зачислены  12   обучающихся с особо тяжелой речевой патологией (ОНР – I - II уровня)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Работа  проводилась в соответствии с индивидуальными планами на каждого обучающегося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  По окончанию учебного года с хорошей динамикой в речи  выведено из логопедической группы 6 чел.; 7 чел.  оставлены для продолжения коррекции речи, 4 чел  выведены из ОУ по решению ЦПМПК.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По окончанию учебного года  учителями – логопедами была проведена качественная функциональная диагностика позволившая, отследить положительную динамику  уровня речевого развития обучающихся.</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Повысился уровень сформированности устной и письменной речи</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звукопроизношение –3%</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звуко – слоговая структура – 4%</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фонематическое восприятие – 6%</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словообразование – 5%</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грамматический строй – 3%</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пересказ – 6%</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импрессивная речь – 4%</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языковой анализ – 8%</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чтение -  7%</w:t>
      </w:r>
    </w:p>
    <w:p w:rsidR="000F413A" w:rsidRPr="000F413A" w:rsidRDefault="000F413A" w:rsidP="000F413A">
      <w:pPr>
        <w:widowControl w:val="0"/>
        <w:numPr>
          <w:ilvl w:val="0"/>
          <w:numId w:val="9"/>
        </w:numPr>
        <w:tabs>
          <w:tab w:val="left" w:pos="0"/>
        </w:tabs>
        <w:suppressAutoHyphens/>
        <w:overflowPunct w:val="0"/>
        <w:autoSpaceDE w:val="0"/>
        <w:autoSpaceDN w:val="0"/>
        <w:adjustRightInd w:val="0"/>
        <w:spacing w:after="0"/>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 xml:space="preserve">письмо – 3%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Данный мониторинг  позволил  наглядно представить картину речевого дефекта, оценить степень выраженности нарушения разных сторон речи, и разработать стратегию коррекционно - развивающей работы на следующий учебный год.</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В период  учебного года  осуществлялось медицинское сопровождение обучающихся,  целью   являлось максимальная реабилитация детей путем </w:t>
      </w:r>
      <w:r w:rsidRPr="000F413A">
        <w:rPr>
          <w:rFonts w:ascii="Times New Roman" w:hAnsi="Times New Roman" w:cs="Times New Roman"/>
          <w:sz w:val="28"/>
          <w:szCs w:val="28"/>
        </w:rPr>
        <w:lastRenderedPageBreak/>
        <w:t>лечебных и коррекционных мероприятий, комплексное медикаментозное лечение, физиотерапевтические процедуры, массаж, совмещение мероприятий психологической помощи и курсового лечения, имуннопрофилактики.</w:t>
      </w:r>
    </w:p>
    <w:p w:rsidR="000F413A" w:rsidRPr="000F413A" w:rsidRDefault="000F413A" w:rsidP="000F413A">
      <w:pPr>
        <w:spacing w:after="0" w:line="360" w:lineRule="auto"/>
        <w:ind w:firstLine="709"/>
        <w:jc w:val="both"/>
        <w:rPr>
          <w:rFonts w:ascii="Times New Roman" w:eastAsia="Calibri" w:hAnsi="Times New Roman" w:cs="Times New Roman"/>
          <w:sz w:val="28"/>
          <w:szCs w:val="28"/>
        </w:rPr>
      </w:pPr>
      <w:r w:rsidRPr="000F413A">
        <w:rPr>
          <w:rFonts w:ascii="Times New Roman" w:eastAsia="Calibri" w:hAnsi="Times New Roman" w:cs="Times New Roman"/>
          <w:sz w:val="28"/>
          <w:szCs w:val="28"/>
        </w:rPr>
        <w:t>Основной задачей медицинской службы школы-интерната в 2020-2021 учебном году являлась: максимальная реабилитация больных детей путём лечебных коррекционных мероприятий, комплексное медикаментозное лечение, массаж, совмещение мероприятий психологической помощи и курсового лечения, иммунопрофилактики, проведенной по индивидуальному порядку. Весь объём лечебно-профилактических мероприятий проводился в течение года согласно перспективного плана медицинской службы.</w:t>
      </w:r>
    </w:p>
    <w:p w:rsidR="000F413A" w:rsidRPr="000F413A" w:rsidRDefault="000F413A" w:rsidP="000F413A">
      <w:pPr>
        <w:spacing w:after="0" w:line="360" w:lineRule="auto"/>
        <w:ind w:firstLine="709"/>
        <w:jc w:val="both"/>
        <w:rPr>
          <w:rFonts w:ascii="Times New Roman" w:eastAsia="Calibri" w:hAnsi="Times New Roman" w:cs="Times New Roman"/>
          <w:sz w:val="28"/>
          <w:szCs w:val="28"/>
        </w:rPr>
      </w:pPr>
      <w:r w:rsidRPr="000F413A">
        <w:rPr>
          <w:rFonts w:ascii="Times New Roman" w:eastAsia="Calibri" w:hAnsi="Times New Roman" w:cs="Times New Roman"/>
          <w:sz w:val="28"/>
          <w:szCs w:val="28"/>
        </w:rPr>
        <w:t>В этом учебном году у нас обучалось 236 детей. Из них с заболеваниями нервной системы 201 человек, с лор заболеваниями -36 человек,  заболеваниями глаз – 90 человек, заболеваниями ЖКТ- 28 человек, заболевания опорно-двигательного аппарата – 167 человек, заболеваниями сердечно сосудистой системы 17 человек, детей-инвалидов – 21 человек.</w:t>
      </w:r>
    </w:p>
    <w:p w:rsidR="000F413A" w:rsidRPr="000F413A" w:rsidRDefault="000F413A" w:rsidP="000F413A">
      <w:pPr>
        <w:spacing w:after="0" w:line="360" w:lineRule="auto"/>
        <w:ind w:firstLine="709"/>
        <w:jc w:val="both"/>
        <w:rPr>
          <w:rFonts w:ascii="Times New Roman" w:eastAsia="Calibri" w:hAnsi="Times New Roman" w:cs="Times New Roman"/>
          <w:sz w:val="28"/>
          <w:szCs w:val="28"/>
        </w:rPr>
      </w:pPr>
      <w:r w:rsidRPr="000F413A">
        <w:rPr>
          <w:rFonts w:ascii="Times New Roman" w:eastAsia="Calibri" w:hAnsi="Times New Roman" w:cs="Times New Roman"/>
          <w:sz w:val="28"/>
          <w:szCs w:val="28"/>
        </w:rPr>
        <w:t xml:space="preserve">Консультации врачей специалистов в районной поликлинике получили 60 человек, в ГБУ «Областная детская клиническая больница» 4 человека, в ГУЗ «Психоневрологический диспансер» РО- 30 человек. </w:t>
      </w:r>
    </w:p>
    <w:p w:rsidR="000F413A" w:rsidRPr="000F413A" w:rsidRDefault="000F413A" w:rsidP="000F413A">
      <w:pPr>
        <w:spacing w:after="0" w:line="360" w:lineRule="auto"/>
        <w:ind w:firstLine="709"/>
        <w:jc w:val="both"/>
        <w:rPr>
          <w:rFonts w:ascii="Times New Roman" w:eastAsia="Calibri" w:hAnsi="Times New Roman" w:cs="Times New Roman"/>
          <w:sz w:val="28"/>
          <w:szCs w:val="28"/>
        </w:rPr>
      </w:pPr>
      <w:r w:rsidRPr="000F413A">
        <w:rPr>
          <w:rFonts w:ascii="Times New Roman" w:eastAsia="Calibri" w:hAnsi="Times New Roman" w:cs="Times New Roman"/>
          <w:sz w:val="28"/>
          <w:szCs w:val="28"/>
        </w:rPr>
        <w:t xml:space="preserve">В медучреждения области за учебный год было госпитализировано 13 человек, МБУЗ «Центральная городская больница» г. Зернограда - 3 человека.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eastAsia="Calibri" w:hAnsi="Times New Roman" w:cs="Times New Roman"/>
          <w:sz w:val="28"/>
          <w:szCs w:val="28"/>
        </w:rPr>
        <w:t>По группам здоровья учащиеся распределены следующим образом: 2 группа - 170 человек, 3 группа здоровья -45 человек, 5 группа здоровья – 21 человек. Медсестрой по массажу Киян Т.В. было пролечено – 28 человек.</w:t>
      </w:r>
      <w:r w:rsidRPr="000F413A">
        <w:rPr>
          <w:rFonts w:ascii="Times New Roman" w:hAnsi="Times New Roman" w:cs="Times New Roman"/>
          <w:sz w:val="28"/>
          <w:szCs w:val="28"/>
        </w:rPr>
        <w:t xml:space="preserve"> </w:t>
      </w:r>
    </w:p>
    <w:p w:rsidR="000F413A" w:rsidRPr="000F413A" w:rsidRDefault="000F413A" w:rsidP="000F413A">
      <w:pPr>
        <w:spacing w:after="0" w:line="360" w:lineRule="auto"/>
        <w:ind w:firstLine="709"/>
        <w:jc w:val="both"/>
        <w:rPr>
          <w:rFonts w:ascii="Times New Roman" w:eastAsia="Calibri" w:hAnsi="Times New Roman" w:cs="Times New Roman"/>
          <w:sz w:val="28"/>
          <w:szCs w:val="28"/>
        </w:rPr>
      </w:pPr>
      <w:r w:rsidRPr="000F413A">
        <w:rPr>
          <w:rFonts w:ascii="Times New Roman" w:hAnsi="Times New Roman" w:cs="Times New Roman"/>
          <w:sz w:val="28"/>
          <w:szCs w:val="28"/>
        </w:rPr>
        <w:t>Всего  проведено 284</w:t>
      </w:r>
    </w:p>
    <w:p w:rsidR="000F413A" w:rsidRPr="000F413A" w:rsidRDefault="000F413A" w:rsidP="000F413A">
      <w:pPr>
        <w:spacing w:after="0" w:line="360" w:lineRule="auto"/>
        <w:ind w:firstLine="709"/>
        <w:jc w:val="both"/>
        <w:rPr>
          <w:rFonts w:ascii="Times New Roman" w:eastAsia="Calibri" w:hAnsi="Times New Roman" w:cs="Times New Roman"/>
          <w:sz w:val="28"/>
          <w:szCs w:val="28"/>
        </w:rPr>
      </w:pPr>
      <w:r w:rsidRPr="000F413A">
        <w:rPr>
          <w:rFonts w:ascii="Times New Roman" w:eastAsia="Calibri" w:hAnsi="Times New Roman" w:cs="Times New Roman"/>
          <w:sz w:val="28"/>
          <w:szCs w:val="28"/>
        </w:rPr>
        <w:t>Диспансеризацию прошло 209 обучающихся воспитанников, в том числе дети-сироты и дети, оказавшиеся в трудных жизненных условиях.</w:t>
      </w:r>
    </w:p>
    <w:p w:rsidR="000F413A" w:rsidRPr="000F413A" w:rsidRDefault="000F413A" w:rsidP="000F413A">
      <w:pPr>
        <w:pStyle w:val="ab"/>
        <w:tabs>
          <w:tab w:val="left" w:pos="780"/>
        </w:tabs>
        <w:spacing w:line="276" w:lineRule="auto"/>
        <w:ind w:firstLine="709"/>
        <w:jc w:val="both"/>
        <w:rPr>
          <w:sz w:val="28"/>
          <w:szCs w:val="28"/>
        </w:rPr>
      </w:pPr>
      <w:r w:rsidRPr="000F413A">
        <w:rPr>
          <w:sz w:val="28"/>
          <w:szCs w:val="28"/>
        </w:rPr>
        <w:t xml:space="preserve">   Методическая работа в этом учебном году строилась на  основе формирования  общей культуры, духовно – нравственных и семейных ценностей</w:t>
      </w:r>
    </w:p>
    <w:p w:rsidR="000F413A" w:rsidRPr="000F413A" w:rsidRDefault="000F413A" w:rsidP="000F413A">
      <w:pPr>
        <w:pStyle w:val="ab"/>
        <w:tabs>
          <w:tab w:val="left" w:pos="780"/>
        </w:tabs>
        <w:spacing w:line="276" w:lineRule="auto"/>
        <w:ind w:firstLine="709"/>
        <w:jc w:val="both"/>
        <w:rPr>
          <w:sz w:val="28"/>
          <w:szCs w:val="28"/>
        </w:rPr>
      </w:pPr>
      <w:r w:rsidRPr="000F413A">
        <w:rPr>
          <w:sz w:val="28"/>
          <w:szCs w:val="28"/>
        </w:rPr>
        <w:lastRenderedPageBreak/>
        <w:t>обучающихся воспитанников, создание основы для самостоятельной реализации учебной деятельности, обеспечивающие социальную успешность.</w:t>
      </w:r>
    </w:p>
    <w:p w:rsidR="000F413A" w:rsidRPr="000F413A" w:rsidRDefault="000F413A" w:rsidP="000F413A">
      <w:pPr>
        <w:pStyle w:val="ab"/>
        <w:tabs>
          <w:tab w:val="left" w:pos="780"/>
        </w:tabs>
        <w:spacing w:line="360" w:lineRule="auto"/>
        <w:ind w:firstLine="709"/>
        <w:jc w:val="both"/>
        <w:rPr>
          <w:sz w:val="28"/>
          <w:szCs w:val="28"/>
        </w:rPr>
      </w:pPr>
    </w:p>
    <w:p w:rsidR="000F413A" w:rsidRPr="000F413A" w:rsidRDefault="000F413A" w:rsidP="000F413A">
      <w:pPr>
        <w:pStyle w:val="ab"/>
        <w:tabs>
          <w:tab w:val="left" w:pos="780"/>
        </w:tabs>
        <w:spacing w:line="360" w:lineRule="auto"/>
        <w:ind w:firstLine="709"/>
        <w:jc w:val="both"/>
        <w:rPr>
          <w:sz w:val="28"/>
          <w:szCs w:val="28"/>
        </w:rPr>
      </w:pPr>
      <w:r w:rsidRPr="000F413A">
        <w:rPr>
          <w:sz w:val="28"/>
          <w:szCs w:val="28"/>
        </w:rPr>
        <w:t>Целью МО являлось: Содействие профессиональному росту и самореализации педагогов, повышение профессиональной компетентности в рамках реализации направлений федеральных государственных стандартов.</w:t>
      </w:r>
    </w:p>
    <w:p w:rsidR="000F413A" w:rsidRPr="000F413A" w:rsidRDefault="000F413A" w:rsidP="000F413A">
      <w:pPr>
        <w:spacing w:after="0" w:line="360" w:lineRule="auto"/>
        <w:ind w:firstLine="709"/>
        <w:jc w:val="both"/>
        <w:rPr>
          <w:rFonts w:ascii="Times New Roman" w:hAnsi="Times New Roman" w:cs="Times New Roman"/>
          <w:sz w:val="28"/>
          <w:szCs w:val="28"/>
        </w:rPr>
      </w:pP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Были выделены следующие приоритетные направления работы:</w:t>
      </w:r>
    </w:p>
    <w:p w:rsidR="000F413A" w:rsidRPr="000F413A" w:rsidRDefault="000F413A" w:rsidP="000F413A">
      <w:pPr>
        <w:numPr>
          <w:ilvl w:val="0"/>
          <w:numId w:val="11"/>
        </w:numPr>
        <w:spacing w:after="0" w:line="360" w:lineRule="auto"/>
        <w:ind w:left="0" w:firstLine="709"/>
        <w:jc w:val="both"/>
        <w:rPr>
          <w:rFonts w:ascii="Times New Roman" w:hAnsi="Times New Roman" w:cs="Times New Roman"/>
          <w:bCs/>
          <w:iCs/>
          <w:sz w:val="28"/>
          <w:szCs w:val="28"/>
        </w:rPr>
      </w:pPr>
      <w:r w:rsidRPr="000F413A">
        <w:rPr>
          <w:rFonts w:ascii="Times New Roman" w:hAnsi="Times New Roman" w:cs="Times New Roman"/>
          <w:bCs/>
          <w:iCs/>
          <w:sz w:val="28"/>
          <w:szCs w:val="28"/>
        </w:rPr>
        <w:t>Создание условий для повышения социально – профессионального статуса учителя;</w:t>
      </w:r>
    </w:p>
    <w:p w:rsidR="000F413A" w:rsidRPr="000F413A" w:rsidRDefault="000F413A" w:rsidP="000F413A">
      <w:pPr>
        <w:numPr>
          <w:ilvl w:val="0"/>
          <w:numId w:val="11"/>
        </w:numPr>
        <w:spacing w:after="0" w:line="360" w:lineRule="auto"/>
        <w:ind w:left="0" w:firstLine="709"/>
        <w:jc w:val="both"/>
        <w:rPr>
          <w:rFonts w:ascii="Times New Roman" w:hAnsi="Times New Roman" w:cs="Times New Roman"/>
          <w:bCs/>
          <w:iCs/>
          <w:sz w:val="28"/>
          <w:szCs w:val="28"/>
        </w:rPr>
      </w:pPr>
      <w:r w:rsidRPr="000F413A">
        <w:rPr>
          <w:rFonts w:ascii="Times New Roman" w:hAnsi="Times New Roman" w:cs="Times New Roman"/>
          <w:bCs/>
          <w:iCs/>
          <w:sz w:val="28"/>
          <w:szCs w:val="28"/>
        </w:rPr>
        <w:t>Оказание методической помощи учителям на основе использования инновационных технологий, форм, методов и приемов деятельности на теоретических и практических занятиях.</w:t>
      </w:r>
    </w:p>
    <w:p w:rsidR="000F413A" w:rsidRPr="000F413A" w:rsidRDefault="000F413A" w:rsidP="000F413A">
      <w:pPr>
        <w:numPr>
          <w:ilvl w:val="0"/>
          <w:numId w:val="11"/>
        </w:numPr>
        <w:spacing w:after="0" w:line="360" w:lineRule="auto"/>
        <w:ind w:left="0" w:firstLine="709"/>
        <w:jc w:val="both"/>
        <w:rPr>
          <w:rFonts w:ascii="Times New Roman" w:hAnsi="Times New Roman" w:cs="Times New Roman"/>
          <w:sz w:val="28"/>
          <w:szCs w:val="28"/>
        </w:rPr>
      </w:pPr>
      <w:r w:rsidRPr="000F413A">
        <w:rPr>
          <w:rFonts w:ascii="Times New Roman" w:hAnsi="Times New Roman" w:cs="Times New Roman"/>
          <w:sz w:val="28"/>
          <w:szCs w:val="28"/>
        </w:rPr>
        <w:t>Внедрение инновационных технологий у учебно – коррекционный процесс.</w:t>
      </w:r>
    </w:p>
    <w:p w:rsidR="000F413A" w:rsidRPr="000F413A" w:rsidRDefault="000F413A" w:rsidP="000F413A">
      <w:pPr>
        <w:numPr>
          <w:ilvl w:val="0"/>
          <w:numId w:val="11"/>
        </w:numPr>
        <w:spacing w:after="0" w:line="360" w:lineRule="auto"/>
        <w:ind w:left="0" w:firstLine="709"/>
        <w:jc w:val="both"/>
        <w:rPr>
          <w:rFonts w:ascii="Times New Roman" w:hAnsi="Times New Roman" w:cs="Times New Roman"/>
          <w:sz w:val="28"/>
          <w:szCs w:val="28"/>
        </w:rPr>
      </w:pPr>
      <w:r w:rsidRPr="000F413A">
        <w:rPr>
          <w:rFonts w:ascii="Times New Roman" w:hAnsi="Times New Roman" w:cs="Times New Roman"/>
          <w:sz w:val="28"/>
          <w:szCs w:val="28"/>
        </w:rPr>
        <w:t>Разработка и реализация содержания эффективной коррекционной работы по предупреждению и преодолению нарушений устной и письменной речи  учащихся.</w:t>
      </w:r>
    </w:p>
    <w:p w:rsidR="000F413A" w:rsidRPr="000F413A" w:rsidRDefault="000F413A" w:rsidP="000F413A">
      <w:pPr>
        <w:numPr>
          <w:ilvl w:val="0"/>
          <w:numId w:val="11"/>
        </w:numPr>
        <w:spacing w:after="0" w:line="360" w:lineRule="auto"/>
        <w:ind w:left="0" w:firstLine="709"/>
        <w:jc w:val="both"/>
        <w:rPr>
          <w:rFonts w:ascii="Times New Roman" w:hAnsi="Times New Roman" w:cs="Times New Roman"/>
          <w:sz w:val="28"/>
          <w:szCs w:val="28"/>
        </w:rPr>
      </w:pPr>
      <w:r w:rsidRPr="000F413A">
        <w:rPr>
          <w:rFonts w:ascii="Times New Roman" w:hAnsi="Times New Roman" w:cs="Times New Roman"/>
          <w:sz w:val="28"/>
          <w:szCs w:val="28"/>
        </w:rPr>
        <w:t>Обеспечение преемственности начального и основного общего образования.</w:t>
      </w:r>
    </w:p>
    <w:p w:rsidR="000F413A" w:rsidRPr="000F413A" w:rsidRDefault="000F413A" w:rsidP="000F413A">
      <w:pPr>
        <w:widowControl w:val="0"/>
        <w:numPr>
          <w:ilvl w:val="0"/>
          <w:numId w:val="11"/>
        </w:numPr>
        <w:suppressAutoHyphens/>
        <w:overflowPunct w:val="0"/>
        <w:autoSpaceDE w:val="0"/>
        <w:autoSpaceDN w:val="0"/>
        <w:adjustRightInd w:val="0"/>
        <w:spacing w:after="0" w:line="360" w:lineRule="auto"/>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 xml:space="preserve">Повышение профессионального мастерства путём выявления, обобщения и распространения педагогического опыта творчески работающих педагогов. </w:t>
      </w:r>
    </w:p>
    <w:p w:rsidR="000F413A" w:rsidRPr="000F413A" w:rsidRDefault="000F413A" w:rsidP="000F413A">
      <w:pPr>
        <w:spacing w:after="0" w:line="360" w:lineRule="auto"/>
        <w:ind w:firstLine="709"/>
        <w:jc w:val="both"/>
        <w:rPr>
          <w:rFonts w:ascii="Times New Roman" w:hAnsi="Times New Roman" w:cs="Times New Roman"/>
          <w:b/>
          <w:sz w:val="28"/>
          <w:szCs w:val="28"/>
        </w:rPr>
      </w:pPr>
      <w:r w:rsidRPr="000F413A">
        <w:rPr>
          <w:rFonts w:ascii="Times New Roman" w:hAnsi="Times New Roman" w:cs="Times New Roman"/>
          <w:sz w:val="28"/>
          <w:szCs w:val="28"/>
        </w:rPr>
        <w:t xml:space="preserve">        В ходе работы МО учителей начальных классов, логопедов проведено 5 заседаний  и </w:t>
      </w:r>
      <w:r w:rsidRPr="000F413A">
        <w:rPr>
          <w:rFonts w:ascii="Times New Roman" w:hAnsi="Times New Roman" w:cs="Times New Roman"/>
          <w:b/>
          <w:sz w:val="28"/>
          <w:szCs w:val="28"/>
        </w:rPr>
        <w:t>месячник по русскому языку и литературному чтению:</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 Проведены открытые уроки, внеклассные мероприятия, конкурсы, турниры,  выставки (шарад, ребусов, загадок, головоломок, кроссвордов),  экранизации литературных произведений спортивные соревнования</w:t>
      </w:r>
    </w:p>
    <w:p w:rsidR="000F413A" w:rsidRPr="000F413A" w:rsidRDefault="000F413A" w:rsidP="000F413A">
      <w:pPr>
        <w:spacing w:after="0" w:line="360" w:lineRule="auto"/>
        <w:ind w:firstLine="709"/>
        <w:jc w:val="both"/>
        <w:rPr>
          <w:rFonts w:ascii="Times New Roman" w:hAnsi="Times New Roman" w:cs="Times New Roman"/>
          <w:bCs/>
          <w:iCs/>
          <w:sz w:val="28"/>
          <w:szCs w:val="28"/>
        </w:rPr>
      </w:pPr>
      <w:r w:rsidRPr="000F413A">
        <w:rPr>
          <w:rFonts w:ascii="Times New Roman" w:hAnsi="Times New Roman" w:cs="Times New Roman"/>
          <w:bCs/>
          <w:iCs/>
          <w:sz w:val="28"/>
          <w:szCs w:val="28"/>
        </w:rPr>
        <w:lastRenderedPageBreak/>
        <w:t>Обучающиеся начальных классов  под  руководством классных руководителей приняли участие в  интернет  конкурсах, викторинах, олимпиадах</w:t>
      </w:r>
    </w:p>
    <w:p w:rsidR="000F413A" w:rsidRPr="000F413A" w:rsidRDefault="000F413A" w:rsidP="000F413A">
      <w:pPr>
        <w:spacing w:after="0" w:line="360" w:lineRule="auto"/>
        <w:ind w:firstLine="709"/>
        <w:jc w:val="both"/>
        <w:rPr>
          <w:rFonts w:ascii="Times New Roman" w:hAnsi="Times New Roman" w:cs="Times New Roman"/>
          <w:bCs/>
          <w:iCs/>
          <w:sz w:val="28"/>
          <w:szCs w:val="28"/>
        </w:rPr>
      </w:pPr>
      <w:r w:rsidRPr="000F413A">
        <w:rPr>
          <w:rFonts w:ascii="Times New Roman" w:hAnsi="Times New Roman" w:cs="Times New Roman"/>
          <w:bCs/>
          <w:iCs/>
          <w:sz w:val="28"/>
          <w:szCs w:val="28"/>
        </w:rPr>
        <w:t>Повышение  профессионального мастерства педагогических работников  (дипломы, сертификаты, печатные работы</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      На протяжении всего учебного года велась активная работа по ведению индивидуальных карт развития.</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На  основании договора о сотрудничестве от 2018 года с Зерноградским педагогическим колледжем  на базе школы осуществлялась  активная работа со студентами,  все учителя были задействованы.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Работая в рамках базового  образовательного учреждения   в течение года проводилась работа по распространению логопедических занятий и обмену опытом среди логопедов и педагогов области, проводились семинары – практикумы.</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На семинарах были представлены открытые уроки и выступления. Рассматривались вопросы, связанные с организацией коррекционно – образовательного процесса в условиях внедрения ФГОС для детей с ОВЗ.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Акцентировалось внимание на формирование основ учебной деятельности с учетом возрастных и индивидуальных особенностей детей с ОВЗ.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Рассматривались различные подходы, методы и приемы в работе  с детьми данной категории. Семинар – практикум проведен на высоком профессиональном уровне,  что способствовало совершенствованию профессиональной компетенции педагогических кадров в рамках введения ФГОС для детей с ОВЗ.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Возникающие   в   ходе   обучения   проблемы,     регулярно выносились   на рассмотрение заседаний школьного консилиума.</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Основным принципом функционирования школьного консилиума являлся комплексный подход к сбору информации, (медицинское) изучение состояния здоровья ребёнка , (психологическое ) особенностей развития </w:t>
      </w:r>
      <w:r w:rsidRPr="000F413A">
        <w:rPr>
          <w:rFonts w:ascii="Times New Roman" w:hAnsi="Times New Roman" w:cs="Times New Roman"/>
          <w:sz w:val="28"/>
          <w:szCs w:val="28"/>
        </w:rPr>
        <w:lastRenderedPageBreak/>
        <w:t>познавательной и эмоционально -личностной сфер, изучение социальной ситуации развития ребёнка ( отношение в семье)ее анализу, принятию коллегиальных решений в отношении каждого ребенка, на основе данных комплексной диагностики и учета ее результатов всеми специалистами учебно-коррекционного процесса.</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Было  проведено 5  заседания  консилиума,  на  которых решались  вопросы различного характера:</w:t>
      </w:r>
    </w:p>
    <w:p w:rsidR="000F413A" w:rsidRPr="000F413A" w:rsidRDefault="000F413A" w:rsidP="000F413A">
      <w:pPr>
        <w:widowControl w:val="0"/>
        <w:numPr>
          <w:ilvl w:val="0"/>
          <w:numId w:val="10"/>
        </w:numPr>
        <w:suppressAutoHyphens/>
        <w:overflowPunct w:val="0"/>
        <w:autoSpaceDE w:val="0"/>
        <w:autoSpaceDN w:val="0"/>
        <w:adjustRightInd w:val="0"/>
        <w:spacing w:after="0" w:line="360" w:lineRule="auto"/>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итоги комплексной диагностики речевого и психофизического состояния вновь прибывших учащихся;</w:t>
      </w:r>
    </w:p>
    <w:p w:rsidR="000F413A" w:rsidRPr="000F413A" w:rsidRDefault="000F413A" w:rsidP="000F413A">
      <w:pPr>
        <w:widowControl w:val="0"/>
        <w:numPr>
          <w:ilvl w:val="0"/>
          <w:numId w:val="10"/>
        </w:numPr>
        <w:tabs>
          <w:tab w:val="left" w:pos="0"/>
        </w:tabs>
        <w:suppressAutoHyphens/>
        <w:overflowPunct w:val="0"/>
        <w:autoSpaceDE w:val="0"/>
        <w:autoSpaceDN w:val="0"/>
        <w:adjustRightInd w:val="0"/>
        <w:spacing w:after="0" w:line="360" w:lineRule="auto"/>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выявление обучающихся, воспитанников с особо тяжелой формой речевой патологии;</w:t>
      </w:r>
    </w:p>
    <w:p w:rsidR="000F413A" w:rsidRPr="000F413A" w:rsidRDefault="000F413A" w:rsidP="000F413A">
      <w:pPr>
        <w:widowControl w:val="0"/>
        <w:numPr>
          <w:ilvl w:val="0"/>
          <w:numId w:val="10"/>
        </w:numPr>
        <w:tabs>
          <w:tab w:val="left" w:pos="0"/>
        </w:tabs>
        <w:suppressAutoHyphens/>
        <w:overflowPunct w:val="0"/>
        <w:autoSpaceDE w:val="0"/>
        <w:autoSpaceDN w:val="0"/>
        <w:adjustRightInd w:val="0"/>
        <w:spacing w:after="0" w:line="360" w:lineRule="auto"/>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выявление уровня развития ведущего вида деятельности;</w:t>
      </w:r>
    </w:p>
    <w:p w:rsidR="000F413A" w:rsidRPr="000F413A" w:rsidRDefault="000F413A" w:rsidP="000F413A">
      <w:pPr>
        <w:widowControl w:val="0"/>
        <w:numPr>
          <w:ilvl w:val="0"/>
          <w:numId w:val="10"/>
        </w:numPr>
        <w:tabs>
          <w:tab w:val="left" w:pos="0"/>
        </w:tabs>
        <w:suppressAutoHyphens/>
        <w:overflowPunct w:val="0"/>
        <w:autoSpaceDE w:val="0"/>
        <w:autoSpaceDN w:val="0"/>
        <w:adjustRightInd w:val="0"/>
        <w:spacing w:after="0" w:line="360" w:lineRule="auto"/>
        <w:ind w:left="0" w:firstLine="709"/>
        <w:jc w:val="both"/>
        <w:textAlignment w:val="baseline"/>
        <w:rPr>
          <w:rFonts w:ascii="Times New Roman" w:hAnsi="Times New Roman" w:cs="Times New Roman"/>
          <w:sz w:val="28"/>
          <w:szCs w:val="28"/>
        </w:rPr>
      </w:pPr>
      <w:r w:rsidRPr="000F413A">
        <w:rPr>
          <w:rFonts w:ascii="Times New Roman" w:hAnsi="Times New Roman" w:cs="Times New Roman"/>
          <w:sz w:val="28"/>
          <w:szCs w:val="28"/>
        </w:rPr>
        <w:t>специфика обученности детей с ограниченными возможностями здоровья и многие другие.</w:t>
      </w:r>
    </w:p>
    <w:p w:rsidR="000F413A" w:rsidRPr="000F413A" w:rsidRDefault="000F413A" w:rsidP="000F413A">
      <w:pPr>
        <w:spacing w:after="0" w:line="360" w:lineRule="auto"/>
        <w:ind w:firstLine="709"/>
        <w:jc w:val="both"/>
        <w:rPr>
          <w:rFonts w:ascii="Times New Roman" w:hAnsi="Times New Roman" w:cs="Times New Roman"/>
          <w:b/>
          <w:sz w:val="28"/>
          <w:szCs w:val="28"/>
        </w:rPr>
      </w:pPr>
      <w:r w:rsidRPr="000F413A">
        <w:rPr>
          <w:rFonts w:ascii="Times New Roman" w:hAnsi="Times New Roman" w:cs="Times New Roman"/>
          <w:sz w:val="28"/>
          <w:szCs w:val="28"/>
        </w:rPr>
        <w:t>И как итог нашей работы - вывод учащихся из школы.</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Областной ПМПк выведено  - 23 обучающихся: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выведено - 20 обучающихся: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6 чел. -  в общеобразовательное учреждение общего типа (массовую);</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 xml:space="preserve">13 чел.- в  ОУ по АООП для детей с ЗПР; </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1 чел.- спец. коррекционные учреждения для детей с нарушениями интеллекта</w:t>
      </w:r>
    </w:p>
    <w:p w:rsidR="000F413A" w:rsidRPr="000F413A" w:rsidRDefault="000F413A" w:rsidP="000F413A">
      <w:pPr>
        <w:spacing w:after="0" w:line="360" w:lineRule="auto"/>
        <w:ind w:firstLine="709"/>
        <w:jc w:val="both"/>
        <w:rPr>
          <w:rFonts w:ascii="Times New Roman" w:hAnsi="Times New Roman" w:cs="Times New Roman"/>
          <w:sz w:val="28"/>
          <w:szCs w:val="28"/>
        </w:rPr>
      </w:pPr>
      <w:r w:rsidRPr="000F413A">
        <w:rPr>
          <w:rFonts w:ascii="Times New Roman" w:hAnsi="Times New Roman" w:cs="Times New Roman"/>
          <w:sz w:val="28"/>
          <w:szCs w:val="28"/>
        </w:rPr>
        <w:t>Проведенная работа по всем направлениям позволила педагогам создать необходимые условия для обучения детей с ограниченными возможностями здоровья, что способствовало получению хорошей динамики речевого развития речи обучающихся, воспитанников.</w:t>
      </w:r>
    </w:p>
    <w:p w:rsidR="000F413A" w:rsidRPr="000F413A" w:rsidRDefault="000F413A" w:rsidP="000F413A">
      <w:pPr>
        <w:spacing w:after="0" w:line="360" w:lineRule="auto"/>
        <w:ind w:firstLine="709"/>
        <w:jc w:val="both"/>
        <w:rPr>
          <w:rFonts w:ascii="Times New Roman" w:hAnsi="Times New Roman" w:cs="Times New Roman"/>
          <w:b/>
          <w:sz w:val="28"/>
          <w:szCs w:val="28"/>
        </w:rPr>
      </w:pPr>
      <w:r w:rsidRPr="000F413A">
        <w:rPr>
          <w:rFonts w:ascii="Times New Roman" w:hAnsi="Times New Roman" w:cs="Times New Roman"/>
          <w:sz w:val="28"/>
          <w:szCs w:val="28"/>
        </w:rPr>
        <w:t>Подводя итог вышесказанному, можно сделать вывод, что коллектив в целом справился с поставленными коррекционными – образовательными задачами.</w:t>
      </w:r>
    </w:p>
    <w:p w:rsidR="000F413A" w:rsidRPr="000F413A" w:rsidRDefault="000F413A" w:rsidP="000F413A">
      <w:pPr>
        <w:spacing w:after="0"/>
        <w:jc w:val="center"/>
        <w:rPr>
          <w:rFonts w:ascii="Times New Roman" w:eastAsia="Times New Roman" w:hAnsi="Times New Roman" w:cs="Times New Roman"/>
          <w:b/>
          <w:bCs/>
          <w:i/>
          <w:spacing w:val="-3"/>
          <w:sz w:val="32"/>
          <w:szCs w:val="32"/>
          <w:highlight w:val="yellow"/>
          <w:lang w:eastAsia="ru-RU"/>
        </w:rPr>
      </w:pPr>
    </w:p>
    <w:p w:rsidR="003F5772" w:rsidRDefault="003F5772" w:rsidP="00AD69C7">
      <w:pPr>
        <w:shd w:val="clear" w:color="auto" w:fill="FFFFFF" w:themeFill="background1"/>
        <w:spacing w:after="0"/>
        <w:jc w:val="center"/>
        <w:rPr>
          <w:rFonts w:ascii="Times New Roman" w:eastAsia="Times New Roman" w:hAnsi="Times New Roman" w:cs="Times New Roman"/>
          <w:b/>
          <w:bCs/>
          <w:i/>
          <w:spacing w:val="-3"/>
          <w:sz w:val="32"/>
          <w:szCs w:val="32"/>
          <w:highlight w:val="yellow"/>
          <w:lang w:eastAsia="ru-RU"/>
        </w:rPr>
      </w:pPr>
    </w:p>
    <w:bookmarkEnd w:id="0"/>
    <w:p w:rsidR="00DB56AF" w:rsidRPr="00F71492" w:rsidRDefault="00DB56AF" w:rsidP="00AD69C7">
      <w:pPr>
        <w:shd w:val="clear" w:color="auto" w:fill="FFFFFF" w:themeFill="background1"/>
        <w:spacing w:after="0"/>
        <w:jc w:val="center"/>
        <w:rPr>
          <w:rFonts w:ascii="Times New Roman" w:eastAsia="Times New Roman" w:hAnsi="Times New Roman" w:cs="Times New Roman"/>
          <w:b/>
          <w:bCs/>
          <w:i/>
          <w:spacing w:val="-3"/>
          <w:sz w:val="32"/>
          <w:szCs w:val="32"/>
          <w:highlight w:val="yellow"/>
          <w:lang w:eastAsia="ru-RU"/>
        </w:rPr>
      </w:pPr>
      <w:r w:rsidRPr="00F71492">
        <w:rPr>
          <w:rFonts w:ascii="Times New Roman" w:eastAsia="Times New Roman" w:hAnsi="Times New Roman" w:cs="Times New Roman"/>
          <w:b/>
          <w:bCs/>
          <w:i/>
          <w:spacing w:val="-3"/>
          <w:sz w:val="32"/>
          <w:szCs w:val="32"/>
          <w:highlight w:val="yellow"/>
          <w:lang w:eastAsia="ru-RU"/>
        </w:rPr>
        <w:lastRenderedPageBreak/>
        <w:t>Анализ работы социального педагога</w:t>
      </w:r>
    </w:p>
    <w:p w:rsidR="00DB56AF" w:rsidRPr="00F71492" w:rsidRDefault="00DB56AF" w:rsidP="00AD69C7">
      <w:pPr>
        <w:shd w:val="clear" w:color="auto" w:fill="FFFFFF" w:themeFill="background1"/>
        <w:spacing w:after="0"/>
        <w:jc w:val="center"/>
        <w:rPr>
          <w:rFonts w:ascii="Times New Roman" w:eastAsia="Times New Roman" w:hAnsi="Times New Roman" w:cs="Times New Roman"/>
          <w:b/>
          <w:bCs/>
          <w:i/>
          <w:spacing w:val="-3"/>
          <w:sz w:val="32"/>
          <w:szCs w:val="32"/>
          <w:highlight w:val="yellow"/>
          <w:lang w:eastAsia="ru-RU"/>
        </w:rPr>
      </w:pPr>
      <w:r w:rsidRPr="00F71492">
        <w:rPr>
          <w:rFonts w:ascii="Times New Roman" w:eastAsia="Times New Roman" w:hAnsi="Times New Roman" w:cs="Times New Roman"/>
          <w:b/>
          <w:bCs/>
          <w:i/>
          <w:spacing w:val="-3"/>
          <w:sz w:val="32"/>
          <w:szCs w:val="32"/>
          <w:highlight w:val="yellow"/>
          <w:lang w:eastAsia="ru-RU"/>
        </w:rPr>
        <w:t>ГКОУ РО «Зерноградская специальная школа-интернат»</w:t>
      </w:r>
    </w:p>
    <w:p w:rsidR="00DB56AF" w:rsidRPr="00F71492" w:rsidRDefault="000F3417" w:rsidP="00AD69C7">
      <w:pPr>
        <w:shd w:val="clear" w:color="auto" w:fill="FFFFFF" w:themeFill="background1"/>
        <w:spacing w:after="0"/>
        <w:jc w:val="center"/>
        <w:rPr>
          <w:rFonts w:ascii="Times New Roman" w:eastAsia="Times New Roman" w:hAnsi="Times New Roman" w:cs="Times New Roman"/>
          <w:b/>
          <w:i/>
          <w:sz w:val="32"/>
          <w:szCs w:val="32"/>
          <w:lang w:eastAsia="ru-RU"/>
        </w:rPr>
      </w:pPr>
      <w:r w:rsidRPr="00F71492">
        <w:rPr>
          <w:rFonts w:ascii="Times New Roman" w:eastAsia="Times New Roman" w:hAnsi="Times New Roman" w:cs="Times New Roman"/>
          <w:b/>
          <w:bCs/>
          <w:i/>
          <w:spacing w:val="-3"/>
          <w:sz w:val="32"/>
          <w:szCs w:val="32"/>
          <w:highlight w:val="yellow"/>
          <w:lang w:eastAsia="ru-RU"/>
        </w:rPr>
        <w:t>за 2021</w:t>
      </w:r>
      <w:r w:rsidR="00DB56AF" w:rsidRPr="00F71492">
        <w:rPr>
          <w:rFonts w:ascii="Times New Roman" w:eastAsia="Times New Roman" w:hAnsi="Times New Roman" w:cs="Times New Roman"/>
          <w:b/>
          <w:bCs/>
          <w:i/>
          <w:spacing w:val="-3"/>
          <w:sz w:val="32"/>
          <w:szCs w:val="32"/>
          <w:highlight w:val="yellow"/>
          <w:lang w:eastAsia="ru-RU"/>
        </w:rPr>
        <w:t xml:space="preserve"> – 20</w:t>
      </w:r>
      <w:r w:rsidRPr="00F71492">
        <w:rPr>
          <w:rFonts w:ascii="Times New Roman" w:eastAsia="Times New Roman" w:hAnsi="Times New Roman" w:cs="Times New Roman"/>
          <w:b/>
          <w:bCs/>
          <w:i/>
          <w:spacing w:val="-3"/>
          <w:sz w:val="32"/>
          <w:szCs w:val="32"/>
          <w:highlight w:val="yellow"/>
          <w:lang w:eastAsia="ru-RU"/>
        </w:rPr>
        <w:t>22</w:t>
      </w:r>
      <w:r w:rsidR="00DB56AF" w:rsidRPr="00F71492">
        <w:rPr>
          <w:rFonts w:ascii="Times New Roman" w:eastAsia="Times New Roman" w:hAnsi="Times New Roman" w:cs="Times New Roman"/>
          <w:b/>
          <w:bCs/>
          <w:i/>
          <w:spacing w:val="-3"/>
          <w:sz w:val="32"/>
          <w:szCs w:val="32"/>
          <w:highlight w:val="yellow"/>
          <w:lang w:eastAsia="ru-RU"/>
        </w:rPr>
        <w:t xml:space="preserve"> учебный год</w:t>
      </w:r>
    </w:p>
    <w:p w:rsidR="00DB56AF" w:rsidRPr="00AD3A9B" w:rsidRDefault="00DB56AF" w:rsidP="00AD69C7">
      <w:pPr>
        <w:shd w:val="clear" w:color="auto" w:fill="FFFFFF" w:themeFill="background1"/>
        <w:spacing w:after="0"/>
        <w:ind w:firstLine="709"/>
        <w:jc w:val="center"/>
        <w:rPr>
          <w:rFonts w:ascii="Times New Roman" w:eastAsia="Times New Roman" w:hAnsi="Times New Roman" w:cs="Times New Roman"/>
          <w:b/>
          <w:i/>
          <w:color w:val="FF0000"/>
          <w:sz w:val="32"/>
          <w:szCs w:val="32"/>
          <w:lang w:eastAsia="ru-RU"/>
        </w:rPr>
      </w:pP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 xml:space="preserve">Основной </w:t>
      </w:r>
      <w:r w:rsidRPr="000F3417">
        <w:rPr>
          <w:rFonts w:ascii="Times New Roman" w:eastAsia="Times New Roman" w:hAnsi="Times New Roman" w:cs="Times New Roman"/>
          <w:b/>
          <w:sz w:val="28"/>
          <w:szCs w:val="28"/>
          <w:lang w:eastAsia="ru-RU"/>
        </w:rPr>
        <w:t>целью</w:t>
      </w:r>
      <w:r w:rsidRPr="000F3417">
        <w:rPr>
          <w:rFonts w:ascii="Times New Roman" w:eastAsia="Times New Roman" w:hAnsi="Times New Roman" w:cs="Times New Roman"/>
          <w:sz w:val="28"/>
          <w:szCs w:val="28"/>
          <w:lang w:eastAsia="ru-RU"/>
        </w:rPr>
        <w:t xml:space="preserve"> деятельности социального педагога является: социально-психологическое сопровождение учебно-воспитательного процесса, результатом которого является создание благоприятного социально психологического климата как основного условия развития, саморазвития, социализации личности.</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b/>
          <w:sz w:val="28"/>
          <w:szCs w:val="28"/>
          <w:lang w:eastAsia="ru-RU"/>
        </w:rPr>
        <w:t>Задачи,</w:t>
      </w:r>
      <w:r w:rsidRPr="000F3417">
        <w:rPr>
          <w:rFonts w:ascii="Times New Roman" w:eastAsia="Times New Roman" w:hAnsi="Times New Roman" w:cs="Times New Roman"/>
          <w:sz w:val="28"/>
          <w:szCs w:val="28"/>
          <w:lang w:eastAsia="ru-RU"/>
        </w:rPr>
        <w:t xml:space="preserve"> которые выполнялись социальным педагогом в течение года:</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1. Выявление интересов и потребностей обучающихся, трудностей и проблем, отклонений в поведении, уровня социальной защищенности и создание условий для успешной социальной адаптации; несовершеннолетних, раскрытие их творческого потенциала и жизненного самоопределения.</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2. Создание психологического комфорта и безопасности детей в школе, семье.</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3. Воспитание уважения к закону, нормам коллективной жизни; формирование общечеловеческих норм гуманистической морали и культуры общения.</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4. Профилактика асоциального поведения и правонарушений среди подростков, пропаганда здорового образа жизни.</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5. Защита и представление интересов детей-сирот и детей, оставшихся без попечения родителей в социальных службах; оказание посильной помощи в решении жизненных ситуаций.</w:t>
      </w:r>
    </w:p>
    <w:p w:rsidR="000F3417" w:rsidRPr="000F3417" w:rsidRDefault="000F3417" w:rsidP="00AD69C7">
      <w:pPr>
        <w:tabs>
          <w:tab w:val="left" w:pos="-426"/>
        </w:tabs>
        <w:spacing w:after="0"/>
        <w:ind w:firstLine="709"/>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В течение всего 2020-2021 учебного года социально-педагогическая работа велась по направлениям, предусмотренным планом</w:t>
      </w:r>
      <w:r w:rsidRPr="000F3417">
        <w:rPr>
          <w:rFonts w:ascii="Times New Roman" w:eastAsia="Times New Roman" w:hAnsi="Times New Roman" w:cs="Times New Roman"/>
          <w:b/>
          <w:sz w:val="28"/>
          <w:szCs w:val="28"/>
          <w:lang w:eastAsia="ru-RU"/>
        </w:rPr>
        <w:t xml:space="preserve"> </w:t>
      </w:r>
      <w:r w:rsidRPr="000F3417">
        <w:rPr>
          <w:rFonts w:ascii="Times New Roman" w:eastAsia="Times New Roman" w:hAnsi="Times New Roman" w:cs="Times New Roman"/>
          <w:sz w:val="28"/>
          <w:szCs w:val="28"/>
          <w:lang w:eastAsia="ru-RU"/>
        </w:rPr>
        <w:t>работы:</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 xml:space="preserve">организационно-диагностическая работа; </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 xml:space="preserve">работа по профилактике безнадзорности и правонарушений, работа с учащимися асоциального поведения и семьями, находящимися в социально-опасном положении; </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работа с детьми-сиротами и детьми, оставшимися без попечения родителей;</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работа с детьми-инвалидами;</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информационно-просветительская работа с обучающимися;</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просветительская работа с родителями (законными представителями);</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работа по профилактике ЗОЖ;</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работа Совета профилактики;</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совместная работа с КДНиЗП, ПДН;</w:t>
      </w:r>
    </w:p>
    <w:p w:rsidR="000F3417" w:rsidRPr="000F3417" w:rsidRDefault="000F3417" w:rsidP="00AD69C7">
      <w:pPr>
        <w:numPr>
          <w:ilvl w:val="0"/>
          <w:numId w:val="30"/>
        </w:numPr>
        <w:tabs>
          <w:tab w:val="left" w:pos="-426"/>
        </w:tabs>
        <w:spacing w:after="0"/>
        <w:ind w:left="0" w:firstLine="0"/>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lastRenderedPageBreak/>
        <w:t>учебно-методическая работа.</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Организационно-диагностическая работа включала в себя сбор данных и корректировку списков детей по социальному статусу, выявление обучающихся и семей, подлежащих особому контролю внутри школы, изучение личностных особенностей детей, воспитывающихся в замещающих семьях, изучение их бытовых условий жизни; оказание социально-педагогической помощи, поддержки в воспитании и развитии, постинтернатное сопровождение выпускников из числа детей-сирот и детей, оставшихся без попечения родителей.</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В основе работы с обучающимися, оказавшимися в трудной жизненной ситуации, заложен индивидуальный подход, который предполагал организацию педагогического воздействия с учетом особенностей и уровня воспитания ребенка, а также условий его жизнедеятельности. Социальный педагог проводила изучение контингента подростков и их семей, начиная с младших классов, выделяла учащихся и подростков, оказавшихся в трудной жизненной ситуации. Поддерживалась тесная связь с родителями, классными руководителями, психологом, медицинскими работниками школы-интерната.</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Работа по профилактике безнадзорности и правонарушений, работа с учащимися асоциального поведения и семьями, находящимися в социально-опасном положении включала в себя изучение социально-бытовых условий жизни детей и их ближайшего окружения, выявление интересов и проблем, потребностей, причин отклоняющегося поведения и конфликтных ситуаций. Так в течение года была проведена работа с семьями обучающихся Парамонова В., Филимонова С., Привалова С., Лаптева М., Лемещенко Г. и М., Сибиль М. по налаживанию внутрисемейных отношений.</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В течение учебного года проводилась работа с родителями, уклоняющимися от воспитания детей; ознакомление их со статьями УК РФ; вынесение родителям официального предупреждения об ответственности за воспитание детей.</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Работа с детьми-сиротами и детьми, оставшимися без попечения родителей, проводилась с использованием имеющихся арсеналов правовых норм для защиты прав и законных интересов несовершеннолетних.</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На 01.09.2020 в школе числилось 7 детей-сирот, оставшихся без попечения родителей, из них трое находящиеся под опекой и состоящих на полном государственном обеспечении, четверо находящиеся под опекой (попечительством) граждан и приходящие на обучение.</w:t>
      </w:r>
    </w:p>
    <w:p w:rsidR="000F3417" w:rsidRPr="000F3417" w:rsidRDefault="000F3417" w:rsidP="00AD69C7">
      <w:pPr>
        <w:spacing w:after="0"/>
        <w:ind w:firstLine="709"/>
        <w:jc w:val="both"/>
        <w:rPr>
          <w:rFonts w:ascii="Times New Roman" w:eastAsia="Times New Roman" w:hAnsi="Times New Roman" w:cs="Times New Roman"/>
          <w:color w:val="000000"/>
          <w:sz w:val="28"/>
          <w:szCs w:val="28"/>
          <w:lang w:eastAsia="ru-RU"/>
        </w:rPr>
      </w:pPr>
      <w:r w:rsidRPr="000F3417">
        <w:rPr>
          <w:rFonts w:ascii="Times New Roman" w:eastAsia="Times New Roman" w:hAnsi="Times New Roman" w:cs="Times New Roman"/>
          <w:color w:val="000000"/>
          <w:sz w:val="28"/>
          <w:szCs w:val="28"/>
          <w:lang w:eastAsia="ru-RU"/>
        </w:rPr>
        <w:t>В течение 2020-2021 учебного года движения детей данной категории не происходило.</w:t>
      </w:r>
    </w:p>
    <w:p w:rsidR="000F3417" w:rsidRPr="000F3417" w:rsidRDefault="000F3417" w:rsidP="00AD69C7">
      <w:pPr>
        <w:tabs>
          <w:tab w:val="left" w:pos="-426"/>
        </w:tabs>
        <w:spacing w:after="0"/>
        <w:ind w:firstLine="709"/>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lastRenderedPageBreak/>
        <w:t>По состоянию на 01.06.2021 в школе числится 7 детей-сирот, находящихся под опекой (попечительством), в приемных семьях.</w:t>
      </w:r>
    </w:p>
    <w:p w:rsidR="000F3417" w:rsidRPr="000F3417" w:rsidRDefault="000F3417" w:rsidP="00AD69C7">
      <w:pPr>
        <w:tabs>
          <w:tab w:val="left" w:pos="0"/>
        </w:tabs>
        <w:spacing w:after="0"/>
        <w:ind w:firstLine="709"/>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Во исполнение постановления правительства Ростовской области от 03.08.2012 № 726 «О предоставлении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а также отдельным категориям обучающихся (воспитанников) государственных учреждений Ростовской области» дети данной категории обеспечены:</w:t>
      </w:r>
    </w:p>
    <w:p w:rsidR="000F3417" w:rsidRPr="000F3417" w:rsidRDefault="000F3417" w:rsidP="00AD69C7">
      <w:pPr>
        <w:numPr>
          <w:ilvl w:val="0"/>
          <w:numId w:val="6"/>
        </w:numPr>
        <w:tabs>
          <w:tab w:val="left" w:pos="0"/>
        </w:tabs>
        <w:spacing w:after="0"/>
        <w:ind w:left="0" w:firstLine="1134"/>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бесплатным проездом (предоставление проездных билетов), компенсацией за проезд один раз в год к месту жительства и обратно к месту учебы;</w:t>
      </w:r>
    </w:p>
    <w:p w:rsidR="000F3417" w:rsidRPr="000F3417" w:rsidRDefault="000F3417" w:rsidP="00AD69C7">
      <w:pPr>
        <w:numPr>
          <w:ilvl w:val="0"/>
          <w:numId w:val="6"/>
        </w:numPr>
        <w:tabs>
          <w:tab w:val="left" w:pos="0"/>
        </w:tabs>
        <w:spacing w:after="0"/>
        <w:ind w:left="0" w:firstLine="1134"/>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компенсацией денежных выплат на личные расходы;</w:t>
      </w:r>
    </w:p>
    <w:p w:rsidR="000F3417" w:rsidRPr="000F3417" w:rsidRDefault="000F3417" w:rsidP="00AD69C7">
      <w:pPr>
        <w:numPr>
          <w:ilvl w:val="0"/>
          <w:numId w:val="6"/>
        </w:numPr>
        <w:tabs>
          <w:tab w:val="left" w:pos="0"/>
        </w:tabs>
        <w:spacing w:after="0"/>
        <w:ind w:left="0" w:firstLine="1134"/>
        <w:contextualSpacing/>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одеждой, обувью, мягким инвентарем, средствами личной гигиены.</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 xml:space="preserve">Вся система работы основывалась на законах и </w:t>
      </w:r>
      <w:r w:rsidRPr="000F3417">
        <w:rPr>
          <w:rFonts w:ascii="Times New Roman" w:eastAsia="Times New Roman" w:hAnsi="Times New Roman" w:cs="Times New Roman"/>
          <w:spacing w:val="2"/>
          <w:sz w:val="28"/>
          <w:szCs w:val="28"/>
          <w:lang w:eastAsia="ru-RU"/>
        </w:rPr>
        <w:t xml:space="preserve">постановлениях по защите прав материнства и детства, действующих в </w:t>
      </w:r>
      <w:r w:rsidRPr="000F3417">
        <w:rPr>
          <w:rFonts w:ascii="Times New Roman" w:eastAsia="Times New Roman" w:hAnsi="Times New Roman" w:cs="Times New Roman"/>
          <w:sz w:val="28"/>
          <w:szCs w:val="28"/>
          <w:lang w:eastAsia="ru-RU"/>
        </w:rPr>
        <w:t>настоящее время в РФ.</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Работа с детьми-инвалидами в школе проводилась в рамках исполнения перечня мероприятий по созданию условий обучения и психолого-педагогической реабилитации или абилитации на основании ИПРА ребенка-инвалида.</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В 2020-2021 учебном году в школе-интернате обучалось 16 детей, имеющих статус «ребенок-инвалид». Детям были созданы все необходимые условия для их обучения по адаптированной основной общеобразовательной программе начального и основного общего образования для обучающихся с тяжёлыми нарушениями речи, вовлечения их в досуговую деятельность.</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 xml:space="preserve">Информационно-просветительская работа проводилась путем оформления стендов по профилактике правонарушений, проведения бесед, классных часов по формированию правовой грамотности обучающихся и их родителей. </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В течение 2020-2021 учебного года проведены общешкольные мероприятия «Соблюдай обязанности – получи права», «Жить в обществе – соблюдать закон», «Семья и семейные ценности», «Гигиена подростка», «Школьный этикет», «Россия – моя Родина», «Профилактика суицидов», тематические беседы по толерантности, беседы об административной и уголовной ответственности за совершение правонарушений и преступлений.</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 xml:space="preserve">Проведены консультации, индивидуальные беседы с родителями об обязанностях по воспитанию и содержанию детей; о взаимоотношениях в семье; о бытовых условиях и их роли в воспитании и обучение </w:t>
      </w:r>
    </w:p>
    <w:p w:rsidR="000F3417" w:rsidRPr="000F3417" w:rsidRDefault="000F3417" w:rsidP="00AD69C7">
      <w:pPr>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Подготовлены памятки для родителей и обучающихся «Скажи жизни ДА», «Сохраним детям жизнь».</w:t>
      </w:r>
    </w:p>
    <w:p w:rsidR="000F3417" w:rsidRPr="000F3417" w:rsidRDefault="000F3417" w:rsidP="00AD69C7">
      <w:pPr>
        <w:shd w:val="clear" w:color="auto" w:fill="FFFFFF"/>
        <w:tabs>
          <w:tab w:val="left" w:pos="648"/>
        </w:tabs>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lastRenderedPageBreak/>
        <w:t>Работа профилактике здорового образа жизни реализовывалась путем организации и проведения лекций, бесед с обучающимися и их родителями, классных часов, просмотров и обсуждений презентаций, мероприятий, посвященных «Всемирному дню здоровья», «Всемирному Дню отказа от курения», «Всемирному Дню борьбы с СПИДом».</w:t>
      </w:r>
    </w:p>
    <w:p w:rsidR="000F3417" w:rsidRPr="000F3417" w:rsidRDefault="000F3417" w:rsidP="00AD69C7">
      <w:pPr>
        <w:shd w:val="clear" w:color="auto" w:fill="FFFFFF"/>
        <w:tabs>
          <w:tab w:val="left" w:pos="648"/>
        </w:tabs>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В течение учебного года проведено 5 заседаний Совета профилактики с целью создания административного и педагогического воздействия на обучающихся с отклоняющимся поведением, создания успеха для каждого обучающегося с девиантным поведением.</w:t>
      </w:r>
    </w:p>
    <w:p w:rsidR="000F3417" w:rsidRPr="000F3417" w:rsidRDefault="000F3417" w:rsidP="00AD69C7">
      <w:pPr>
        <w:shd w:val="clear" w:color="auto" w:fill="FFFFFF"/>
        <w:tabs>
          <w:tab w:val="left" w:pos="648"/>
        </w:tabs>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Совместная работа с КДНиЗП, ПДН Зерноградского района строилась на организации информационных встреч с ответственным секретарем КДНиЗП, сотрудниками ПДН. С обучающимися проведены профилактические беседы в форме «вопрос-ответ».</w:t>
      </w:r>
    </w:p>
    <w:p w:rsidR="000F3417" w:rsidRPr="000F3417" w:rsidRDefault="000F3417" w:rsidP="00AD69C7">
      <w:pPr>
        <w:shd w:val="clear" w:color="auto" w:fill="FFFFFF"/>
        <w:tabs>
          <w:tab w:val="left" w:pos="648"/>
        </w:tabs>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За 2020-2021 учебный год в школе-интернате обучающимися не было совершено ни одного правонарушения и самовольного ухода с территории.</w:t>
      </w:r>
    </w:p>
    <w:p w:rsidR="000F3417" w:rsidRPr="000F3417" w:rsidRDefault="000F3417" w:rsidP="00AD69C7">
      <w:pPr>
        <w:shd w:val="clear" w:color="auto" w:fill="FFFFFF"/>
        <w:tabs>
          <w:tab w:val="left" w:pos="648"/>
        </w:tabs>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Учебно-методическая работа включала в себя участие в педсоветах и методических объединениях воспитателей и учителей.</w:t>
      </w:r>
    </w:p>
    <w:p w:rsidR="000F3417" w:rsidRPr="000F3417" w:rsidRDefault="000F3417" w:rsidP="00AD69C7">
      <w:pPr>
        <w:shd w:val="clear" w:color="auto" w:fill="FFFFFF"/>
        <w:tabs>
          <w:tab w:val="left" w:pos="648"/>
        </w:tabs>
        <w:spacing w:after="0"/>
        <w:ind w:firstLine="709"/>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Подготовлены выступления на педагогическом совете «Итоги адаптационного периода обучающихся 5-х классов к новым условиям основной школы», доклад на МО «Анализ профориентационной работы «Выбираем профессию», «Профилактика экзаменационного стресса».</w:t>
      </w:r>
    </w:p>
    <w:p w:rsidR="000F3417" w:rsidRPr="000F3417" w:rsidRDefault="000F3417" w:rsidP="00AD69C7">
      <w:pPr>
        <w:spacing w:after="0"/>
        <w:ind w:firstLine="708"/>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Принято участие Межрегиональном научном форуме «Интегративные подходы в профилактике зависимостей и социально опасного поведения в молодежной среде в условиях цифровизации», онлайн-семинаре «Тьюторское сопровождение обучающихся с РАС», Всероссийской конференции «Актуальные проблемы современного образования детей с ОВЗ», региональном онлайн-форуме «Применение инновационных технологий и методик для развития единой образовательной среды».</w:t>
      </w:r>
    </w:p>
    <w:p w:rsidR="000F3417" w:rsidRPr="000F3417" w:rsidRDefault="000F3417" w:rsidP="00AD69C7">
      <w:pPr>
        <w:spacing w:after="0"/>
        <w:ind w:firstLine="708"/>
        <w:jc w:val="both"/>
        <w:rPr>
          <w:rFonts w:ascii="Times New Roman" w:eastAsia="Times New Roman" w:hAnsi="Times New Roman" w:cs="Times New Roman"/>
          <w:sz w:val="28"/>
          <w:szCs w:val="28"/>
          <w:lang w:eastAsia="ru-RU"/>
        </w:rPr>
      </w:pPr>
      <w:r w:rsidRPr="000F3417">
        <w:rPr>
          <w:rFonts w:ascii="Times New Roman" w:eastAsia="Times New Roman" w:hAnsi="Times New Roman" w:cs="Times New Roman"/>
          <w:sz w:val="28"/>
          <w:szCs w:val="28"/>
          <w:lang w:eastAsia="ru-RU"/>
        </w:rPr>
        <w:t>Пройдены курсы повышения квалификации «Профилактика безнадзорности и правонарушений несовершеннолетних в соответствии с федеральным законодательством», «Обучение приемам оказания первой медицинской помощи», курсы профессиональной переподготовки по направлению учитель-логопед.</w:t>
      </w:r>
    </w:p>
    <w:p w:rsidR="000F3417" w:rsidRPr="000F3417" w:rsidRDefault="000F3417" w:rsidP="000F3417">
      <w:pPr>
        <w:shd w:val="clear" w:color="auto" w:fill="FFFFFF"/>
        <w:tabs>
          <w:tab w:val="left" w:pos="648"/>
        </w:tabs>
        <w:spacing w:after="0" w:line="240" w:lineRule="auto"/>
        <w:ind w:firstLine="709"/>
        <w:jc w:val="both"/>
        <w:rPr>
          <w:rFonts w:ascii="Times New Roman" w:eastAsia="Times New Roman" w:hAnsi="Times New Roman" w:cs="Times New Roman"/>
          <w:lang w:eastAsia="ru-RU"/>
        </w:rPr>
      </w:pPr>
    </w:p>
    <w:p w:rsidR="000F3417" w:rsidRPr="000F3417" w:rsidRDefault="000F3417" w:rsidP="000F3417">
      <w:pPr>
        <w:shd w:val="clear" w:color="auto" w:fill="FFFFFF"/>
        <w:tabs>
          <w:tab w:val="left" w:pos="648"/>
        </w:tabs>
        <w:spacing w:after="0" w:line="240" w:lineRule="auto"/>
        <w:ind w:firstLine="709"/>
        <w:jc w:val="both"/>
        <w:rPr>
          <w:rFonts w:ascii="Times New Roman" w:eastAsia="Times New Roman" w:hAnsi="Times New Roman" w:cs="Times New Roman"/>
          <w:lang w:eastAsia="ru-RU"/>
        </w:rPr>
      </w:pPr>
    </w:p>
    <w:p w:rsidR="000F3417" w:rsidRPr="000F3417" w:rsidRDefault="000F3417" w:rsidP="000F3417">
      <w:pPr>
        <w:shd w:val="clear" w:color="auto" w:fill="FFFFFF"/>
        <w:tabs>
          <w:tab w:val="left" w:pos="648"/>
        </w:tabs>
        <w:spacing w:after="0" w:line="240" w:lineRule="auto"/>
        <w:ind w:firstLine="709"/>
        <w:jc w:val="both"/>
        <w:rPr>
          <w:rFonts w:ascii="Times New Roman" w:eastAsia="Times New Roman" w:hAnsi="Times New Roman" w:cs="Times New Roman"/>
          <w:lang w:eastAsia="ru-RU"/>
        </w:rPr>
      </w:pPr>
    </w:p>
    <w:p w:rsidR="000F3417" w:rsidRPr="000F3417" w:rsidRDefault="000F3417" w:rsidP="000F3417">
      <w:pPr>
        <w:shd w:val="clear" w:color="auto" w:fill="FFFFFF"/>
        <w:tabs>
          <w:tab w:val="left" w:pos="648"/>
        </w:tabs>
        <w:spacing w:after="0" w:line="240" w:lineRule="auto"/>
        <w:ind w:firstLine="709"/>
        <w:jc w:val="both"/>
        <w:rPr>
          <w:rFonts w:ascii="Times New Roman" w:eastAsia="Times New Roman" w:hAnsi="Times New Roman" w:cs="Times New Roman"/>
          <w:sz w:val="28"/>
          <w:szCs w:val="28"/>
          <w:lang w:eastAsia="ru-RU"/>
        </w:rPr>
      </w:pPr>
    </w:p>
    <w:p w:rsidR="000F3417" w:rsidRPr="000F3417" w:rsidRDefault="000F3417" w:rsidP="000F3417">
      <w:pPr>
        <w:widowControl w:val="0"/>
        <w:shd w:val="clear" w:color="auto" w:fill="FFFFFF"/>
        <w:tabs>
          <w:tab w:val="left" w:pos="1085"/>
        </w:tab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74031A" w:rsidRDefault="0074031A" w:rsidP="00DB56AF">
      <w:pPr>
        <w:shd w:val="clear" w:color="auto" w:fill="FFFFFF"/>
        <w:spacing w:after="0" w:line="240" w:lineRule="auto"/>
        <w:ind w:firstLine="709"/>
        <w:jc w:val="center"/>
        <w:rPr>
          <w:rFonts w:ascii="Times New Roman" w:eastAsia="Times New Roman" w:hAnsi="Times New Roman" w:cs="Times New Roman"/>
          <w:b/>
          <w:i/>
          <w:color w:val="FF0000"/>
          <w:sz w:val="32"/>
          <w:szCs w:val="32"/>
          <w:lang w:eastAsia="ru-RU"/>
        </w:rPr>
      </w:pPr>
    </w:p>
    <w:p w:rsidR="00095B9E" w:rsidRDefault="00095B9E" w:rsidP="00DB56AF">
      <w:pPr>
        <w:shd w:val="clear" w:color="auto" w:fill="FFFFFF"/>
        <w:spacing w:after="0" w:line="240" w:lineRule="auto"/>
        <w:ind w:firstLine="709"/>
        <w:jc w:val="center"/>
        <w:rPr>
          <w:rFonts w:ascii="Times New Roman" w:eastAsia="Times New Roman" w:hAnsi="Times New Roman" w:cs="Times New Roman"/>
          <w:b/>
          <w:i/>
          <w:color w:val="FF0000"/>
          <w:sz w:val="32"/>
          <w:szCs w:val="32"/>
          <w:lang w:eastAsia="ru-RU"/>
        </w:rPr>
      </w:pPr>
    </w:p>
    <w:p w:rsidR="00095B9E" w:rsidRDefault="00095B9E" w:rsidP="00DB56AF">
      <w:pPr>
        <w:shd w:val="clear" w:color="auto" w:fill="FFFFFF"/>
        <w:spacing w:after="0" w:line="240" w:lineRule="auto"/>
        <w:ind w:firstLine="709"/>
        <w:jc w:val="center"/>
        <w:rPr>
          <w:rFonts w:ascii="Times New Roman" w:eastAsia="Times New Roman" w:hAnsi="Times New Roman" w:cs="Times New Roman"/>
          <w:b/>
          <w:i/>
          <w:color w:val="FF0000"/>
          <w:sz w:val="32"/>
          <w:szCs w:val="32"/>
          <w:lang w:eastAsia="ru-RU"/>
        </w:rPr>
      </w:pPr>
    </w:p>
    <w:p w:rsidR="00095B9E" w:rsidRDefault="00AD69C7" w:rsidP="00095B9E">
      <w:pPr>
        <w:spacing w:after="0" w:line="240" w:lineRule="auto"/>
        <w:jc w:val="center"/>
        <w:rPr>
          <w:rFonts w:ascii="Times New Roman" w:hAnsi="Times New Roman" w:cs="Times New Roman"/>
          <w:b/>
          <w:bCs/>
          <w:i/>
          <w:iCs/>
          <w:sz w:val="32"/>
          <w:szCs w:val="32"/>
          <w:highlight w:val="yellow"/>
        </w:rPr>
      </w:pPr>
      <w:r>
        <w:rPr>
          <w:rFonts w:ascii="Times New Roman" w:hAnsi="Times New Roman" w:cs="Times New Roman"/>
          <w:b/>
          <w:bCs/>
          <w:i/>
          <w:iCs/>
          <w:sz w:val="32"/>
          <w:szCs w:val="32"/>
          <w:highlight w:val="yellow"/>
        </w:rPr>
        <w:t>А</w:t>
      </w:r>
      <w:r w:rsidR="00095B9E" w:rsidRPr="000B2476">
        <w:rPr>
          <w:rFonts w:ascii="Times New Roman" w:hAnsi="Times New Roman" w:cs="Times New Roman"/>
          <w:b/>
          <w:bCs/>
          <w:i/>
          <w:iCs/>
          <w:sz w:val="32"/>
          <w:szCs w:val="32"/>
          <w:highlight w:val="yellow"/>
        </w:rPr>
        <w:t xml:space="preserve">нализ </w:t>
      </w:r>
    </w:p>
    <w:p w:rsidR="00095B9E" w:rsidRDefault="00095B9E" w:rsidP="00095B9E">
      <w:pPr>
        <w:spacing w:after="0" w:line="240" w:lineRule="auto"/>
        <w:jc w:val="center"/>
        <w:rPr>
          <w:rFonts w:ascii="Times New Roman" w:hAnsi="Times New Roman" w:cs="Times New Roman"/>
          <w:b/>
          <w:bCs/>
          <w:i/>
          <w:iCs/>
          <w:sz w:val="32"/>
          <w:szCs w:val="32"/>
          <w:highlight w:val="yellow"/>
        </w:rPr>
      </w:pPr>
      <w:r w:rsidRPr="000B2476">
        <w:rPr>
          <w:rFonts w:ascii="Times New Roman" w:hAnsi="Times New Roman" w:cs="Times New Roman"/>
          <w:b/>
          <w:bCs/>
          <w:i/>
          <w:iCs/>
          <w:sz w:val="32"/>
          <w:szCs w:val="32"/>
          <w:highlight w:val="yellow"/>
        </w:rPr>
        <w:t>воспитательной работы во внеурочное время</w:t>
      </w:r>
    </w:p>
    <w:p w:rsidR="00095B9E" w:rsidRPr="000B2476" w:rsidRDefault="00095B9E" w:rsidP="00095B9E">
      <w:pPr>
        <w:spacing w:after="0" w:line="240" w:lineRule="auto"/>
        <w:jc w:val="center"/>
        <w:rPr>
          <w:rFonts w:ascii="Times New Roman" w:hAnsi="Times New Roman" w:cs="Times New Roman"/>
          <w:b/>
          <w:bCs/>
          <w:i/>
          <w:iCs/>
          <w:sz w:val="32"/>
          <w:szCs w:val="32"/>
          <w:highlight w:val="yellow"/>
        </w:rPr>
      </w:pPr>
      <w:r w:rsidRPr="000B2476">
        <w:rPr>
          <w:rFonts w:ascii="Times New Roman" w:hAnsi="Times New Roman" w:cs="Times New Roman"/>
          <w:b/>
          <w:bCs/>
          <w:i/>
          <w:iCs/>
          <w:sz w:val="32"/>
          <w:szCs w:val="32"/>
          <w:highlight w:val="yellow"/>
        </w:rPr>
        <w:t xml:space="preserve"> ГКОУ РО «Зерноградская специальная школа-интернат»</w:t>
      </w:r>
    </w:p>
    <w:p w:rsidR="00095B9E" w:rsidRPr="00107DB4" w:rsidRDefault="00095B9E" w:rsidP="00095B9E">
      <w:pPr>
        <w:spacing w:after="0" w:line="240" w:lineRule="auto"/>
        <w:jc w:val="center"/>
        <w:rPr>
          <w:rFonts w:ascii="Times New Roman" w:hAnsi="Times New Roman" w:cs="Times New Roman"/>
          <w:b/>
          <w:bCs/>
          <w:i/>
          <w:iCs/>
          <w:sz w:val="32"/>
          <w:szCs w:val="32"/>
        </w:rPr>
      </w:pPr>
      <w:r w:rsidRPr="000B2476">
        <w:rPr>
          <w:rFonts w:ascii="Times New Roman" w:hAnsi="Times New Roman" w:cs="Times New Roman"/>
          <w:b/>
          <w:bCs/>
          <w:i/>
          <w:iCs/>
          <w:sz w:val="32"/>
          <w:szCs w:val="32"/>
          <w:highlight w:val="yellow"/>
        </w:rPr>
        <w:t>за  2020-2021 учебного года</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xml:space="preserve">В 2020-2021 учебном году основной целью воспитательной работы   стала: </w:t>
      </w:r>
      <w:r w:rsidRPr="000B2476">
        <w:rPr>
          <w:rFonts w:ascii="Times New Roman" w:eastAsia="Times New Roman" w:hAnsi="Times New Roman" w:cs="Times New Roman"/>
          <w:b/>
          <w:i/>
          <w:sz w:val="28"/>
          <w:szCs w:val="28"/>
          <w:lang w:eastAsia="ru-RU"/>
        </w:rPr>
        <w:t>Подготовка ответственного гражданина - патриота, способного самостоятельно мыслить и оценивать происходящее, строить свою жизнь и деятельность в соответствии с собственными интересами и с учетом интересов и требований окружающих его людей и общества в целом.</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Для реализации поставленной цели были сформулированы следующие задачи воспитательной деятельности:1.Формирование у детей гражданско-патриотического сознания, уважения к правам и обязанностям человека.2. Расширение общего и художественного кругозора учащихся: общей и специальной культуры, обогащение эстетических чувств.3. Развитие диапазона управления учащихся своим поведением в ситуациях взаимодействия с другими людьми, освоение способов создания ситуаций гармоничного межличностного взаимодействия.4. Поддержка творческой активности учащихся, активизация деятельности ученического самоуправления и соуправления в системе РДШ через деятельность ДОО «ВДС»5. Совершенствование системы  взаимодействия школьного и семейного воспитания, повышение ответственности  родителей за воспитание и обучение детей.6. Активизация деятельности  социально-педагогической службы школы и родителей по профилактике правонарушений среди несовершеннолетних.</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Для реализации поставленных задач,были определены приоритетные направления, через которые и осуществлялась воспитательная работа:</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-гражданско-патриотическое воспитание;-нравственно-эстетическое воспитан                                                                -интеллектуально- познавательная деятельность;</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-физкультурно-оздоровительное воспитание;</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общественно- трудовая деятельность;</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профилактическая деятельность по охране здоровья и жизни детей;                                                                                                                            -самоуправление  в системе работы ДОО «ВДС»;</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работа с родителями</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hAnsi="Times New Roman" w:cs="Times New Roman"/>
          <w:bCs/>
          <w:iCs/>
          <w:sz w:val="28"/>
          <w:szCs w:val="28"/>
        </w:rPr>
        <w:lastRenderedPageBreak/>
        <w:t xml:space="preserve">Организация внеурочной  воспитательной деятельности в  школе - интернате  позволяет решить  целый ряд очень важных задач: </w:t>
      </w:r>
      <w:r w:rsidRPr="000B2476">
        <w:rPr>
          <w:rFonts w:ascii="Times New Roman" w:hAnsi="Times New Roman" w:cs="Times New Roman"/>
          <w:sz w:val="28"/>
          <w:szCs w:val="28"/>
        </w:rPr>
        <w:t>обеспечить благоприятную адаптацию ребенка в школе;</w:t>
      </w:r>
    </w:p>
    <w:p w:rsidR="00095B9E" w:rsidRPr="000B2476" w:rsidRDefault="00095B9E" w:rsidP="00095B9E">
      <w:pPr>
        <w:numPr>
          <w:ilvl w:val="0"/>
          <w:numId w:val="39"/>
        </w:numPr>
        <w:spacing w:after="0"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xml:space="preserve">оптимизировать учебную нагрузку обучающихся; </w:t>
      </w:r>
    </w:p>
    <w:p w:rsidR="00095B9E" w:rsidRPr="000B2476" w:rsidRDefault="00095B9E" w:rsidP="00095B9E">
      <w:pPr>
        <w:numPr>
          <w:ilvl w:val="0"/>
          <w:numId w:val="39"/>
        </w:numPr>
        <w:spacing w:after="0"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xml:space="preserve">укрепить материальную базу внеурочной деятельности, с целью улучшения  условий окружающей среды для детей с  ОВЗ и ТНР; </w:t>
      </w:r>
    </w:p>
    <w:p w:rsidR="00095B9E" w:rsidRPr="000B2476" w:rsidRDefault="00095B9E" w:rsidP="00095B9E">
      <w:pPr>
        <w:numPr>
          <w:ilvl w:val="0"/>
          <w:numId w:val="39"/>
        </w:numPr>
        <w:spacing w:after="0"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обеспечить личностно-ориентированный подход в  коррекционно-воспитательной работе, с учетом возрастных и индивидуальных особенностей детей.</w:t>
      </w:r>
      <w:r w:rsidRPr="000B2476">
        <w:rPr>
          <w:rFonts w:ascii="Times New Roman" w:eastAsia="Times New Roman" w:hAnsi="Times New Roman" w:cs="Times New Roman"/>
          <w:sz w:val="28"/>
          <w:szCs w:val="28"/>
          <w:lang w:eastAsia="ru-RU"/>
        </w:rPr>
        <w:t>Работа по гражданско-патриотическому воспитанию   проводилась согласно утвержденным программам  по ДОД, воспитательным программам: « Развития и воспитания на ступени начального общего образования» и «Программы  воспитания и социализации на ступени основного общего образования» на основе, которых воспитатели   разработали свои рабочие программы по всем возрастным группам  с  обучающимися в рамках которых  велась воспитательная работа через ежедневные воспитательские занятия и классные часы.</w:t>
      </w:r>
    </w:p>
    <w:p w:rsidR="00095B9E" w:rsidRPr="000B2476" w:rsidRDefault="00095B9E" w:rsidP="00095B9E">
      <w:pPr>
        <w:spacing w:after="0" w:line="240" w:lineRule="auto"/>
        <w:ind w:left="360" w:firstLine="709"/>
        <w:jc w:val="both"/>
        <w:rPr>
          <w:rFonts w:ascii="Times New Roman" w:hAnsi="Times New Roman" w:cs="Times New Roman"/>
          <w:sz w:val="28"/>
          <w:szCs w:val="28"/>
        </w:rPr>
      </w:pPr>
    </w:p>
    <w:p w:rsidR="00095B9E" w:rsidRPr="000B2476" w:rsidRDefault="00095B9E" w:rsidP="00095B9E">
      <w:pPr>
        <w:spacing w:after="0" w:line="240" w:lineRule="auto"/>
        <w:ind w:left="720" w:firstLine="709"/>
        <w:jc w:val="both"/>
        <w:rPr>
          <w:rFonts w:ascii="Times New Roman" w:hAnsi="Times New Roman" w:cs="Times New Roman"/>
          <w:sz w:val="28"/>
          <w:szCs w:val="28"/>
        </w:rPr>
      </w:pPr>
      <w:r w:rsidRPr="000B2476">
        <w:rPr>
          <w:rFonts w:ascii="Times New Roman" w:eastAsia="Times New Roman" w:hAnsi="Times New Roman" w:cs="Times New Roman"/>
          <w:b/>
          <w:sz w:val="28"/>
          <w:szCs w:val="28"/>
          <w:lang w:eastAsia="ru-RU"/>
        </w:rPr>
        <w:t>Сл. 7 (Сентябрь)</w:t>
      </w:r>
      <w:r w:rsidRPr="000B2476">
        <w:rPr>
          <w:rFonts w:ascii="Times New Roman" w:eastAsia="Times New Roman" w:hAnsi="Times New Roman" w:cs="Times New Roman"/>
          <w:sz w:val="28"/>
          <w:szCs w:val="28"/>
          <w:lang w:eastAsia="ru-RU"/>
        </w:rPr>
        <w:t>В начале учебного года было понятно , что всю работу проводимую традиционно необходимо переводить в соответствие с требованиями Роспотрбнадзора, в период пандемии, в основном в дистанционную форму, или искать другие активные формы  организации проведения воспитательной работы. И надо отметить жизнь в школе- интернате не затихала, а лишь активизировалась и удивляла различными достижениями.</w:t>
      </w:r>
    </w:p>
    <w:p w:rsidR="00095B9E" w:rsidRPr="000B2476" w:rsidRDefault="00095B9E" w:rsidP="00095B9E">
      <w:pPr>
        <w:pStyle w:val="a3"/>
        <w:numPr>
          <w:ilvl w:val="0"/>
          <w:numId w:val="39"/>
        </w:numPr>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КТД « День знаний» был организован и проведён,  на    линейке присутствовали лишь 1-е классы, но  одновременно в каждом классе прошёл  классный час, посвящённыё «Дню знаний», и работа закипела!</w:t>
      </w:r>
    </w:p>
    <w:p w:rsidR="00095B9E" w:rsidRPr="000B2476" w:rsidRDefault="00095B9E" w:rsidP="00095B9E">
      <w:pPr>
        <w:pStyle w:val="a3"/>
        <w:numPr>
          <w:ilvl w:val="0"/>
          <w:numId w:val="39"/>
        </w:numPr>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 xml:space="preserve">В рамках ДОО «ВДС» проводились акции  разного направления- видите на слайде: </w:t>
      </w:r>
    </w:p>
    <w:p w:rsidR="00095B9E" w:rsidRPr="000B2476" w:rsidRDefault="00095B9E" w:rsidP="00095B9E">
      <w:pPr>
        <w:pStyle w:val="a3"/>
        <w:numPr>
          <w:ilvl w:val="0"/>
          <w:numId w:val="39"/>
        </w:numPr>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-День солидарности в борьбе с терроризмом</w:t>
      </w:r>
    </w:p>
    <w:p w:rsidR="00095B9E" w:rsidRPr="000B2476" w:rsidRDefault="00095B9E" w:rsidP="00095B9E">
      <w:pPr>
        <w:pStyle w:val="a3"/>
        <w:numPr>
          <w:ilvl w:val="0"/>
          <w:numId w:val="39"/>
        </w:numPr>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День здоровья</w:t>
      </w:r>
    </w:p>
    <w:p w:rsidR="00095B9E" w:rsidRPr="000B2476" w:rsidRDefault="00095B9E" w:rsidP="00095B9E">
      <w:pPr>
        <w:pStyle w:val="a3"/>
        <w:numPr>
          <w:ilvl w:val="0"/>
          <w:numId w:val="39"/>
        </w:numPr>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Экскурсии на военно-исторический комплекс «Самбекские высоты» - ( Даже наши любимые байкеры приехали проводить ребят на экскурсию).</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Традиционно наши дети под руководством педагога –организатора Дарморез Н.Е.  создали очень трогательный  видео-ролик и поздравили  почтовой открыткой всех пенсионеров и ветеранов.</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Воспитатели вместе с родительскими комитетами организовали поздравления ко «Дню учителя». дети приняли активное участие  в  выставке рисунков «Мой любимый учитель».</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lastRenderedPageBreak/>
        <w:t>К 57- годовщине со дня рождения любимой школы  была выпущена стенгазета в виде киноплёнки –авторы; Федосюк Т.В. Дарморез Н.Е., Луговая И.А, и проведены  традиционные смотры классов, спален, выставка детского творчества- в ходе, которой победители награждены грамотами.</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Ноябрь- был очень насыщен :  ДОО «ВДС» проведены акции ко дню «Народного единства», ко Дню написания бумажных писем в виде- библиотечных уроков,  сборов отряда, классных часов.</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 xml:space="preserve"> Интересно прошли воспитательские занятия, посвящённые Дню матери (Деревянко Е.В., Рябенко О.А., Антоненко Е.С. и другими воспитателями  и классными руководителями). Приготовили поздравительные ролики  для родителей:  Щирова О.Н., Галкина С.А., Петренко Н.В., Котельникова М.А., Василенко А.П., Федосюк Т.В. многие другие педаги.)</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Традиционным стало проводить КТД «Аккорды листопада», творчество наших педагогов и родителей совместно с детьми не перестаёт удивлять! В  «Синичкин день» были изготовлены такие кормушки, что птицы просто стаями посещали территорию нашей школы – не могу не отметить педагога библиотекаря, Ирину  Александровну, которая  следила за тем, чтобы кормушки были всегда наполнены! А дети проходя по переходу с удовольствием и радостью наблюдали за поведением птиц.</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Плавно переходя из осени в зиму дел меньше  не стало.</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 xml:space="preserve">Декабрь традиционно насыщенный месяц. </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Проведены: - Встреча актива ДОО «ВДС».</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Приняли участие в Декаде инвалидов –дистанционно, был представлен  видео- фильм «Дети с неограниченными способностями»- авторы: Коваленко Е.И., Жаркова Т.А. Гнидина С.А., который получил высокую оценку в районе.</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b/>
          <w:sz w:val="28"/>
          <w:szCs w:val="28"/>
          <w:lang w:eastAsia="ru-RU"/>
        </w:rPr>
        <w:t>-</w:t>
      </w:r>
      <w:r w:rsidRPr="000B2476">
        <w:rPr>
          <w:rFonts w:ascii="Times New Roman" w:hAnsi="Times New Roman"/>
          <w:sz w:val="28"/>
          <w:szCs w:val="28"/>
          <w:lang w:eastAsia="ru-RU"/>
        </w:rPr>
        <w:t>Проведены уроки мужества на баз школьного музея «Боевой славы», посвящённые  Дню неизвестного солдата.</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b/>
          <w:sz w:val="28"/>
          <w:szCs w:val="28"/>
          <w:lang w:eastAsia="ru-RU"/>
        </w:rPr>
        <w:t>-</w:t>
      </w:r>
      <w:r w:rsidRPr="000B2476">
        <w:rPr>
          <w:rFonts w:ascii="Times New Roman" w:hAnsi="Times New Roman"/>
          <w:sz w:val="28"/>
          <w:szCs w:val="28"/>
          <w:lang w:eastAsia="ru-RU"/>
        </w:rPr>
        <w:t>Воспитатели: Федосюк Т.В., Василенко А.П. Грабовенко О.В., Жаркова Т.А. дети – Богдан Порожняков, Макурина Дарья, Бабич Лиза –провели несколько спектаклей кукольного театра «Теремок» о дружбе,  взаимопомощи, а что особенно неоценимо –это развитие коммуникативных и творческих возможностей детей с ТНР.</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b/>
          <w:sz w:val="28"/>
          <w:szCs w:val="28"/>
          <w:lang w:eastAsia="ru-RU"/>
        </w:rPr>
        <w:t>Старт взяла «Мастерская Деда мороза»:</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-Конкурс на лучшую спальню и класс к Новому году;</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 xml:space="preserve">-Украшение вестибюлей школы и интерната –всё создавало праздничное настроение. Все утренники прошли очень интересно и весело. И что самое главное на этих утренниках каждый ребёнок раскрыл свои речевые и творческие возможности,  родители совместно с классными руководителями постарались с подарками и организовали для </w:t>
      </w:r>
      <w:r w:rsidRPr="000B2476">
        <w:rPr>
          <w:rFonts w:ascii="Times New Roman" w:hAnsi="Times New Roman"/>
          <w:sz w:val="28"/>
          <w:szCs w:val="28"/>
          <w:lang w:eastAsia="ru-RU"/>
        </w:rPr>
        <w:lastRenderedPageBreak/>
        <w:t>детей «Сладкий стол». А опекаемые дети получили дополнительные подарки от представителей прокуратуры.</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В январе стартовал месячник оборон- массовой работы проведённой  в режиме онлайн - линейке ДОО «ВДС» на  которой дети и педагоги  были  ознакомлены с планом, и каждый отряд получил своё задание. Проведены:</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-Конкурс стенгазет «Блокада Ленинграда»;</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-Беседа- презентация «Подвиг юного героя помнят Зерноградцы»;</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-Выставка книг- «Веди нас память в 43 год»;</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 xml:space="preserve">-Возложение венков к памятнику «Наступление» </w:t>
      </w: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p>
    <w:p w:rsidR="00095B9E" w:rsidRPr="000B2476" w:rsidRDefault="00095B9E" w:rsidP="00095B9E">
      <w:pPr>
        <w:pStyle w:val="a3"/>
        <w:spacing w:before="100" w:beforeAutospacing="1" w:after="100" w:afterAutospacing="1" w:line="240" w:lineRule="auto"/>
        <w:ind w:firstLine="709"/>
        <w:jc w:val="both"/>
        <w:rPr>
          <w:rFonts w:ascii="Times New Roman" w:hAnsi="Times New Roman"/>
          <w:sz w:val="28"/>
          <w:szCs w:val="28"/>
          <w:lang w:eastAsia="ru-RU"/>
        </w:rPr>
      </w:pPr>
      <w:r w:rsidRPr="000B2476">
        <w:rPr>
          <w:rFonts w:ascii="Times New Roman" w:hAnsi="Times New Roman"/>
          <w:sz w:val="28"/>
          <w:szCs w:val="28"/>
          <w:lang w:eastAsia="ru-RU"/>
        </w:rPr>
        <w:t>Продолжилась работа по плану оборонно-массовой работы. Проведено:</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b/>
          <w:sz w:val="28"/>
          <w:szCs w:val="28"/>
          <w:lang w:eastAsia="ru-RU"/>
        </w:rPr>
        <w:t>-</w:t>
      </w:r>
      <w:r w:rsidRPr="000B2476">
        <w:rPr>
          <w:rFonts w:ascii="Times New Roman" w:eastAsia="Times New Roman" w:hAnsi="Times New Roman" w:cs="Times New Roman"/>
          <w:sz w:val="28"/>
          <w:szCs w:val="28"/>
          <w:lang w:eastAsia="ru-RU"/>
        </w:rPr>
        <w:t>Беседа- презентация «Россия – родина моя!»- Соц. педагог Кучеренко Е.Л.</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-Приняли участие в митинге, посвящённом 31-й годовщине вывода войск из Афганистана обучающиеся 5-х классов с Гнидиной С.А.</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xml:space="preserve">-КТД  День защитника Отечества -дети и взрослые нашли возможность поздравить наших дорогих мужчин. Большое спасибо Жарковой Т.А., Гнидиной С.А., Лобачевской Л.И., Ушанковой О.А., Щировой О.Н., Агапенковой И.П., Луговой И.А., Дарморез Н.Е. </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xml:space="preserve">- Уроки мужества: «Есть такая профессия – Родину защищать!», которые провели классные руководители совместно с воспитателями. </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b/>
          <w:sz w:val="28"/>
          <w:szCs w:val="28"/>
          <w:lang w:eastAsia="ru-RU"/>
        </w:rPr>
      </w:pPr>
      <w:r w:rsidRPr="000B2476">
        <w:rPr>
          <w:rFonts w:ascii="Times New Roman" w:eastAsia="Times New Roman" w:hAnsi="Times New Roman" w:cs="Times New Roman"/>
          <w:sz w:val="28"/>
          <w:szCs w:val="28"/>
          <w:lang w:eastAsia="ru-RU"/>
        </w:rPr>
        <w:t xml:space="preserve">-Онлайн –урок «Свидание с Россией»  для старшеклассников провели классные руководители. </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По инициативе Министерства образования Ростовской области была объявлена акция «Добрая суббота».  Для нас это не ново  мы приучаем  наших детей к самообслуживанию с младшего школьного возраста, а вот  помощь старших ребят – младшим –это очень важная составляющая в воспитании  чувства заботы и помощи.</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С весной приходит «Женский день» и творчество наших педагогов и детей расцветает как весенние цветы. Замечательная фото - выставка, видео – ролик,  необыкновенные цветочные сувениры - всё говорило о том, что все женщины прекрасны!</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Масленичная неделя полностью была организована и проведена ДОО «ВДС» под руководством педагог организатора.</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lastRenderedPageBreak/>
        <w:t>Так же интересно прошла неделя «Детской книги». Проведены:</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-Библиотечный урок «Крымская весна»;                                                                 -Фотовыставка «Удивительный мир книг»; -Хит-парад любимых книг «Книжная радуга»;                                                      - Акция «Подари книгу библиотеке» - было подарено 200 экземпляров книг. Нашу школьную библиотеку можно смело назвать школьным- «Медиа центром». Луговая И.А. – ведёт большую работу, как главный редактор  школьной газеты «Домовёнок», создаёт удивительные видео-ролики о школьной жизни, которые пользуются большим успехом у педагогов, детей  и у  родителей.</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b/>
          <w:sz w:val="28"/>
          <w:szCs w:val="28"/>
          <w:lang w:eastAsia="ru-RU"/>
        </w:rPr>
      </w:pPr>
      <w:r w:rsidRPr="000B2476">
        <w:rPr>
          <w:rFonts w:ascii="Times New Roman" w:eastAsia="Times New Roman" w:hAnsi="Times New Roman" w:cs="Times New Roman"/>
          <w:sz w:val="28"/>
          <w:szCs w:val="28"/>
          <w:lang w:eastAsia="ru-RU"/>
        </w:rPr>
        <w:t>В  Феврале-марте проделана большая работа по разработке Программы воспитания на 2021-2025 учебные года.</w:t>
      </w:r>
    </w:p>
    <w:p w:rsidR="00095B9E" w:rsidRPr="000B2476" w:rsidRDefault="00095B9E" w:rsidP="00095B9E">
      <w:pPr>
        <w:ind w:firstLine="709"/>
        <w:jc w:val="both"/>
        <w:rPr>
          <w:rFonts w:ascii="Times New Roman" w:hAnsi="Times New Roman" w:cs="Times New Roman"/>
          <w:sz w:val="28"/>
          <w:szCs w:val="28"/>
        </w:rPr>
      </w:pPr>
      <w:r w:rsidRPr="000B2476">
        <w:rPr>
          <w:rFonts w:ascii="Times New Roman" w:eastAsia="Times New Roman" w:hAnsi="Times New Roman" w:cs="Times New Roman"/>
          <w:sz w:val="28"/>
          <w:szCs w:val="28"/>
        </w:rPr>
        <w:t>Данная Программа воспитания направлена на решение проблем гармоничного вхождения школьников с ОВЗ и ТНР в социальный мир и налаживания ответственных взаимоотношений с окружающими их людьми. Воспитательная программа показывает, каким образом педагоги  могут реализовать воспитательный потенциал их совместной с детьми деятельности.В центре программы воспитания Государственного Казённого Общеобразовательного учреждения Ростовской области «Зерноградская специальная школа-интернат»   находится личностное развитие обучающихся  с ОВЗ и ТНР в соответствии с ФГОС общего образования, формирование у них системных знаний о различных аспектах развития России и мира. Одним из результатов реализации программы школы - интерната станет приобщение обучающихся к Российским традиционным духовным ценностям, правилам и нормам поведения в российском обществе. Программа призвана обеспечить достижение  обучающимися  личностных результатов, указанных во ФГОС:</w:t>
      </w:r>
    </w:p>
    <w:p w:rsidR="00095B9E" w:rsidRPr="000B2476" w:rsidRDefault="00095B9E" w:rsidP="00095B9E">
      <w:pPr>
        <w:ind w:firstLine="709"/>
        <w:jc w:val="both"/>
        <w:rPr>
          <w:rFonts w:ascii="Times New Roman" w:eastAsia="Times New Roman" w:hAnsi="Times New Roman" w:cs="Times New Roman"/>
          <w:sz w:val="28"/>
          <w:szCs w:val="28"/>
        </w:rPr>
      </w:pPr>
      <w:r w:rsidRPr="000B2476">
        <w:rPr>
          <w:rFonts w:ascii="Times New Roman" w:eastAsia="Times New Roman" w:hAnsi="Times New Roman" w:cs="Times New Roman"/>
          <w:sz w:val="28"/>
          <w:szCs w:val="28"/>
        </w:rPr>
        <w:t xml:space="preserve">- формирование у обучающихся основ российской идентичности; </w:t>
      </w:r>
    </w:p>
    <w:p w:rsidR="00095B9E" w:rsidRPr="000B2476" w:rsidRDefault="00095B9E" w:rsidP="00095B9E">
      <w:pPr>
        <w:ind w:firstLine="709"/>
        <w:jc w:val="both"/>
        <w:rPr>
          <w:rFonts w:ascii="Times New Roman" w:eastAsia="Times New Roman" w:hAnsi="Times New Roman" w:cs="Times New Roman"/>
          <w:sz w:val="28"/>
          <w:szCs w:val="28"/>
        </w:rPr>
      </w:pPr>
      <w:r w:rsidRPr="000B2476">
        <w:rPr>
          <w:rFonts w:ascii="Times New Roman" w:eastAsia="Times New Roman" w:hAnsi="Times New Roman" w:cs="Times New Roman"/>
          <w:sz w:val="28"/>
          <w:szCs w:val="28"/>
        </w:rPr>
        <w:t xml:space="preserve">-готовность обучающихся к саморазвитию; </w:t>
      </w:r>
    </w:p>
    <w:p w:rsidR="00095B9E" w:rsidRPr="000B2476" w:rsidRDefault="00095B9E" w:rsidP="00095B9E">
      <w:pPr>
        <w:ind w:firstLine="709"/>
        <w:jc w:val="both"/>
        <w:rPr>
          <w:rFonts w:ascii="Times New Roman" w:eastAsia="Times New Roman" w:hAnsi="Times New Roman" w:cs="Times New Roman"/>
          <w:sz w:val="28"/>
          <w:szCs w:val="28"/>
        </w:rPr>
      </w:pPr>
      <w:r w:rsidRPr="000B2476">
        <w:rPr>
          <w:rFonts w:ascii="Times New Roman" w:eastAsia="Times New Roman" w:hAnsi="Times New Roman" w:cs="Times New Roman"/>
          <w:sz w:val="28"/>
          <w:szCs w:val="28"/>
        </w:rPr>
        <w:t xml:space="preserve">-мотивацию к познанию и обучению; </w:t>
      </w:r>
    </w:p>
    <w:p w:rsidR="00095B9E" w:rsidRPr="000B2476" w:rsidRDefault="00095B9E" w:rsidP="00095B9E">
      <w:pPr>
        <w:ind w:firstLine="709"/>
        <w:jc w:val="both"/>
        <w:rPr>
          <w:rFonts w:ascii="Times New Roman" w:eastAsia="Times New Roman" w:hAnsi="Times New Roman" w:cs="Times New Roman"/>
          <w:sz w:val="28"/>
          <w:szCs w:val="28"/>
        </w:rPr>
      </w:pPr>
      <w:r w:rsidRPr="000B2476">
        <w:rPr>
          <w:rFonts w:ascii="Times New Roman" w:eastAsia="Times New Roman" w:hAnsi="Times New Roman" w:cs="Times New Roman"/>
          <w:sz w:val="28"/>
          <w:szCs w:val="28"/>
        </w:rPr>
        <w:t xml:space="preserve"> -ценностные установки и социально-значимые качества личности;</w:t>
      </w:r>
    </w:p>
    <w:p w:rsidR="00095B9E" w:rsidRPr="000B2476" w:rsidRDefault="00095B9E" w:rsidP="00095B9E">
      <w:pPr>
        <w:ind w:firstLine="709"/>
        <w:jc w:val="both"/>
        <w:rPr>
          <w:rFonts w:ascii="Times New Roman" w:hAnsi="Times New Roman" w:cs="Times New Roman"/>
          <w:sz w:val="28"/>
          <w:szCs w:val="28"/>
        </w:rPr>
      </w:pPr>
      <w:r w:rsidRPr="000B2476">
        <w:rPr>
          <w:rFonts w:ascii="Times New Roman" w:eastAsia="Times New Roman" w:hAnsi="Times New Roman" w:cs="Times New Roman"/>
          <w:sz w:val="28"/>
          <w:szCs w:val="28"/>
        </w:rPr>
        <w:t>- активное участие в социально-значимой деятельности.</w:t>
      </w:r>
    </w:p>
    <w:p w:rsidR="00095B9E" w:rsidRPr="000B2476" w:rsidRDefault="00095B9E" w:rsidP="00095B9E">
      <w:pPr>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rPr>
        <w:t>Данная программа воспитания показывает систему работы с детьми  с ОВЗ и ТНР в ГКОУ РО «Зерноградская специальная  школа–интернат».</w:t>
      </w:r>
      <w:r w:rsidRPr="000B2476">
        <w:rPr>
          <w:rFonts w:ascii="Times New Roman" w:hAnsi="Times New Roman" w:cs="Times New Roman"/>
          <w:b/>
          <w:sz w:val="28"/>
          <w:szCs w:val="28"/>
        </w:rPr>
        <w:t>Сл. 18</w:t>
      </w:r>
      <w:r w:rsidRPr="000B2476">
        <w:rPr>
          <w:rFonts w:ascii="Times New Roman" w:eastAsia="Times New Roman" w:hAnsi="Times New Roman" w:cs="Times New Roman"/>
          <w:sz w:val="28"/>
          <w:szCs w:val="28"/>
          <w:lang w:eastAsia="ru-RU"/>
        </w:rPr>
        <w:t xml:space="preserve">В </w:t>
      </w:r>
      <w:r w:rsidRPr="000B2476">
        <w:rPr>
          <w:rFonts w:ascii="Times New Roman" w:eastAsia="Times New Roman" w:hAnsi="Times New Roman" w:cs="Times New Roman"/>
          <w:b/>
          <w:sz w:val="28"/>
          <w:szCs w:val="28"/>
          <w:lang w:eastAsia="ru-RU"/>
        </w:rPr>
        <w:t>(апреле)</w:t>
      </w:r>
      <w:r w:rsidRPr="000B2476">
        <w:rPr>
          <w:rFonts w:ascii="Times New Roman" w:eastAsia="Times New Roman" w:hAnsi="Times New Roman" w:cs="Times New Roman"/>
          <w:sz w:val="28"/>
          <w:szCs w:val="28"/>
          <w:lang w:eastAsia="ru-RU"/>
        </w:rPr>
        <w:t xml:space="preserve"> прошёл месячник по благоустройству территории школы-интерната.  Проведены:                                                                                         - </w:t>
      </w:r>
      <w:r w:rsidRPr="000B2476">
        <w:rPr>
          <w:rFonts w:ascii="Times New Roman" w:eastAsia="Times New Roman" w:hAnsi="Times New Roman" w:cs="Times New Roman"/>
          <w:b/>
          <w:sz w:val="28"/>
          <w:szCs w:val="28"/>
          <w:lang w:eastAsia="ru-RU"/>
        </w:rPr>
        <w:t>Всероссийский день древонасаждения</w:t>
      </w:r>
      <w:r w:rsidRPr="000B2476">
        <w:rPr>
          <w:rFonts w:ascii="Times New Roman" w:eastAsia="Times New Roman" w:hAnsi="Times New Roman" w:cs="Times New Roman"/>
          <w:sz w:val="28"/>
          <w:szCs w:val="28"/>
          <w:lang w:eastAsia="ru-RU"/>
        </w:rPr>
        <w:t xml:space="preserve"> (о котором подробно можно </w:t>
      </w:r>
      <w:r w:rsidRPr="000B2476">
        <w:rPr>
          <w:rFonts w:ascii="Times New Roman" w:eastAsia="Times New Roman" w:hAnsi="Times New Roman" w:cs="Times New Roman"/>
          <w:sz w:val="28"/>
          <w:szCs w:val="28"/>
          <w:lang w:eastAsia="ru-RU"/>
        </w:rPr>
        <w:lastRenderedPageBreak/>
        <w:t>прочитать в газете №17 ( Март-апрель)- огромное спасибо кл. руководителям и воспитателям за проведённую организационную работу и конечно же Агапенковой И.П. –высажено:80 кустов роз,20 хвойных деревьев и кустарников, посажена Бородавчатая берёза, дуболистная рябина и голубая ель. И конечно же порядок на территории наводили ребята всех отрядов нашей дружной семьи.–В «</w:t>
      </w:r>
      <w:r w:rsidRPr="000B2476">
        <w:rPr>
          <w:rFonts w:ascii="Times New Roman" w:eastAsia="Times New Roman" w:hAnsi="Times New Roman" w:cs="Times New Roman"/>
          <w:b/>
          <w:sz w:val="28"/>
          <w:szCs w:val="28"/>
          <w:lang w:eastAsia="ru-RU"/>
        </w:rPr>
        <w:t>День птиц»;</w:t>
      </w:r>
      <w:r w:rsidRPr="000B2476">
        <w:rPr>
          <w:rFonts w:ascii="Times New Roman" w:eastAsia="Times New Roman" w:hAnsi="Times New Roman" w:cs="Times New Roman"/>
          <w:sz w:val="28"/>
          <w:szCs w:val="28"/>
          <w:lang w:eastAsia="ru-RU"/>
        </w:rPr>
        <w:t>- провели воспитательские беседы-презентации, обновили кормушки, делали поделки, слушали пенье птиц;                            Экологический декадник продолжался весь месяц.                                       Экскурсии, посвящённые «Дню пожарной охраны» проведены с младшими школьниками классными руководителями и воспитателями: - 1а,1б, 1ж, 2б. Организовано прошёл день единых действий по сигналу, которое провели сотрудники МЧС.</w:t>
      </w:r>
    </w:p>
    <w:p w:rsidR="00095B9E" w:rsidRPr="000B2476" w:rsidRDefault="00095B9E" w:rsidP="00095B9E">
      <w:pPr>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xml:space="preserve"> - </w:t>
      </w:r>
      <w:r w:rsidRPr="000B2476">
        <w:rPr>
          <w:rFonts w:ascii="Times New Roman" w:eastAsia="Times New Roman" w:hAnsi="Times New Roman" w:cs="Times New Roman"/>
          <w:b/>
          <w:sz w:val="28"/>
          <w:szCs w:val="28"/>
          <w:lang w:eastAsia="ru-RU"/>
        </w:rPr>
        <w:t>День здоровья</w:t>
      </w:r>
      <w:r w:rsidRPr="000B2476">
        <w:rPr>
          <w:rFonts w:ascii="Times New Roman" w:eastAsia="Times New Roman" w:hAnsi="Times New Roman" w:cs="Times New Roman"/>
          <w:sz w:val="28"/>
          <w:szCs w:val="28"/>
          <w:lang w:eastAsia="ru-RU"/>
        </w:rPr>
        <w:t xml:space="preserve"> начался необычно. В вестибюле интерната под музыку прошла утренняя гимнастика, напомнив всем о Дне здоровья. В течение дня были проведены спортивные мероприятия по классам разных возрастных групп.</w:t>
      </w:r>
    </w:p>
    <w:p w:rsidR="00095B9E" w:rsidRPr="000B2476" w:rsidRDefault="00095B9E" w:rsidP="00095B9E">
      <w:pPr>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xml:space="preserve">- 12 апреля, </w:t>
      </w:r>
      <w:r w:rsidRPr="000B2476">
        <w:rPr>
          <w:rFonts w:ascii="Times New Roman" w:eastAsia="Times New Roman" w:hAnsi="Times New Roman" w:cs="Times New Roman"/>
          <w:b/>
          <w:sz w:val="28"/>
          <w:szCs w:val="28"/>
          <w:lang w:eastAsia="ru-RU"/>
        </w:rPr>
        <w:t xml:space="preserve">День космонавтики. </w:t>
      </w:r>
      <w:r w:rsidRPr="000B2476">
        <w:rPr>
          <w:rFonts w:ascii="Times New Roman" w:eastAsia="Times New Roman" w:hAnsi="Times New Roman" w:cs="Times New Roman"/>
          <w:sz w:val="28"/>
          <w:szCs w:val="28"/>
          <w:lang w:eastAsia="ru-RU"/>
        </w:rPr>
        <w:t>И в этом году исполнилось 60-лет полёта человека в космос! В нашей школе было проведено много мероприятий по классам и различные акции: Были представлены на выставку фантастические рисунки и поделки, а  классный руководитель Галкина С.А. и воспитатели Василенко А.П. и Федосюк Т.В. организовали совместную работу детей и родителей на тему «Солнечная система». Большое спасибо всем педагогам за проделанную работу.</w:t>
      </w:r>
    </w:p>
    <w:p w:rsidR="00095B9E" w:rsidRPr="000B2476" w:rsidRDefault="00095B9E" w:rsidP="00095B9E">
      <w:pPr>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19 апреля прошла акция  «</w:t>
      </w:r>
      <w:r w:rsidRPr="000B2476">
        <w:rPr>
          <w:rFonts w:ascii="Times New Roman" w:eastAsia="Times New Roman" w:hAnsi="Times New Roman" w:cs="Times New Roman"/>
          <w:b/>
          <w:sz w:val="28"/>
          <w:szCs w:val="28"/>
          <w:lang w:eastAsia="ru-RU"/>
        </w:rPr>
        <w:t xml:space="preserve">День единых действий» </w:t>
      </w:r>
      <w:r w:rsidRPr="000B2476">
        <w:rPr>
          <w:rFonts w:ascii="Times New Roman" w:eastAsia="Times New Roman" w:hAnsi="Times New Roman" w:cs="Times New Roman"/>
          <w:sz w:val="28"/>
          <w:szCs w:val="28"/>
          <w:lang w:eastAsia="ru-RU"/>
        </w:rPr>
        <w:t>в память о жертвах преступлений против советского народа. Вместе с педагогом –организатором  Дарморез Н.Е., учитель истории Апрыщенко А.С.- провели  урок по данной тематике,  с просмотром видеофильма «Без срока давности» и написанием писем в будущее на тему: «нельзя забыть». Данная акция явилась очень важным моментом  в воспитан патриотизма и сохранения исторической правды.</w:t>
      </w:r>
    </w:p>
    <w:p w:rsidR="00095B9E" w:rsidRPr="000B2476" w:rsidRDefault="00095B9E" w:rsidP="00095B9E">
      <w:pPr>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xml:space="preserve">- </w:t>
      </w:r>
      <w:r w:rsidRPr="000B2476">
        <w:rPr>
          <w:rFonts w:ascii="Times New Roman" w:eastAsia="Times New Roman" w:hAnsi="Times New Roman" w:cs="Times New Roman"/>
          <w:b/>
          <w:sz w:val="28"/>
          <w:szCs w:val="28"/>
          <w:lang w:eastAsia="ru-RU"/>
        </w:rPr>
        <w:t>28 апреля -День рождения ДОО «ВДС</w:t>
      </w:r>
      <w:r w:rsidRPr="000B2476">
        <w:rPr>
          <w:rFonts w:ascii="Times New Roman" w:eastAsia="Times New Roman" w:hAnsi="Times New Roman" w:cs="Times New Roman"/>
          <w:sz w:val="28"/>
          <w:szCs w:val="28"/>
          <w:lang w:eastAsia="ru-RU"/>
        </w:rPr>
        <w:t xml:space="preserve">» - нам  исполнилось 13 лет, -этот день был отмечен: торжественной онлайн -  линейкой», на которой первоклассники были  приняты в отряд «Почемучек», а остальные ребята перешли в новое направление и   сменили атрибутику,  все ребята познакомились с новыми задачами и планами на следующий учебный год. В школе, по внешнему виду детей, они в этот день все были в парадной форме – </w:t>
      </w:r>
      <w:r w:rsidRPr="000B2476">
        <w:rPr>
          <w:rFonts w:ascii="Times New Roman" w:eastAsia="Times New Roman" w:hAnsi="Times New Roman" w:cs="Times New Roman"/>
          <w:sz w:val="28"/>
          <w:szCs w:val="28"/>
          <w:lang w:eastAsia="ru-RU"/>
        </w:rPr>
        <w:lastRenderedPageBreak/>
        <w:t>чувствовалась атмосфера праздника. Был оформлен  фото - стенд  по истории ДОО «ВДС» и украшен воздушными шарами.</w:t>
      </w:r>
    </w:p>
    <w:p w:rsidR="00095B9E" w:rsidRPr="000B2476" w:rsidRDefault="00095B9E" w:rsidP="00095B9E">
      <w:pPr>
        <w:ind w:firstLine="709"/>
        <w:jc w:val="both"/>
        <w:rPr>
          <w:rFonts w:ascii="Times New Roman" w:eastAsia="Times New Roman" w:hAnsi="Times New Roman" w:cs="Times New Roman"/>
          <w:sz w:val="28"/>
          <w:szCs w:val="28"/>
          <w:lang w:eastAsia="ru-RU"/>
        </w:rPr>
      </w:pPr>
    </w:p>
    <w:p w:rsidR="00095B9E" w:rsidRPr="000B2476" w:rsidRDefault="00095B9E" w:rsidP="00095B9E">
      <w:pPr>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xml:space="preserve">В этом году, соблюдая санитарные нормы и требования в период пандемии  классными руководителями, совместно с воспитателями    активно  и  организовано проведены </w:t>
      </w:r>
      <w:r w:rsidRPr="000B2476">
        <w:rPr>
          <w:rFonts w:ascii="Times New Roman" w:eastAsia="Times New Roman" w:hAnsi="Times New Roman" w:cs="Times New Roman"/>
          <w:b/>
          <w:sz w:val="28"/>
          <w:szCs w:val="28"/>
          <w:lang w:eastAsia="ru-RU"/>
        </w:rPr>
        <w:t>экскурсии,</w:t>
      </w:r>
      <w:r w:rsidRPr="000B2476">
        <w:rPr>
          <w:rFonts w:ascii="Times New Roman" w:eastAsia="Times New Roman" w:hAnsi="Times New Roman" w:cs="Times New Roman"/>
          <w:sz w:val="28"/>
          <w:szCs w:val="28"/>
          <w:lang w:eastAsia="ru-RU"/>
        </w:rPr>
        <w:t xml:space="preserve"> которые  обогатили знания детей об окружающем. Это  экскурсии  и на Самбекские высоты, и  в Старочеркасск, в Мультимедийный исторический парк в г. Ростове-на-Дону, в зоопарк и по городу Зернограду: по памятным местам, в парк , пожарную охрану, а какие замечательные  фото сюжеты  созданы на территории школы, которая хорошеет с каждым годом!   Все дети отзывались с восторгом о своих путешествиях. И особое спасибо всем педагогам за создание видеороликов и фотоматериалов, которые обязательно войдут в историю школы-интерната.</w:t>
      </w:r>
    </w:p>
    <w:p w:rsidR="00095B9E" w:rsidRPr="000B2476" w:rsidRDefault="00095B9E" w:rsidP="00095B9E">
      <w:pPr>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xml:space="preserve">- это месяц, когда подводятся итоги,  но вместе с тем продолжается очень насыщенная, активная  школьная жизнь. В этом году праздник «Светлой Пасхи» совпал с майскими праздниками и как всегда нас оченьпорадовали видеоролики: Танец «Маленьких цыплят»-рук. Федосюк Т.В., Василенко А.П., Гнидина С.А.. Жаркова Т.А. Куприенко С.П. удивила своей коллекцией вязаных игрушек «Пасхальная радость!». </w:t>
      </w:r>
    </w:p>
    <w:p w:rsidR="00095B9E" w:rsidRPr="000B2476" w:rsidRDefault="00095B9E" w:rsidP="00095B9E">
      <w:pPr>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b/>
          <w:sz w:val="28"/>
          <w:szCs w:val="28"/>
          <w:lang w:eastAsia="ru-RU"/>
        </w:rPr>
        <w:t>-День Победы</w:t>
      </w:r>
      <w:r w:rsidRPr="000B2476">
        <w:rPr>
          <w:rFonts w:ascii="Times New Roman" w:eastAsia="Times New Roman" w:hAnsi="Times New Roman" w:cs="Times New Roman"/>
          <w:sz w:val="28"/>
          <w:szCs w:val="28"/>
          <w:lang w:eastAsia="ru-RU"/>
        </w:rPr>
        <w:t xml:space="preserve"> -  отметили акцией  «Окна Победы», созданием многочисленных роликов,  оформлен замечательный стенд  «Бессмертный полк»- Луговой И.А., Дарморез Н.Е. и возложением цветов к памятнику,  «Наступление» -активное участие приняли: Грабовенко О.В., Петренко Н.В.. Кучеренко Ж.Е.- их  «Окна Победы» –были лучшими!-</w:t>
      </w:r>
    </w:p>
    <w:p w:rsidR="00095B9E" w:rsidRPr="000B2476" w:rsidRDefault="00095B9E" w:rsidP="00095B9E">
      <w:pPr>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w:t>
      </w:r>
      <w:r w:rsidRPr="000B2476">
        <w:rPr>
          <w:rFonts w:ascii="Times New Roman" w:eastAsia="Times New Roman" w:hAnsi="Times New Roman" w:cs="Times New Roman"/>
          <w:b/>
          <w:sz w:val="28"/>
          <w:szCs w:val="28"/>
          <w:lang w:eastAsia="ru-RU"/>
        </w:rPr>
        <w:t>Праздник «Последнего звонка»</w:t>
      </w:r>
      <w:r w:rsidRPr="000B2476">
        <w:rPr>
          <w:rFonts w:ascii="Times New Roman" w:eastAsia="Times New Roman" w:hAnsi="Times New Roman" w:cs="Times New Roman"/>
          <w:sz w:val="28"/>
          <w:szCs w:val="28"/>
          <w:lang w:eastAsia="ru-RU"/>
        </w:rPr>
        <w:t xml:space="preserve"> прошёл традиционно 25 мая, необычайно трогательно! Это очень важное и волнительное событие для всех выпускников, педагогов и родителей. Это расставание, грусть и добрые напутствия… Последний звонок – это символ окончания прекрасной школьной поры, это праздник,который надолго остаётся в памяти выпускников. Огромное спасибо, за творческий подход, эстетический вкус и интересную форму проведения праздника; воспитателям: Л.А.Наний., О.А. Нарицыной, Пархоменко О.А., кл. руководителю 10 кл.- Н.А.Антиповой, муз. руководителю Т.А.Жарковой, их помощникам: Корнееву А.С., Репиной Э.Ю., родительскому комитету, а также всем педагогам, подготовившим и  проводившим этот праздник по классам.</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lastRenderedPageBreak/>
        <w:t>-</w:t>
      </w:r>
      <w:r w:rsidRPr="000B2476">
        <w:rPr>
          <w:rFonts w:ascii="Times New Roman" w:eastAsia="Times New Roman" w:hAnsi="Times New Roman" w:cs="Times New Roman"/>
          <w:b/>
          <w:sz w:val="28"/>
          <w:szCs w:val="28"/>
          <w:lang w:eastAsia="ru-RU"/>
        </w:rPr>
        <w:t xml:space="preserve">«День детства»  - </w:t>
      </w:r>
      <w:r w:rsidRPr="000B2476">
        <w:rPr>
          <w:rFonts w:ascii="Times New Roman" w:eastAsia="Times New Roman" w:hAnsi="Times New Roman" w:cs="Times New Roman"/>
          <w:sz w:val="28"/>
          <w:szCs w:val="28"/>
          <w:lang w:eastAsia="ru-RU"/>
        </w:rPr>
        <w:t>это праздник, который очень ждут все дети! Это день весёлых шуток, игр, флешмобов и, конечно же, сладких угощений!Подготовили этот праздник и провели необыкновенно талантливые воспитатели: Василиса Прекрасная - Лемешко В.Е., Клоун – Няшка -Тараненко О.В. ( это просто артист цирка!),  Красавица Мальвина – Рябцева М.В. и конечно же наша уважаемая,  Т.А.Жаркова), под её музыку плясали дети  всей школы! Спасибо оформителям Осьмининой И.С., Рябенко О.А. Праздник удался на славу!</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 Интегрированное воспитательское занятие,( для младших школьников),  по профилактике противопожарной безопасности, в форме кукольного театра по сказке «Кошкин дом», на кануне  летних каникул,провели его  творческие воспитатели: Василенко А.П., Федосюк Т.В., Грабовенко О.В., Гнидина С.А., Жаркова Т.А., и Бабич Лиза- ученица 7 кл.   В конце спектакля закрепили знания детей о правилах пользования огнём. Дети были в восторге от игры артистов и громко им аплодировали.</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b/>
          <w:sz w:val="28"/>
          <w:szCs w:val="28"/>
          <w:lang w:eastAsia="ru-RU"/>
        </w:rPr>
        <w:t>Сл. 21-22</w:t>
      </w:r>
      <w:r w:rsidRPr="000B2476">
        <w:rPr>
          <w:rFonts w:ascii="Times New Roman" w:eastAsia="Times New Roman" w:hAnsi="Times New Roman" w:cs="Times New Roman"/>
          <w:sz w:val="28"/>
          <w:szCs w:val="28"/>
          <w:lang w:eastAsia="ru-RU"/>
        </w:rPr>
        <w:t>Очень интересно прошлипраздники:- Прощание с Азбукой,   где дети показали, как они научились читать, рассказывали стихи, пели детские песни. Выпущен видеоролик.Выпуск из начальной школы провели кл. руководители: Самойлова Л.Ф., Карагазян Ю.М., Стрюкова Ю.В. ; воспитатели: Рябцева М.В., Лобачевская Л.И., Борщёва С.И., Тараненко О.В., который прошёл в очень трогательной обстановке- дети плакали прощаясь со своими учителями, которые вложили в них знания, научили говорить и правильно произносить все звуки.</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B2476">
        <w:rPr>
          <w:rFonts w:ascii="Times New Roman" w:eastAsia="Times New Roman" w:hAnsi="Times New Roman" w:cs="Times New Roman"/>
          <w:sz w:val="28"/>
          <w:szCs w:val="28"/>
          <w:lang w:eastAsia="ru-RU"/>
        </w:rPr>
        <w:t>Итогом 10-летней учёбы, сталвыпускной вечер, которыйпрошёл  в тёплой атмосфере, с замечательной презентацией, вручением аттестатов и свидетельств о профессиональной подготовки, вручением грамот родителям за хорошее воспитание их детей.  Много добрых слов было сказано в адрес школы то родителей и выпускников. В добрый путь. Выпускники!</w:t>
      </w: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b/>
          <w:sz w:val="28"/>
          <w:szCs w:val="28"/>
          <w:lang w:eastAsia="ru-RU"/>
        </w:rPr>
      </w:pPr>
    </w:p>
    <w:p w:rsidR="00095B9E" w:rsidRPr="000B2476" w:rsidRDefault="00095B9E" w:rsidP="00095B9E">
      <w:pPr>
        <w:spacing w:before="100" w:beforeAutospacing="1" w:after="100" w:afterAutospacing="1" w:line="240" w:lineRule="auto"/>
        <w:ind w:firstLine="709"/>
        <w:jc w:val="both"/>
        <w:rPr>
          <w:rFonts w:ascii="Times New Roman" w:eastAsia="Times New Roman" w:hAnsi="Times New Roman" w:cs="Times New Roman"/>
          <w:b/>
          <w:sz w:val="28"/>
          <w:szCs w:val="28"/>
          <w:lang w:eastAsia="ru-RU"/>
        </w:rPr>
      </w:pPr>
      <w:r w:rsidRPr="000B2476">
        <w:rPr>
          <w:rFonts w:ascii="Times New Roman" w:eastAsia="Times New Roman" w:hAnsi="Times New Roman" w:cs="Times New Roman"/>
          <w:b/>
          <w:sz w:val="28"/>
          <w:szCs w:val="28"/>
          <w:lang w:eastAsia="ru-RU"/>
        </w:rPr>
        <w:t>Большую работу проделали педагоги ДОД</w:t>
      </w:r>
    </w:p>
    <w:p w:rsidR="00095B9E" w:rsidRPr="000B2476" w:rsidRDefault="00095B9E" w:rsidP="00095B9E">
      <w:pPr>
        <w:pStyle w:val="a7"/>
        <w:ind w:right="-1" w:firstLine="709"/>
        <w:jc w:val="both"/>
        <w:rPr>
          <w:rFonts w:ascii="Times New Roman" w:eastAsia="Times New Roman" w:hAnsi="Times New Roman"/>
          <w:b/>
          <w:bCs/>
          <w:iCs/>
          <w:color w:val="000000"/>
          <w:sz w:val="28"/>
          <w:szCs w:val="28"/>
        </w:rPr>
      </w:pPr>
      <w:r w:rsidRPr="000B2476">
        <w:rPr>
          <w:rFonts w:ascii="Times New Roman" w:eastAsia="Times New Roman" w:hAnsi="Times New Roman"/>
          <w:b/>
          <w:bCs/>
          <w:iCs/>
          <w:color w:val="000000"/>
          <w:sz w:val="28"/>
          <w:szCs w:val="28"/>
        </w:rPr>
        <w:t>Анализ работы</w:t>
      </w:r>
    </w:p>
    <w:p w:rsidR="00095B9E" w:rsidRPr="000B2476" w:rsidRDefault="00095B9E" w:rsidP="00095B9E">
      <w:pPr>
        <w:pStyle w:val="a7"/>
        <w:ind w:right="-1" w:firstLine="709"/>
        <w:jc w:val="both"/>
        <w:rPr>
          <w:rFonts w:ascii="Times New Roman" w:eastAsia="Times New Roman" w:hAnsi="Times New Roman"/>
          <w:b/>
          <w:bCs/>
          <w:iCs/>
          <w:color w:val="000000"/>
          <w:sz w:val="28"/>
          <w:szCs w:val="28"/>
        </w:rPr>
      </w:pPr>
      <w:r w:rsidRPr="000B2476">
        <w:rPr>
          <w:rFonts w:ascii="Times New Roman" w:eastAsia="Times New Roman" w:hAnsi="Times New Roman"/>
          <w:b/>
          <w:bCs/>
          <w:iCs/>
          <w:color w:val="000000"/>
          <w:sz w:val="28"/>
          <w:szCs w:val="28"/>
        </w:rPr>
        <w:t xml:space="preserve"> объединений ДОД </w:t>
      </w:r>
      <w:r w:rsidRPr="000B2476">
        <w:rPr>
          <w:rFonts w:ascii="Times New Roman" w:eastAsia="Times New Roman" w:hAnsi="Times New Roman"/>
          <w:bCs/>
          <w:iCs/>
          <w:color w:val="000000"/>
          <w:sz w:val="28"/>
          <w:szCs w:val="28"/>
        </w:rPr>
        <w:t>за 2020-2021 учебный год</w:t>
      </w:r>
    </w:p>
    <w:p w:rsidR="00095B9E" w:rsidRPr="000B2476" w:rsidRDefault="00095B9E" w:rsidP="00095B9E">
      <w:pPr>
        <w:pStyle w:val="a7"/>
        <w:ind w:right="-1" w:firstLine="709"/>
        <w:jc w:val="both"/>
        <w:rPr>
          <w:rFonts w:ascii="Times New Roman" w:eastAsia="Times New Roman" w:hAnsi="Times New Roman"/>
          <w:bCs/>
          <w:iCs/>
          <w:color w:val="000000"/>
          <w:sz w:val="28"/>
          <w:szCs w:val="28"/>
        </w:rPr>
      </w:pPr>
    </w:p>
    <w:p w:rsidR="00095B9E" w:rsidRPr="000B2476" w:rsidRDefault="00095B9E" w:rsidP="00095B9E">
      <w:pPr>
        <w:pStyle w:val="a7"/>
        <w:ind w:right="-1" w:firstLine="709"/>
        <w:jc w:val="both"/>
        <w:rPr>
          <w:rFonts w:ascii="Times New Roman" w:eastAsia="Times New Roman" w:hAnsi="Times New Roman"/>
          <w:bCs/>
          <w:iCs/>
          <w:color w:val="000000"/>
          <w:sz w:val="28"/>
          <w:szCs w:val="28"/>
        </w:rPr>
      </w:pPr>
      <w:r w:rsidRPr="000B2476">
        <w:rPr>
          <w:rFonts w:ascii="Times New Roman" w:eastAsia="Times New Roman" w:hAnsi="Times New Roman"/>
          <w:bCs/>
          <w:iCs/>
          <w:color w:val="000000"/>
          <w:sz w:val="28"/>
          <w:szCs w:val="28"/>
        </w:rPr>
        <w:t>Дополнительное образование детей является важным фактором повышения социальной стабильности и справедливости в обществе посредством создания условий для успешности каждого ребенка независимо от места жительства и социально-экономического статуса семей; обеспечивает адаптацию к жизни в обществе, профессиональную ориентацию, а также выявление и поддержку талантливых детей.</w:t>
      </w:r>
    </w:p>
    <w:p w:rsidR="00095B9E" w:rsidRPr="000B2476" w:rsidRDefault="00095B9E" w:rsidP="00095B9E">
      <w:pPr>
        <w:pStyle w:val="a7"/>
        <w:ind w:right="-1" w:firstLine="709"/>
        <w:jc w:val="both"/>
        <w:rPr>
          <w:rFonts w:ascii="Times New Roman" w:eastAsia="Times New Roman" w:hAnsi="Times New Roman"/>
          <w:bCs/>
          <w:iCs/>
          <w:color w:val="000000"/>
          <w:sz w:val="28"/>
          <w:szCs w:val="28"/>
        </w:rPr>
      </w:pP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lastRenderedPageBreak/>
        <w:t>В 2020-2021 учебном году в школе-интернате работали объединения по следующим направленностям:</w:t>
      </w:r>
    </w:p>
    <w:p w:rsidR="00095B9E" w:rsidRPr="000B2476" w:rsidRDefault="00095B9E" w:rsidP="00095B9E">
      <w:pPr>
        <w:pStyle w:val="a3"/>
        <w:numPr>
          <w:ilvl w:val="0"/>
          <w:numId w:val="40"/>
        </w:numPr>
        <w:spacing w:after="160" w:line="240" w:lineRule="auto"/>
        <w:ind w:firstLine="709"/>
        <w:jc w:val="both"/>
        <w:rPr>
          <w:rFonts w:ascii="Times New Roman" w:hAnsi="Times New Roman"/>
          <w:b/>
          <w:sz w:val="28"/>
          <w:szCs w:val="28"/>
        </w:rPr>
      </w:pPr>
      <w:r w:rsidRPr="000B2476">
        <w:rPr>
          <w:rFonts w:ascii="Times New Roman" w:hAnsi="Times New Roman"/>
          <w:b/>
          <w:sz w:val="28"/>
          <w:szCs w:val="28"/>
        </w:rPr>
        <w:t>художественная:</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«Хоровое пение», вокальная группа «Веселинки», «Сольное пение»</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(руководитель Жаркова Т.А.);</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«Бисерокупаж», «Бисероплетение», «Арт-дизайн», «Цветочная фантазия» (руководитель Коваленко Е.И.);</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«Фарфорокупаж»» (руководитель Репина Э.Ю.);</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«Факел» - театральная студия (руководитель Данилова М.П.);</w:t>
      </w:r>
    </w:p>
    <w:p w:rsidR="00095B9E" w:rsidRPr="000B2476" w:rsidRDefault="00095B9E" w:rsidP="00095B9E">
      <w:pPr>
        <w:pStyle w:val="a3"/>
        <w:numPr>
          <w:ilvl w:val="0"/>
          <w:numId w:val="40"/>
        </w:numPr>
        <w:spacing w:line="240" w:lineRule="auto"/>
        <w:ind w:firstLine="709"/>
        <w:jc w:val="both"/>
        <w:rPr>
          <w:rFonts w:ascii="Times New Roman" w:hAnsi="Times New Roman"/>
          <w:sz w:val="28"/>
          <w:szCs w:val="28"/>
        </w:rPr>
      </w:pPr>
      <w:r w:rsidRPr="000B2476">
        <w:rPr>
          <w:rFonts w:ascii="Times New Roman" w:hAnsi="Times New Roman"/>
          <w:sz w:val="28"/>
          <w:szCs w:val="28"/>
        </w:rPr>
        <w:t>«Сахарная флористика» (руководитель Репина Э.Ю.);</w:t>
      </w:r>
    </w:p>
    <w:p w:rsidR="00095B9E" w:rsidRPr="000B2476" w:rsidRDefault="00095B9E" w:rsidP="00095B9E">
      <w:pPr>
        <w:pStyle w:val="a3"/>
        <w:numPr>
          <w:ilvl w:val="0"/>
          <w:numId w:val="40"/>
        </w:numPr>
        <w:spacing w:after="160" w:line="240" w:lineRule="auto"/>
        <w:ind w:firstLine="709"/>
        <w:jc w:val="both"/>
        <w:rPr>
          <w:rFonts w:ascii="Times New Roman" w:hAnsi="Times New Roman"/>
          <w:b/>
          <w:sz w:val="28"/>
          <w:szCs w:val="28"/>
        </w:rPr>
      </w:pPr>
      <w:r w:rsidRPr="000B2476">
        <w:rPr>
          <w:rFonts w:ascii="Times New Roman" w:hAnsi="Times New Roman"/>
          <w:b/>
          <w:sz w:val="28"/>
          <w:szCs w:val="28"/>
        </w:rPr>
        <w:t>социально-гуманитарная:</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«Я – гражданин России» (руководитель Данилова М.П.);</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«Поиск» (руководитель Данилова М.П.);</w:t>
      </w:r>
    </w:p>
    <w:p w:rsidR="00095B9E" w:rsidRPr="000B2476" w:rsidRDefault="00095B9E" w:rsidP="00095B9E">
      <w:pPr>
        <w:pStyle w:val="a3"/>
        <w:numPr>
          <w:ilvl w:val="0"/>
          <w:numId w:val="40"/>
        </w:numPr>
        <w:spacing w:after="160" w:line="240" w:lineRule="auto"/>
        <w:ind w:firstLine="709"/>
        <w:jc w:val="both"/>
        <w:rPr>
          <w:rFonts w:ascii="Times New Roman" w:hAnsi="Times New Roman"/>
          <w:b/>
          <w:sz w:val="28"/>
          <w:szCs w:val="28"/>
        </w:rPr>
      </w:pPr>
      <w:r w:rsidRPr="000B2476">
        <w:rPr>
          <w:rFonts w:ascii="Times New Roman" w:hAnsi="Times New Roman"/>
          <w:b/>
          <w:sz w:val="28"/>
          <w:szCs w:val="28"/>
        </w:rPr>
        <w:t>техническая:</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«Виаль-студия»  (руководитель Данилова М.П.);</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«Объектив» - фотостудия  (руководитель Репина Э.Ю.)</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«Звукозапись» - (руководитель Жаркова Т.А.);</w:t>
      </w:r>
    </w:p>
    <w:p w:rsidR="00095B9E" w:rsidRPr="000B2476" w:rsidRDefault="00095B9E" w:rsidP="00095B9E">
      <w:pPr>
        <w:pStyle w:val="a3"/>
        <w:numPr>
          <w:ilvl w:val="0"/>
          <w:numId w:val="41"/>
        </w:numPr>
        <w:spacing w:after="160" w:line="240" w:lineRule="auto"/>
        <w:ind w:firstLine="709"/>
        <w:jc w:val="both"/>
        <w:rPr>
          <w:rFonts w:ascii="Times New Roman" w:hAnsi="Times New Roman"/>
          <w:b/>
          <w:sz w:val="28"/>
          <w:szCs w:val="28"/>
        </w:rPr>
      </w:pPr>
      <w:r w:rsidRPr="000B2476">
        <w:rPr>
          <w:rFonts w:ascii="Times New Roman" w:hAnsi="Times New Roman"/>
          <w:b/>
          <w:sz w:val="28"/>
          <w:szCs w:val="28"/>
        </w:rPr>
        <w:t>физкультурно-спортивная:</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-«Шахматы» (рук. Клименко И.В.)</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-«Шашки » (руководитель Репина Э.Ю.);</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-«Спортивные танцы» (рук. Гнидина С.А.);</w:t>
      </w:r>
    </w:p>
    <w:p w:rsidR="00095B9E" w:rsidRPr="000B2476" w:rsidRDefault="00095B9E" w:rsidP="00095B9E">
      <w:pPr>
        <w:spacing w:line="240" w:lineRule="auto"/>
        <w:ind w:firstLine="709"/>
        <w:jc w:val="both"/>
        <w:rPr>
          <w:rFonts w:ascii="Times New Roman" w:hAnsi="Times New Roman" w:cs="Times New Roman"/>
          <w:sz w:val="28"/>
          <w:szCs w:val="28"/>
        </w:rPr>
      </w:pPr>
      <w:r w:rsidRPr="000B2476">
        <w:rPr>
          <w:rFonts w:ascii="Times New Roman" w:hAnsi="Times New Roman" w:cs="Times New Roman"/>
          <w:sz w:val="28"/>
          <w:szCs w:val="28"/>
        </w:rPr>
        <w:t xml:space="preserve"> -«Настольный теннис» ( рук. Корнеев А.С.)            </w:t>
      </w:r>
    </w:p>
    <w:p w:rsidR="00095B9E" w:rsidRPr="000B2476" w:rsidRDefault="00095B9E" w:rsidP="00095B9E">
      <w:pPr>
        <w:pStyle w:val="a7"/>
        <w:ind w:right="-1" w:firstLine="709"/>
        <w:jc w:val="both"/>
        <w:rPr>
          <w:rFonts w:ascii="Times New Roman" w:eastAsia="Times New Roman" w:hAnsi="Times New Roman"/>
          <w:bCs/>
          <w:iCs/>
          <w:color w:val="000000"/>
          <w:sz w:val="28"/>
          <w:szCs w:val="28"/>
        </w:rPr>
      </w:pPr>
    </w:p>
    <w:p w:rsidR="00095B9E" w:rsidRDefault="00095B9E" w:rsidP="00095B9E">
      <w:pPr>
        <w:pStyle w:val="a7"/>
        <w:ind w:right="-1"/>
        <w:rPr>
          <w:rFonts w:ascii="Times New Roman" w:eastAsia="Times New Roman" w:hAnsi="Times New Roman"/>
          <w:bCs/>
          <w:iCs/>
          <w:color w:val="000000"/>
          <w:sz w:val="28"/>
          <w:szCs w:val="28"/>
        </w:rPr>
      </w:pPr>
    </w:p>
    <w:p w:rsidR="00095B9E" w:rsidRPr="00E95300" w:rsidRDefault="00095B9E" w:rsidP="00095B9E">
      <w:pPr>
        <w:pStyle w:val="a7"/>
        <w:numPr>
          <w:ilvl w:val="0"/>
          <w:numId w:val="19"/>
        </w:numPr>
        <w:ind w:left="0" w:right="-1" w:firstLine="0"/>
        <w:jc w:val="both"/>
        <w:rPr>
          <w:rFonts w:ascii="Times New Roman" w:eastAsia="Times New Roman" w:hAnsi="Times New Roman"/>
          <w:bCs/>
          <w:iCs/>
          <w:color w:val="000000"/>
          <w:sz w:val="28"/>
          <w:szCs w:val="28"/>
        </w:rPr>
      </w:pPr>
      <w:r>
        <w:rPr>
          <w:rFonts w:ascii="Times New Roman" w:eastAsia="Times New Roman" w:hAnsi="Times New Roman"/>
          <w:b/>
          <w:bCs/>
          <w:iCs/>
          <w:color w:val="000000"/>
          <w:sz w:val="28"/>
          <w:szCs w:val="28"/>
        </w:rPr>
        <w:t>30.08.2020</w:t>
      </w:r>
      <w:r w:rsidRPr="00E95300">
        <w:rPr>
          <w:rFonts w:ascii="Times New Roman" w:eastAsia="Times New Roman" w:hAnsi="Times New Roman"/>
          <w:b/>
          <w:bCs/>
          <w:iCs/>
          <w:color w:val="000000"/>
          <w:sz w:val="28"/>
          <w:szCs w:val="28"/>
        </w:rPr>
        <w:t>г.</w:t>
      </w:r>
      <w:r>
        <w:rPr>
          <w:rFonts w:ascii="Times New Roman" w:eastAsia="Times New Roman" w:hAnsi="Times New Roman"/>
          <w:b/>
          <w:bCs/>
          <w:iCs/>
          <w:color w:val="000000"/>
          <w:sz w:val="28"/>
          <w:szCs w:val="28"/>
        </w:rPr>
        <w:t xml:space="preserve">, </w:t>
      </w:r>
      <w:r>
        <w:rPr>
          <w:rFonts w:ascii="Times New Roman" w:eastAsia="Times New Roman" w:hAnsi="Times New Roman"/>
          <w:bCs/>
          <w:iCs/>
          <w:color w:val="000000"/>
          <w:sz w:val="28"/>
          <w:szCs w:val="28"/>
        </w:rPr>
        <w:t>педагоги ДОД (</w:t>
      </w:r>
      <w:r>
        <w:rPr>
          <w:rFonts w:ascii="Times New Roman" w:hAnsi="Times New Roman"/>
          <w:sz w:val="28"/>
          <w:szCs w:val="28"/>
        </w:rPr>
        <w:t xml:space="preserve">Данилова М.П., Коваленко Е.И.) </w:t>
      </w:r>
      <w:r>
        <w:rPr>
          <w:rFonts w:ascii="Times New Roman" w:eastAsia="Times New Roman" w:hAnsi="Times New Roman"/>
          <w:bCs/>
          <w:iCs/>
          <w:color w:val="000000"/>
          <w:sz w:val="28"/>
          <w:szCs w:val="28"/>
        </w:rPr>
        <w:t>в составе делегации Зерноградского района приняли участие  в торжественной церемонии  открытия Народного музейного комплекса «Самбекские высоты»</w:t>
      </w:r>
    </w:p>
    <w:p w:rsidR="00095B9E" w:rsidRDefault="00095B9E" w:rsidP="00095B9E">
      <w:pPr>
        <w:pStyle w:val="a7"/>
        <w:ind w:right="-1"/>
        <w:jc w:val="both"/>
        <w:rPr>
          <w:rFonts w:ascii="Times New Roman" w:eastAsia="Times New Roman" w:hAnsi="Times New Roman"/>
          <w:bCs/>
          <w:iCs/>
          <w:color w:val="000000"/>
          <w:sz w:val="28"/>
          <w:szCs w:val="28"/>
        </w:rPr>
      </w:pPr>
      <w:r>
        <w:rPr>
          <w:noProof/>
          <w:lang w:eastAsia="ru-RU"/>
        </w:rPr>
        <w:drawing>
          <wp:anchor distT="0" distB="0" distL="114300" distR="114300" simplePos="0" relativeHeight="251827712" behindDoc="0" locked="0" layoutInCell="1" allowOverlap="1" wp14:anchorId="7EB75972" wp14:editId="5AEF74F5">
            <wp:simplePos x="0" y="0"/>
            <wp:positionH relativeFrom="margin">
              <wp:posOffset>3757295</wp:posOffset>
            </wp:positionH>
            <wp:positionV relativeFrom="paragraph">
              <wp:posOffset>127000</wp:posOffset>
            </wp:positionV>
            <wp:extent cx="2531110" cy="1637665"/>
            <wp:effectExtent l="0" t="0" r="0" b="0"/>
            <wp:wrapNone/>
            <wp:docPr id="6" name="Рисунок 6" descr="https://i.mycdn.me/i?r=AyH4iRPQ2q0otWIFepML2LxR4gn4DWli6hlA4Nr_TDkY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ycdn.me/i?r=AyH4iRPQ2q0otWIFepML2LxR4gn4DWli6hlA4Nr_TDkYEw"/>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31110" cy="1637665"/>
                    </a:xfrm>
                    <a:prstGeom prst="rect">
                      <a:avLst/>
                    </a:prstGeom>
                    <a:noFill/>
                    <a:ln>
                      <a:noFill/>
                    </a:ln>
                  </pic:spPr>
                </pic:pic>
              </a:graphicData>
            </a:graphic>
          </wp:anchor>
        </w:drawing>
      </w:r>
      <w:r>
        <w:rPr>
          <w:noProof/>
          <w:lang w:eastAsia="ru-RU"/>
        </w:rPr>
        <w:drawing>
          <wp:anchor distT="0" distB="0" distL="114300" distR="114300" simplePos="0" relativeHeight="251829760" behindDoc="0" locked="0" layoutInCell="1" allowOverlap="1" wp14:anchorId="2F66AF4D" wp14:editId="115FDDB7">
            <wp:simplePos x="0" y="0"/>
            <wp:positionH relativeFrom="page">
              <wp:posOffset>2628900</wp:posOffset>
            </wp:positionH>
            <wp:positionV relativeFrom="paragraph">
              <wp:posOffset>128905</wp:posOffset>
            </wp:positionV>
            <wp:extent cx="2117513" cy="1588135"/>
            <wp:effectExtent l="0" t="0" r="0" b="0"/>
            <wp:wrapNone/>
            <wp:docPr id="7" name="Рисунок 7" descr="https://i.mycdn.me/i?r=AyH4iRPQ2q0otWIFepML2LxRBKBZ_kLEkXNInGLLeNDT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mycdn.me/i?r=AyH4iRPQ2q0otWIFepML2LxRBKBZ_kLEkXNInGLLeNDTU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17513" cy="1588135"/>
                    </a:xfrm>
                    <a:prstGeom prst="rect">
                      <a:avLst/>
                    </a:prstGeom>
                    <a:noFill/>
                    <a:ln>
                      <a:noFill/>
                    </a:ln>
                  </pic:spPr>
                </pic:pic>
              </a:graphicData>
            </a:graphic>
          </wp:anchor>
        </w:drawing>
      </w:r>
      <w:r>
        <w:rPr>
          <w:noProof/>
          <w:lang w:eastAsia="ru-RU"/>
        </w:rPr>
        <w:drawing>
          <wp:anchor distT="0" distB="0" distL="114300" distR="114300" simplePos="0" relativeHeight="251828736" behindDoc="0" locked="0" layoutInCell="1" allowOverlap="1" wp14:anchorId="25C9668F" wp14:editId="3A7054D1">
            <wp:simplePos x="0" y="0"/>
            <wp:positionH relativeFrom="column">
              <wp:posOffset>-397510</wp:posOffset>
            </wp:positionH>
            <wp:positionV relativeFrom="paragraph">
              <wp:posOffset>100330</wp:posOffset>
            </wp:positionV>
            <wp:extent cx="2333625" cy="1612265"/>
            <wp:effectExtent l="0" t="0" r="9525" b="6985"/>
            <wp:wrapNone/>
            <wp:docPr id="232" name="Рисунок 232" descr="https://i.mycdn.me/i?r=AyH4iRPQ2q0otWIFepML2LxRN2ABYHg-NYIYd0T-twfm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mycdn.me/i?r=AyH4iRPQ2q0otWIFepML2LxRN2ABYHg-NYIYd0T-twfmh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33625" cy="1612265"/>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
          <w:bCs/>
          <w:iCs/>
          <w:noProof/>
          <w:color w:val="FF0000"/>
          <w:sz w:val="28"/>
          <w:szCs w:val="28"/>
        </w:rPr>
      </w:pPr>
    </w:p>
    <w:p w:rsidR="00095B9E" w:rsidRDefault="00095B9E" w:rsidP="00095B9E">
      <w:pPr>
        <w:pStyle w:val="a7"/>
        <w:ind w:right="-1"/>
        <w:jc w:val="both"/>
        <w:rPr>
          <w:rFonts w:ascii="Times New Roman" w:eastAsia="Times New Roman" w:hAnsi="Times New Roman"/>
          <w:b/>
          <w:bCs/>
          <w:iCs/>
          <w:noProof/>
          <w:color w:val="FF0000"/>
          <w:sz w:val="28"/>
          <w:szCs w:val="28"/>
        </w:rPr>
      </w:pPr>
    </w:p>
    <w:p w:rsidR="00095B9E" w:rsidRDefault="00095B9E" w:rsidP="00095B9E">
      <w:pPr>
        <w:pStyle w:val="a7"/>
        <w:ind w:right="-1"/>
        <w:jc w:val="both"/>
        <w:rPr>
          <w:rFonts w:ascii="Times New Roman" w:eastAsia="Times New Roman" w:hAnsi="Times New Roman"/>
          <w:b/>
          <w:bCs/>
          <w:iCs/>
          <w:noProof/>
          <w:color w:val="FF0000"/>
          <w:sz w:val="28"/>
          <w:szCs w:val="28"/>
        </w:rPr>
      </w:pPr>
    </w:p>
    <w:p w:rsidR="00095B9E" w:rsidRDefault="00095B9E" w:rsidP="00095B9E">
      <w:pPr>
        <w:pStyle w:val="a7"/>
        <w:ind w:right="-1"/>
        <w:jc w:val="both"/>
        <w:rPr>
          <w:rFonts w:ascii="Times New Roman" w:eastAsia="Times New Roman" w:hAnsi="Times New Roman"/>
          <w:b/>
          <w:bCs/>
          <w:iCs/>
          <w:noProof/>
          <w:color w:val="FF0000"/>
          <w:sz w:val="28"/>
          <w:szCs w:val="28"/>
        </w:rPr>
      </w:pPr>
    </w:p>
    <w:p w:rsidR="00095B9E" w:rsidRDefault="00095B9E" w:rsidP="00095B9E">
      <w:pPr>
        <w:pStyle w:val="a7"/>
        <w:ind w:right="-1"/>
        <w:jc w:val="both"/>
        <w:rPr>
          <w:rFonts w:ascii="Times New Roman" w:eastAsia="Times New Roman" w:hAnsi="Times New Roman"/>
          <w:b/>
          <w:bCs/>
          <w:iCs/>
          <w:noProof/>
          <w:color w:val="FF0000"/>
          <w:sz w:val="28"/>
          <w:szCs w:val="28"/>
        </w:rPr>
      </w:pPr>
    </w:p>
    <w:p w:rsidR="00095B9E" w:rsidRDefault="00095B9E" w:rsidP="00095B9E">
      <w:pPr>
        <w:pStyle w:val="a7"/>
        <w:ind w:right="-1"/>
        <w:jc w:val="both"/>
        <w:rPr>
          <w:rFonts w:ascii="Times New Roman" w:eastAsia="Times New Roman" w:hAnsi="Times New Roman"/>
          <w:b/>
          <w:bCs/>
          <w:iCs/>
          <w:noProof/>
          <w:color w:val="FF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Pr="00033B3C"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3"/>
        <w:numPr>
          <w:ilvl w:val="0"/>
          <w:numId w:val="19"/>
        </w:numPr>
        <w:spacing w:line="240" w:lineRule="auto"/>
        <w:ind w:left="0" w:right="-1" w:firstLine="0"/>
        <w:jc w:val="both"/>
        <w:rPr>
          <w:rFonts w:ascii="Times New Roman" w:hAnsi="Times New Roman"/>
          <w:sz w:val="28"/>
          <w:szCs w:val="28"/>
        </w:rPr>
      </w:pPr>
      <w:r w:rsidRPr="007517AF">
        <w:rPr>
          <w:rFonts w:ascii="Times New Roman" w:hAnsi="Times New Roman"/>
          <w:noProof/>
          <w:sz w:val="28"/>
          <w:szCs w:val="28"/>
          <w:lang w:eastAsia="ru-RU"/>
        </w:rPr>
        <w:drawing>
          <wp:anchor distT="0" distB="0" distL="114300" distR="114300" simplePos="0" relativeHeight="251807232" behindDoc="1" locked="0" layoutInCell="1" allowOverlap="1" wp14:anchorId="6E8CDF58" wp14:editId="2D611F64">
            <wp:simplePos x="0" y="0"/>
            <wp:positionH relativeFrom="column">
              <wp:posOffset>2655674</wp:posOffset>
            </wp:positionH>
            <wp:positionV relativeFrom="paragraph">
              <wp:posOffset>795020</wp:posOffset>
            </wp:positionV>
            <wp:extent cx="3576955" cy="2019300"/>
            <wp:effectExtent l="0" t="0" r="0" b="0"/>
            <wp:wrapNone/>
            <wp:docPr id="233" name="Picture 7" descr="D:\фотки\рабочие\разное\2020\Конфенренция 4-06.09.20\DSC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фотки\рабочие\разное\2020\Конфенренция 4-06.09.20\DSC_076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76955" cy="2019300"/>
                    </a:xfrm>
                    <a:prstGeom prst="rect">
                      <a:avLst/>
                    </a:prstGeom>
                    <a:ln>
                      <a:noFill/>
                    </a:ln>
                    <a:effectLst>
                      <a:softEdge rad="112500"/>
                    </a:effectLst>
                  </pic:spPr>
                </pic:pic>
              </a:graphicData>
            </a:graphic>
          </wp:anchor>
        </w:drawing>
      </w:r>
      <w:r w:rsidRPr="00F60DE2">
        <w:rPr>
          <w:rFonts w:ascii="Times New Roman" w:hAnsi="Times New Roman"/>
          <w:b/>
          <w:sz w:val="28"/>
          <w:szCs w:val="28"/>
        </w:rPr>
        <w:t>5 -7.09.2020 г.</w:t>
      </w:r>
      <w:r>
        <w:rPr>
          <w:rFonts w:ascii="Times New Roman" w:hAnsi="Times New Roman"/>
          <w:sz w:val="28"/>
          <w:szCs w:val="28"/>
        </w:rPr>
        <w:t xml:space="preserve"> – педагоги ДОД (Данилова М.П., Коваленко Е.И., Репина Э.Ю.) приняли участие в межрегиональной конференции «Роль молодёжных патриотических организаций в системе гражданско – патриотического воспитания подрастающего поколения.</w:t>
      </w:r>
    </w:p>
    <w:p w:rsidR="00095B9E" w:rsidRDefault="00095B9E" w:rsidP="00095B9E">
      <w:pPr>
        <w:spacing w:line="240" w:lineRule="auto"/>
        <w:ind w:right="-1"/>
        <w:jc w:val="both"/>
        <w:rPr>
          <w:rFonts w:ascii="Times New Roman" w:hAnsi="Times New Roman" w:cs="Times New Roman"/>
          <w:sz w:val="28"/>
          <w:szCs w:val="28"/>
        </w:rPr>
      </w:pPr>
      <w:r w:rsidRPr="007517AF">
        <w:rPr>
          <w:rFonts w:ascii="Times New Roman" w:hAnsi="Times New Roman" w:cs="Times New Roman"/>
          <w:noProof/>
          <w:sz w:val="28"/>
          <w:szCs w:val="28"/>
          <w:lang w:eastAsia="ru-RU"/>
        </w:rPr>
        <w:drawing>
          <wp:anchor distT="0" distB="0" distL="114300" distR="114300" simplePos="0" relativeHeight="251805184" behindDoc="1" locked="0" layoutInCell="1" allowOverlap="1" wp14:anchorId="0B26E329" wp14:editId="6DE54FD2">
            <wp:simplePos x="0" y="0"/>
            <wp:positionH relativeFrom="column">
              <wp:posOffset>-89535</wp:posOffset>
            </wp:positionH>
            <wp:positionV relativeFrom="paragraph">
              <wp:posOffset>29845</wp:posOffset>
            </wp:positionV>
            <wp:extent cx="2657475" cy="1843698"/>
            <wp:effectExtent l="0" t="0" r="0" b="4445"/>
            <wp:wrapNone/>
            <wp:docPr id="234" name="Picture 4" descr="D:\фотки\рабочие\разное\2020\Конфенренция 4-06.09.20\DSC_076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4" descr="D:\фотки\рабочие\разное\2020\Конфенренция 4-06.09.20\DSC_0767.JPG"/>
                    <pic:cNvPicPr>
                      <a:picLocks noGrp="1"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57475" cy="1843698"/>
                    </a:xfrm>
                    <a:prstGeom prst="rect">
                      <a:avLst/>
                    </a:prstGeom>
                    <a:noFill/>
                  </pic:spPr>
                </pic:pic>
              </a:graphicData>
            </a:graphic>
          </wp:anchor>
        </w:drawing>
      </w:r>
    </w:p>
    <w:p w:rsidR="00095B9E" w:rsidRDefault="00095B9E" w:rsidP="00095B9E">
      <w:pPr>
        <w:spacing w:line="240" w:lineRule="auto"/>
        <w:ind w:right="-1"/>
        <w:jc w:val="both"/>
        <w:rPr>
          <w:rFonts w:ascii="Times New Roman" w:hAnsi="Times New Roman" w:cs="Times New Roman"/>
          <w:sz w:val="28"/>
          <w:szCs w:val="28"/>
        </w:rPr>
      </w:pPr>
    </w:p>
    <w:p w:rsidR="00095B9E" w:rsidRDefault="00095B9E" w:rsidP="00095B9E">
      <w:pPr>
        <w:spacing w:line="240" w:lineRule="auto"/>
        <w:ind w:right="-1"/>
        <w:jc w:val="both"/>
        <w:rPr>
          <w:rFonts w:ascii="Times New Roman" w:hAnsi="Times New Roman" w:cs="Times New Roman"/>
          <w:sz w:val="28"/>
          <w:szCs w:val="28"/>
        </w:rPr>
      </w:pPr>
    </w:p>
    <w:p w:rsidR="00095B9E" w:rsidRDefault="00095B9E" w:rsidP="00095B9E">
      <w:pPr>
        <w:pStyle w:val="a3"/>
        <w:spacing w:line="240" w:lineRule="auto"/>
        <w:ind w:left="0" w:right="-1"/>
        <w:jc w:val="both"/>
        <w:rPr>
          <w:rFonts w:ascii="Times New Roman" w:hAnsi="Times New Roman"/>
          <w:sz w:val="28"/>
          <w:szCs w:val="28"/>
        </w:rPr>
      </w:pPr>
    </w:p>
    <w:p w:rsidR="00095B9E" w:rsidRDefault="00095B9E" w:rsidP="00095B9E">
      <w:pPr>
        <w:pStyle w:val="a3"/>
        <w:spacing w:line="240" w:lineRule="auto"/>
        <w:ind w:left="0" w:right="-1"/>
        <w:jc w:val="both"/>
        <w:rPr>
          <w:rFonts w:ascii="Times New Roman" w:hAnsi="Times New Roman"/>
          <w:sz w:val="28"/>
          <w:szCs w:val="28"/>
        </w:rPr>
      </w:pPr>
    </w:p>
    <w:p w:rsidR="00095B9E" w:rsidRDefault="00095B9E" w:rsidP="00095B9E">
      <w:pPr>
        <w:pStyle w:val="a3"/>
        <w:spacing w:line="240" w:lineRule="auto"/>
        <w:ind w:left="0" w:right="-1"/>
        <w:jc w:val="both"/>
        <w:rPr>
          <w:rFonts w:ascii="Times New Roman" w:hAnsi="Times New Roman"/>
          <w:sz w:val="28"/>
          <w:szCs w:val="28"/>
        </w:rPr>
      </w:pPr>
    </w:p>
    <w:p w:rsidR="00095B9E" w:rsidRDefault="00095B9E" w:rsidP="00095B9E">
      <w:pPr>
        <w:pStyle w:val="a3"/>
        <w:spacing w:line="240" w:lineRule="auto"/>
        <w:ind w:left="0" w:right="-1"/>
        <w:jc w:val="both"/>
        <w:rPr>
          <w:rFonts w:ascii="Times New Roman" w:hAnsi="Times New Roman"/>
          <w:sz w:val="28"/>
          <w:szCs w:val="28"/>
        </w:rPr>
      </w:pPr>
    </w:p>
    <w:p w:rsidR="00095B9E" w:rsidRDefault="00095B9E" w:rsidP="00095B9E">
      <w:pPr>
        <w:pStyle w:val="a3"/>
        <w:spacing w:line="240" w:lineRule="auto"/>
        <w:ind w:left="0" w:right="-1"/>
        <w:jc w:val="both"/>
        <w:rPr>
          <w:rFonts w:ascii="Times New Roman" w:hAnsi="Times New Roman"/>
          <w:sz w:val="28"/>
          <w:szCs w:val="28"/>
        </w:rPr>
      </w:pPr>
    </w:p>
    <w:p w:rsidR="00095B9E" w:rsidRPr="00F60DE2" w:rsidRDefault="00095B9E" w:rsidP="00095B9E">
      <w:pPr>
        <w:pStyle w:val="a3"/>
        <w:spacing w:line="240" w:lineRule="auto"/>
        <w:ind w:left="0" w:right="-1"/>
        <w:jc w:val="both"/>
        <w:rPr>
          <w:rFonts w:ascii="Times New Roman" w:hAnsi="Times New Roman"/>
          <w:sz w:val="28"/>
          <w:szCs w:val="28"/>
        </w:rPr>
      </w:pPr>
      <w:r>
        <w:rPr>
          <w:rFonts w:ascii="Times New Roman" w:hAnsi="Times New Roman"/>
          <w:sz w:val="28"/>
          <w:szCs w:val="28"/>
        </w:rPr>
        <w:t>В ходе   которого была отмечена работа по военно- патриотическому воспитанию обучающихся нашей школы.</w:t>
      </w:r>
    </w:p>
    <w:p w:rsidR="00095B9E" w:rsidRPr="00C659DE" w:rsidRDefault="00095B9E" w:rsidP="00095B9E">
      <w:pPr>
        <w:pStyle w:val="a3"/>
        <w:numPr>
          <w:ilvl w:val="0"/>
          <w:numId w:val="19"/>
        </w:numPr>
        <w:spacing w:line="240" w:lineRule="auto"/>
        <w:ind w:left="0" w:right="-1" w:firstLine="0"/>
        <w:jc w:val="both"/>
        <w:rPr>
          <w:rFonts w:ascii="Times New Roman" w:hAnsi="Times New Roman"/>
          <w:sz w:val="28"/>
          <w:szCs w:val="28"/>
        </w:rPr>
      </w:pPr>
      <w:r>
        <w:rPr>
          <w:rFonts w:ascii="Times New Roman" w:hAnsi="Times New Roman"/>
          <w:b/>
          <w:bCs/>
          <w:iCs/>
          <w:color w:val="000000"/>
          <w:sz w:val="28"/>
          <w:szCs w:val="28"/>
        </w:rPr>
        <w:t>20.09.2020</w:t>
      </w:r>
      <w:r w:rsidRPr="00C24467">
        <w:rPr>
          <w:rFonts w:ascii="Times New Roman" w:hAnsi="Times New Roman"/>
          <w:b/>
          <w:bCs/>
          <w:iCs/>
          <w:color w:val="000000"/>
          <w:sz w:val="28"/>
          <w:szCs w:val="28"/>
        </w:rPr>
        <w:t>г.</w:t>
      </w:r>
      <w:r>
        <w:rPr>
          <w:rFonts w:ascii="Times New Roman" w:hAnsi="Times New Roman"/>
          <w:b/>
          <w:bCs/>
          <w:iCs/>
          <w:color w:val="000000"/>
          <w:sz w:val="28"/>
          <w:szCs w:val="28"/>
        </w:rPr>
        <w:t xml:space="preserve">, </w:t>
      </w:r>
      <w:r>
        <w:rPr>
          <w:rFonts w:ascii="Times New Roman" w:hAnsi="Times New Roman"/>
          <w:bCs/>
          <w:iCs/>
          <w:color w:val="000000"/>
          <w:sz w:val="28"/>
          <w:szCs w:val="28"/>
        </w:rPr>
        <w:t xml:space="preserve">по приглашению Губернатора Ростовской области  </w:t>
      </w:r>
      <w:r w:rsidRPr="00033B3C">
        <w:rPr>
          <w:rFonts w:ascii="Times New Roman" w:hAnsi="Times New Roman"/>
          <w:bCs/>
          <w:iCs/>
          <w:color w:val="000000"/>
          <w:sz w:val="28"/>
          <w:szCs w:val="28"/>
        </w:rPr>
        <w:t>активисты</w:t>
      </w:r>
      <w:r>
        <w:rPr>
          <w:rFonts w:ascii="Times New Roman" w:hAnsi="Times New Roman"/>
          <w:bCs/>
          <w:iCs/>
          <w:color w:val="000000"/>
          <w:sz w:val="28"/>
          <w:szCs w:val="28"/>
        </w:rPr>
        <w:t xml:space="preserve"> объединений ДОД посетили Народный мемориальный комплекс «Самбекские высоты». Министерство культуры организовало для ребят экскурсию по территории комплекса и музею. В школьный музей был передан первый экземпляр книги «Дон в годы ВОВ» с памятной надписью Голубева В.Ю. - губернатора РО.(Приказ № 340 от 17.09.2020 г.)</w:t>
      </w:r>
    </w:p>
    <w:p w:rsidR="00095B9E" w:rsidRDefault="00095B9E" w:rsidP="00095B9E">
      <w:pPr>
        <w:spacing w:line="240" w:lineRule="auto"/>
        <w:ind w:right="-1"/>
        <w:jc w:val="both"/>
        <w:rPr>
          <w:rFonts w:ascii="Times New Roman" w:hAnsi="Times New Roman" w:cs="Times New Roman"/>
          <w:sz w:val="28"/>
          <w:szCs w:val="28"/>
        </w:rPr>
      </w:pPr>
      <w:r w:rsidRPr="00D7564F">
        <w:rPr>
          <w:rFonts w:ascii="Times New Roman" w:hAnsi="Times New Roman" w:cs="Times New Roman"/>
          <w:noProof/>
          <w:sz w:val="28"/>
          <w:szCs w:val="28"/>
          <w:lang w:eastAsia="ru-RU"/>
        </w:rPr>
        <w:drawing>
          <wp:anchor distT="0" distB="0" distL="114300" distR="114300" simplePos="0" relativeHeight="251803136" behindDoc="0" locked="0" layoutInCell="1" allowOverlap="1" wp14:anchorId="6CE3828A" wp14:editId="6F13DAFF">
            <wp:simplePos x="0" y="0"/>
            <wp:positionH relativeFrom="margin">
              <wp:posOffset>-83185</wp:posOffset>
            </wp:positionH>
            <wp:positionV relativeFrom="paragraph">
              <wp:posOffset>10160</wp:posOffset>
            </wp:positionV>
            <wp:extent cx="3019425" cy="2009209"/>
            <wp:effectExtent l="0" t="0" r="0" b="0"/>
            <wp:wrapNone/>
            <wp:docPr id="235" name="Рисунок 235" descr="D:\Фото\i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i (1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19425" cy="2009209"/>
                    </a:xfrm>
                    <a:prstGeom prst="rect">
                      <a:avLst/>
                    </a:prstGeom>
                    <a:noFill/>
                    <a:ln>
                      <a:noFill/>
                    </a:ln>
                  </pic:spPr>
                </pic:pic>
              </a:graphicData>
            </a:graphic>
          </wp:anchor>
        </w:drawing>
      </w:r>
      <w:r w:rsidRPr="00BF752F">
        <w:rPr>
          <w:rFonts w:ascii="Times New Roman" w:hAnsi="Times New Roman" w:cs="Times New Roman"/>
          <w:noProof/>
          <w:sz w:val="28"/>
          <w:szCs w:val="28"/>
          <w:lang w:eastAsia="ru-RU"/>
        </w:rPr>
        <w:drawing>
          <wp:anchor distT="0" distB="0" distL="114300" distR="114300" simplePos="0" relativeHeight="251804160" behindDoc="0" locked="0" layoutInCell="1" allowOverlap="1" wp14:anchorId="67C55402" wp14:editId="1834B5CF">
            <wp:simplePos x="0" y="0"/>
            <wp:positionH relativeFrom="margin">
              <wp:align>right</wp:align>
            </wp:positionH>
            <wp:positionV relativeFrom="paragraph">
              <wp:posOffset>5715</wp:posOffset>
            </wp:positionV>
            <wp:extent cx="2971800" cy="1965960"/>
            <wp:effectExtent l="0" t="0" r="0" b="0"/>
            <wp:wrapNone/>
            <wp:docPr id="236" name="Рисунок 236" descr="D:\Фото\i (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i (21)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800" cy="1965960"/>
                    </a:xfrm>
                    <a:prstGeom prst="rect">
                      <a:avLst/>
                    </a:prstGeom>
                    <a:noFill/>
                    <a:ln>
                      <a:noFill/>
                    </a:ln>
                  </pic:spPr>
                </pic:pic>
              </a:graphicData>
            </a:graphic>
          </wp:anchor>
        </w:drawing>
      </w:r>
    </w:p>
    <w:p w:rsidR="00095B9E" w:rsidRDefault="00095B9E" w:rsidP="00095B9E">
      <w:pPr>
        <w:spacing w:line="240" w:lineRule="auto"/>
        <w:ind w:right="-1"/>
        <w:jc w:val="both"/>
        <w:rPr>
          <w:rFonts w:ascii="Times New Roman" w:hAnsi="Times New Roman" w:cs="Times New Roman"/>
          <w:sz w:val="28"/>
          <w:szCs w:val="28"/>
        </w:rPr>
      </w:pPr>
    </w:p>
    <w:p w:rsidR="00095B9E" w:rsidRDefault="00095B9E" w:rsidP="00095B9E">
      <w:pPr>
        <w:spacing w:line="240" w:lineRule="auto"/>
        <w:ind w:right="-1"/>
        <w:jc w:val="both"/>
        <w:rPr>
          <w:rFonts w:ascii="Times New Roman" w:hAnsi="Times New Roman" w:cs="Times New Roman"/>
          <w:sz w:val="28"/>
          <w:szCs w:val="28"/>
        </w:rPr>
      </w:pPr>
    </w:p>
    <w:p w:rsidR="00095B9E" w:rsidRDefault="00095B9E" w:rsidP="00095B9E">
      <w:pPr>
        <w:spacing w:line="240" w:lineRule="auto"/>
        <w:ind w:right="-1"/>
        <w:jc w:val="both"/>
        <w:rPr>
          <w:rFonts w:ascii="Times New Roman" w:hAnsi="Times New Roman" w:cs="Times New Roman"/>
          <w:sz w:val="28"/>
          <w:szCs w:val="28"/>
        </w:rPr>
      </w:pPr>
    </w:p>
    <w:p w:rsidR="00095B9E" w:rsidRDefault="00095B9E" w:rsidP="00095B9E">
      <w:pPr>
        <w:spacing w:line="240" w:lineRule="auto"/>
        <w:ind w:right="-1"/>
        <w:jc w:val="both"/>
        <w:rPr>
          <w:rFonts w:ascii="Times New Roman" w:hAnsi="Times New Roman" w:cs="Times New Roman"/>
          <w:sz w:val="28"/>
          <w:szCs w:val="28"/>
        </w:rPr>
      </w:pPr>
    </w:p>
    <w:p w:rsidR="00095B9E" w:rsidRDefault="00095B9E" w:rsidP="00095B9E">
      <w:pPr>
        <w:spacing w:line="240" w:lineRule="auto"/>
        <w:ind w:right="-1"/>
        <w:jc w:val="both"/>
        <w:rPr>
          <w:rFonts w:ascii="Times New Roman" w:hAnsi="Times New Roman" w:cs="Times New Roman"/>
          <w:sz w:val="28"/>
          <w:szCs w:val="28"/>
        </w:rPr>
      </w:pPr>
    </w:p>
    <w:p w:rsidR="00095B9E" w:rsidRPr="00E95300" w:rsidRDefault="00095B9E" w:rsidP="00095B9E">
      <w:pPr>
        <w:pStyle w:val="a3"/>
        <w:numPr>
          <w:ilvl w:val="0"/>
          <w:numId w:val="19"/>
        </w:numPr>
        <w:spacing w:line="240" w:lineRule="auto"/>
        <w:ind w:left="567" w:hanging="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43072" behindDoc="1" locked="0" layoutInCell="1" allowOverlap="1" wp14:anchorId="13943CC5" wp14:editId="38EC074A">
            <wp:simplePos x="0" y="0"/>
            <wp:positionH relativeFrom="column">
              <wp:posOffset>3881755</wp:posOffset>
            </wp:positionH>
            <wp:positionV relativeFrom="paragraph">
              <wp:posOffset>445135</wp:posOffset>
            </wp:positionV>
            <wp:extent cx="2039620" cy="1359535"/>
            <wp:effectExtent l="133350" t="228600" r="132080" b="221615"/>
            <wp:wrapNone/>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Микитюк К. (3).JPG"/>
                    <pic:cNvPicPr/>
                  </pic:nvPicPr>
                  <pic:blipFill>
                    <a:blip r:embed="rId73" cstate="print">
                      <a:extLst>
                        <a:ext uri="{28A0092B-C50C-407E-A947-70E740481C1C}">
                          <a14:useLocalDpi xmlns:a14="http://schemas.microsoft.com/office/drawing/2010/main" val="0"/>
                        </a:ext>
                      </a:extLst>
                    </a:blip>
                    <a:stretch>
                      <a:fillRect/>
                    </a:stretch>
                  </pic:blipFill>
                  <pic:spPr>
                    <a:xfrm rot="815172">
                      <a:off x="0" y="0"/>
                      <a:ext cx="2039620" cy="1359535"/>
                    </a:xfrm>
                    <a:prstGeom prst="rect">
                      <a:avLst/>
                    </a:prstGeom>
                  </pic:spPr>
                </pic:pic>
              </a:graphicData>
            </a:graphic>
          </wp:anchor>
        </w:drawing>
      </w:r>
      <w:r>
        <w:rPr>
          <w:rFonts w:ascii="Times New Roman" w:hAnsi="Times New Roman"/>
          <w:noProof/>
          <w:sz w:val="28"/>
          <w:szCs w:val="28"/>
          <w:lang w:eastAsia="ru-RU"/>
        </w:rPr>
        <w:drawing>
          <wp:anchor distT="0" distB="0" distL="114300" distR="114300" simplePos="0" relativeHeight="251841024" behindDoc="1" locked="0" layoutInCell="1" allowOverlap="1" wp14:anchorId="51E084CA" wp14:editId="2D530A3B">
            <wp:simplePos x="0" y="0"/>
            <wp:positionH relativeFrom="margin">
              <wp:posOffset>-239395</wp:posOffset>
            </wp:positionH>
            <wp:positionV relativeFrom="paragraph">
              <wp:posOffset>406400</wp:posOffset>
            </wp:positionV>
            <wp:extent cx="2158299" cy="1439086"/>
            <wp:effectExtent l="133350" t="209550" r="128270" b="21844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20900203">
                      <a:off x="0" y="0"/>
                      <a:ext cx="2158299" cy="1439086"/>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842048" behindDoc="1" locked="0" layoutInCell="1" allowOverlap="1" wp14:anchorId="65BC52E5" wp14:editId="04C516C1">
            <wp:simplePos x="0" y="0"/>
            <wp:positionH relativeFrom="margin">
              <wp:posOffset>2205990</wp:posOffset>
            </wp:positionH>
            <wp:positionV relativeFrom="paragraph">
              <wp:posOffset>249555</wp:posOffset>
            </wp:positionV>
            <wp:extent cx="1305401" cy="1740535"/>
            <wp:effectExtent l="0" t="0" r="9525" b="0"/>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Догилев М. (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07853" cy="1743804"/>
                    </a:xfrm>
                    <a:prstGeom prst="rect">
                      <a:avLst/>
                    </a:prstGeom>
                  </pic:spPr>
                </pic:pic>
              </a:graphicData>
            </a:graphic>
          </wp:anchor>
        </w:drawing>
      </w:r>
      <w:r w:rsidRPr="00C659DE">
        <w:rPr>
          <w:rFonts w:ascii="Times New Roman" w:hAnsi="Times New Roman"/>
          <w:b/>
          <w:sz w:val="28"/>
          <w:szCs w:val="28"/>
        </w:rPr>
        <w:t>01.10-15.10. 2020 г.</w:t>
      </w:r>
      <w:r>
        <w:rPr>
          <w:rFonts w:ascii="Times New Roman" w:hAnsi="Times New Roman"/>
          <w:sz w:val="28"/>
          <w:szCs w:val="28"/>
        </w:rPr>
        <w:t xml:space="preserve"> – фотовыставка «Любит осень детвора» (Репина Э.Ю.)</w:t>
      </w:r>
    </w:p>
    <w:p w:rsidR="00095B9E" w:rsidRDefault="00095B9E" w:rsidP="00095B9E">
      <w:pPr>
        <w:spacing w:line="240" w:lineRule="auto"/>
        <w:ind w:right="-1"/>
        <w:jc w:val="both"/>
        <w:rPr>
          <w:rFonts w:ascii="Times New Roman" w:hAnsi="Times New Roman" w:cs="Times New Roman"/>
          <w:sz w:val="28"/>
          <w:szCs w:val="28"/>
        </w:rPr>
      </w:pPr>
    </w:p>
    <w:p w:rsidR="00095B9E" w:rsidRDefault="00095B9E" w:rsidP="00095B9E">
      <w:pPr>
        <w:spacing w:line="240" w:lineRule="auto"/>
        <w:ind w:right="-1"/>
        <w:jc w:val="both"/>
        <w:rPr>
          <w:rFonts w:ascii="Times New Roman" w:hAnsi="Times New Roman" w:cs="Times New Roman"/>
          <w:sz w:val="28"/>
          <w:szCs w:val="28"/>
        </w:rPr>
      </w:pPr>
    </w:p>
    <w:p w:rsidR="00095B9E" w:rsidRDefault="00095B9E" w:rsidP="00095B9E">
      <w:pPr>
        <w:spacing w:line="240" w:lineRule="auto"/>
        <w:rPr>
          <w:sz w:val="28"/>
          <w:szCs w:val="28"/>
        </w:rPr>
      </w:pPr>
    </w:p>
    <w:p w:rsidR="00095B9E" w:rsidRDefault="00095B9E" w:rsidP="00095B9E">
      <w:pPr>
        <w:spacing w:line="240" w:lineRule="auto"/>
        <w:rPr>
          <w:sz w:val="28"/>
          <w:szCs w:val="28"/>
        </w:rPr>
      </w:pPr>
    </w:p>
    <w:p w:rsidR="00095B9E" w:rsidRDefault="00095B9E" w:rsidP="00095B9E">
      <w:pPr>
        <w:spacing w:line="240" w:lineRule="auto"/>
        <w:rPr>
          <w:sz w:val="28"/>
          <w:szCs w:val="28"/>
        </w:rPr>
      </w:pPr>
    </w:p>
    <w:p w:rsidR="00095B9E" w:rsidRPr="009949FF" w:rsidRDefault="00095B9E" w:rsidP="00095B9E">
      <w:pPr>
        <w:spacing w:line="240" w:lineRule="auto"/>
        <w:rPr>
          <w:sz w:val="28"/>
          <w:szCs w:val="28"/>
        </w:rPr>
      </w:pPr>
    </w:p>
    <w:p w:rsidR="00095B9E" w:rsidRDefault="00095B9E" w:rsidP="00095B9E">
      <w:pPr>
        <w:pStyle w:val="a3"/>
        <w:numPr>
          <w:ilvl w:val="0"/>
          <w:numId w:val="19"/>
        </w:numPr>
        <w:spacing w:line="240" w:lineRule="auto"/>
        <w:ind w:left="567" w:hanging="567"/>
        <w:jc w:val="both"/>
        <w:rPr>
          <w:rFonts w:ascii="Times New Roman" w:hAnsi="Times New Roman"/>
          <w:sz w:val="28"/>
          <w:szCs w:val="28"/>
        </w:rPr>
      </w:pPr>
      <w:r>
        <w:rPr>
          <w:rFonts w:ascii="Times New Roman" w:hAnsi="Times New Roman"/>
          <w:b/>
          <w:sz w:val="28"/>
          <w:szCs w:val="28"/>
        </w:rPr>
        <w:t>23.10.2020</w:t>
      </w:r>
      <w:r w:rsidRPr="00E95300">
        <w:rPr>
          <w:rFonts w:ascii="Times New Roman" w:hAnsi="Times New Roman"/>
          <w:b/>
          <w:sz w:val="28"/>
          <w:szCs w:val="28"/>
        </w:rPr>
        <w:t xml:space="preserve"> г.</w:t>
      </w:r>
      <w:r w:rsidRPr="00E95300">
        <w:rPr>
          <w:rFonts w:ascii="Times New Roman" w:hAnsi="Times New Roman"/>
          <w:sz w:val="28"/>
          <w:szCs w:val="28"/>
        </w:rPr>
        <w:t>Педагоги Д</w:t>
      </w:r>
      <w:r>
        <w:rPr>
          <w:rFonts w:ascii="Times New Roman" w:hAnsi="Times New Roman"/>
          <w:sz w:val="28"/>
          <w:szCs w:val="28"/>
        </w:rPr>
        <w:t>ОД (Коваленко Е.И, Репина Э.Ю.</w:t>
      </w:r>
      <w:r w:rsidRPr="00E95300">
        <w:rPr>
          <w:rFonts w:ascii="Times New Roman" w:hAnsi="Times New Roman"/>
          <w:sz w:val="28"/>
          <w:szCs w:val="28"/>
        </w:rPr>
        <w:t xml:space="preserve">)   </w:t>
      </w:r>
      <w:r>
        <w:rPr>
          <w:rFonts w:ascii="Times New Roman" w:hAnsi="Times New Roman"/>
          <w:sz w:val="28"/>
          <w:szCs w:val="28"/>
        </w:rPr>
        <w:t>организовали выставку детского творчества, посвященную 57-й годовщине со дня основания школы (Приказ № 387 от 15.10.2020 г.)</w:t>
      </w:r>
    </w:p>
    <w:p w:rsidR="00095B9E" w:rsidRDefault="00095B9E" w:rsidP="00095B9E">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47168" behindDoc="1" locked="0" layoutInCell="1" allowOverlap="1" wp14:anchorId="181CFEE3" wp14:editId="2B6B1ACA">
            <wp:simplePos x="0" y="0"/>
            <wp:positionH relativeFrom="margin">
              <wp:posOffset>3310255</wp:posOffset>
            </wp:positionH>
            <wp:positionV relativeFrom="paragraph">
              <wp:posOffset>52705</wp:posOffset>
            </wp:positionV>
            <wp:extent cx="847725" cy="1479017"/>
            <wp:effectExtent l="0" t="0" r="0" b="6985"/>
            <wp:wrapNone/>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680d51b-24d3-4449-9bc4-cbdaab86185d.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847725" cy="1479017"/>
                    </a:xfrm>
                    <a:prstGeom prst="rect">
                      <a:avLst/>
                    </a:prstGeom>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45120" behindDoc="1" locked="0" layoutInCell="1" allowOverlap="1" wp14:anchorId="46EF866F" wp14:editId="6E051C00">
            <wp:simplePos x="0" y="0"/>
            <wp:positionH relativeFrom="column">
              <wp:posOffset>4406265</wp:posOffset>
            </wp:positionH>
            <wp:positionV relativeFrom="paragraph">
              <wp:posOffset>40640</wp:posOffset>
            </wp:positionV>
            <wp:extent cx="1823476" cy="1352550"/>
            <wp:effectExtent l="0" t="0" r="5715" b="0"/>
            <wp:wrapNone/>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1d41a05-ef3d-4fa0-903c-9bd231cfeb3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23476" cy="1352550"/>
                    </a:xfrm>
                    <a:prstGeom prst="rect">
                      <a:avLst/>
                    </a:prstGeom>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46144" behindDoc="1" locked="0" layoutInCell="1" allowOverlap="1" wp14:anchorId="5510175F" wp14:editId="655D7C97">
            <wp:simplePos x="0" y="0"/>
            <wp:positionH relativeFrom="page">
              <wp:posOffset>2543175</wp:posOffset>
            </wp:positionH>
            <wp:positionV relativeFrom="paragraph">
              <wp:posOffset>12065</wp:posOffset>
            </wp:positionV>
            <wp:extent cx="923925" cy="1524000"/>
            <wp:effectExtent l="0" t="0" r="9525" b="0"/>
            <wp:wrapNone/>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e2eafbf-c140-48f2-8d31-8ca5a23f0d77.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23925" cy="1524000"/>
                    </a:xfrm>
                    <a:prstGeom prst="rect">
                      <a:avLst/>
                    </a:prstGeom>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44096" behindDoc="1" locked="0" layoutInCell="1" allowOverlap="1" wp14:anchorId="4E8187F8" wp14:editId="5A4A0A23">
            <wp:simplePos x="0" y="0"/>
            <wp:positionH relativeFrom="margin">
              <wp:posOffset>-96979</wp:posOffset>
            </wp:positionH>
            <wp:positionV relativeFrom="paragraph">
              <wp:posOffset>12065</wp:posOffset>
            </wp:positionV>
            <wp:extent cx="2028825" cy="1433133"/>
            <wp:effectExtent l="0" t="0" r="0" b="0"/>
            <wp:wrapNone/>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c98ef4b-7ef5-485b-bec2-904de39c7d3d.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28825" cy="1433133"/>
                    </a:xfrm>
                    <a:prstGeom prst="rect">
                      <a:avLst/>
                    </a:prstGeom>
                  </pic:spPr>
                </pic:pic>
              </a:graphicData>
            </a:graphic>
          </wp:anchor>
        </w:drawing>
      </w:r>
    </w:p>
    <w:p w:rsidR="00095B9E" w:rsidRDefault="00095B9E" w:rsidP="00095B9E">
      <w:pPr>
        <w:spacing w:line="240" w:lineRule="auto"/>
        <w:jc w:val="both"/>
        <w:rPr>
          <w:rFonts w:ascii="Times New Roman" w:hAnsi="Times New Roman" w:cs="Times New Roman"/>
          <w:sz w:val="28"/>
          <w:szCs w:val="28"/>
        </w:rPr>
      </w:pPr>
    </w:p>
    <w:p w:rsidR="00095B9E" w:rsidRDefault="00095B9E" w:rsidP="00095B9E">
      <w:pPr>
        <w:spacing w:line="240" w:lineRule="auto"/>
        <w:jc w:val="both"/>
        <w:rPr>
          <w:rFonts w:ascii="Times New Roman" w:hAnsi="Times New Roman" w:cs="Times New Roman"/>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Pr="00962D80"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left="1353" w:right="-1"/>
        <w:jc w:val="both"/>
        <w:rPr>
          <w:rFonts w:ascii="Times New Roman" w:eastAsia="Times New Roman" w:hAnsi="Times New Roman"/>
          <w:b/>
          <w:bCs/>
          <w:iCs/>
          <w:color w:val="000000"/>
          <w:sz w:val="28"/>
          <w:szCs w:val="28"/>
        </w:rPr>
      </w:pPr>
    </w:p>
    <w:p w:rsidR="00095B9E" w:rsidRDefault="00095B9E" w:rsidP="00095B9E">
      <w:pPr>
        <w:pStyle w:val="a7"/>
        <w:ind w:left="1353" w:right="-1"/>
        <w:jc w:val="both"/>
        <w:rPr>
          <w:rFonts w:ascii="Times New Roman" w:eastAsia="Times New Roman" w:hAnsi="Times New Roman"/>
          <w:b/>
          <w:bCs/>
          <w:iCs/>
          <w:color w:val="000000"/>
          <w:sz w:val="28"/>
          <w:szCs w:val="28"/>
        </w:rPr>
      </w:pPr>
    </w:p>
    <w:p w:rsidR="00095B9E" w:rsidRDefault="00095B9E" w:rsidP="00095B9E">
      <w:pPr>
        <w:pStyle w:val="a7"/>
        <w:ind w:left="1353" w:right="-1"/>
        <w:jc w:val="both"/>
        <w:rPr>
          <w:rFonts w:ascii="Times New Roman" w:eastAsia="Times New Roman" w:hAnsi="Times New Roman"/>
          <w:b/>
          <w:bCs/>
          <w:iCs/>
          <w:color w:val="000000"/>
          <w:sz w:val="28"/>
          <w:szCs w:val="28"/>
        </w:rPr>
      </w:pPr>
    </w:p>
    <w:p w:rsidR="00095B9E" w:rsidRDefault="00095B9E" w:rsidP="00095B9E">
      <w:pPr>
        <w:pStyle w:val="a7"/>
        <w:ind w:left="1353" w:right="-1"/>
        <w:jc w:val="both"/>
        <w:rPr>
          <w:rFonts w:ascii="Times New Roman" w:eastAsia="Times New Roman" w:hAnsi="Times New Roman"/>
          <w:b/>
          <w:bCs/>
          <w:iCs/>
          <w:color w:val="000000"/>
          <w:sz w:val="28"/>
          <w:szCs w:val="28"/>
        </w:rPr>
      </w:pPr>
    </w:p>
    <w:p w:rsidR="00095B9E" w:rsidRDefault="00095B9E" w:rsidP="00095B9E">
      <w:pPr>
        <w:pStyle w:val="a7"/>
        <w:ind w:left="1353" w:right="-1"/>
        <w:jc w:val="both"/>
        <w:rPr>
          <w:rFonts w:ascii="Times New Roman" w:eastAsia="Times New Roman" w:hAnsi="Times New Roman"/>
          <w:b/>
          <w:bCs/>
          <w:iCs/>
          <w:color w:val="000000"/>
          <w:sz w:val="28"/>
          <w:szCs w:val="28"/>
        </w:rPr>
      </w:pPr>
    </w:p>
    <w:p w:rsidR="00095B9E" w:rsidRDefault="00095B9E" w:rsidP="00095B9E">
      <w:pPr>
        <w:pStyle w:val="a7"/>
        <w:ind w:left="1353" w:right="-1"/>
        <w:jc w:val="both"/>
        <w:rPr>
          <w:rFonts w:ascii="Times New Roman" w:eastAsia="Times New Roman" w:hAnsi="Times New Roman"/>
          <w:b/>
          <w:bCs/>
          <w:iCs/>
          <w:color w:val="000000"/>
          <w:sz w:val="28"/>
          <w:szCs w:val="28"/>
        </w:rPr>
      </w:pPr>
    </w:p>
    <w:p w:rsidR="00095B9E" w:rsidRPr="00E95300" w:rsidRDefault="00095B9E" w:rsidP="00095B9E">
      <w:pPr>
        <w:pStyle w:val="a7"/>
        <w:numPr>
          <w:ilvl w:val="0"/>
          <w:numId w:val="20"/>
        </w:numPr>
        <w:ind w:left="0" w:right="-1" w:firstLine="0"/>
        <w:jc w:val="both"/>
        <w:rPr>
          <w:rFonts w:ascii="Times New Roman" w:eastAsia="Times New Roman" w:hAnsi="Times New Roman"/>
          <w:b/>
          <w:bCs/>
          <w:iCs/>
          <w:color w:val="000000"/>
          <w:sz w:val="28"/>
          <w:szCs w:val="28"/>
        </w:rPr>
      </w:pPr>
      <w:r>
        <w:rPr>
          <w:rFonts w:ascii="Times New Roman" w:eastAsia="Times New Roman" w:hAnsi="Times New Roman"/>
          <w:b/>
          <w:bCs/>
          <w:iCs/>
          <w:color w:val="000000"/>
          <w:sz w:val="28"/>
          <w:szCs w:val="28"/>
        </w:rPr>
        <w:t>27.10.2020 г.</w:t>
      </w:r>
      <w:r>
        <w:rPr>
          <w:rFonts w:ascii="Times New Roman" w:eastAsia="Times New Roman" w:hAnsi="Times New Roman"/>
          <w:bCs/>
          <w:iCs/>
          <w:color w:val="000000"/>
          <w:sz w:val="28"/>
          <w:szCs w:val="28"/>
        </w:rPr>
        <w:t>В школьном музее прошел урок памяти, посвященный Дню жертв политических репрессий (Данилова М.П., Жаркова Т.А.).</w:t>
      </w:r>
    </w:p>
    <w:p w:rsidR="00095B9E" w:rsidRDefault="00095B9E" w:rsidP="00095B9E">
      <w:pPr>
        <w:pStyle w:val="a7"/>
        <w:ind w:right="-1"/>
        <w:jc w:val="both"/>
        <w:rPr>
          <w:rFonts w:ascii="Times New Roman" w:eastAsia="Times New Roman" w:hAnsi="Times New Roman"/>
          <w:b/>
          <w:bCs/>
          <w:iCs/>
          <w:color w:val="000000"/>
          <w:sz w:val="28"/>
          <w:szCs w:val="28"/>
        </w:rPr>
      </w:pPr>
      <w:r>
        <w:rPr>
          <w:noProof/>
          <w:lang w:eastAsia="ru-RU"/>
        </w:rPr>
        <w:drawing>
          <wp:anchor distT="0" distB="0" distL="114300" distR="114300" simplePos="0" relativeHeight="251830784" behindDoc="1" locked="0" layoutInCell="1" allowOverlap="1" wp14:anchorId="3BEC1C50" wp14:editId="6C070094">
            <wp:simplePos x="0" y="0"/>
            <wp:positionH relativeFrom="margin">
              <wp:posOffset>-269581</wp:posOffset>
            </wp:positionH>
            <wp:positionV relativeFrom="paragraph">
              <wp:posOffset>73660</wp:posOffset>
            </wp:positionV>
            <wp:extent cx="2209800" cy="1473396"/>
            <wp:effectExtent l="0" t="0" r="0" b="0"/>
            <wp:wrapNone/>
            <wp:docPr id="244" name="Рисунок 244" descr="https://i.mycdn.me/i?r=AyH4iRPQ2q0otWIFepML2LxR5frMEvdJzcZbaSiA92ov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mycdn.me/i?r=AyH4iRPQ2q0otWIFepML2LxR5frMEvdJzcZbaSiA92ovFQ"/>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09800" cy="1473396"/>
                    </a:xfrm>
                    <a:prstGeom prst="rect">
                      <a:avLst/>
                    </a:prstGeom>
                    <a:noFill/>
                    <a:ln>
                      <a:noFill/>
                    </a:ln>
                  </pic:spPr>
                </pic:pic>
              </a:graphicData>
            </a:graphic>
          </wp:anchor>
        </w:drawing>
      </w:r>
      <w:r>
        <w:rPr>
          <w:noProof/>
          <w:lang w:eastAsia="ru-RU"/>
        </w:rPr>
        <w:drawing>
          <wp:anchor distT="0" distB="0" distL="114300" distR="114300" simplePos="0" relativeHeight="251816448" behindDoc="1" locked="0" layoutInCell="1" allowOverlap="1" wp14:anchorId="63AE0D99" wp14:editId="274C8CB6">
            <wp:simplePos x="0" y="0"/>
            <wp:positionH relativeFrom="margin">
              <wp:posOffset>2115820</wp:posOffset>
            </wp:positionH>
            <wp:positionV relativeFrom="paragraph">
              <wp:posOffset>45403</wp:posOffset>
            </wp:positionV>
            <wp:extent cx="2305540" cy="1498600"/>
            <wp:effectExtent l="0" t="0" r="0" b="6350"/>
            <wp:wrapNone/>
            <wp:docPr id="245" name="Рисунок 245" descr="https://i.mycdn.me/i?r=AyH4iRPQ2q0otWIFepML2LxRPPxHWZ0WbhT41kvlCK5z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ycdn.me/i?r=AyH4iRPQ2q0otWIFepML2LxRPPxHWZ0WbhT41kvlCK5zmQ"/>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05540" cy="1498600"/>
                    </a:xfrm>
                    <a:prstGeom prst="rect">
                      <a:avLst/>
                    </a:prstGeom>
                    <a:noFill/>
                    <a:ln>
                      <a:noFill/>
                    </a:ln>
                  </pic:spPr>
                </pic:pic>
              </a:graphicData>
            </a:graphic>
          </wp:anchor>
        </w:drawing>
      </w:r>
      <w:r>
        <w:rPr>
          <w:noProof/>
          <w:lang w:eastAsia="ru-RU"/>
        </w:rPr>
        <w:drawing>
          <wp:anchor distT="0" distB="0" distL="114300" distR="114300" simplePos="0" relativeHeight="251831808" behindDoc="1" locked="0" layoutInCell="1" allowOverlap="1" wp14:anchorId="3EBEEBB2" wp14:editId="3D64F3BD">
            <wp:simplePos x="0" y="0"/>
            <wp:positionH relativeFrom="column">
              <wp:posOffset>4568190</wp:posOffset>
            </wp:positionH>
            <wp:positionV relativeFrom="paragraph">
              <wp:posOffset>85725</wp:posOffset>
            </wp:positionV>
            <wp:extent cx="2196465" cy="1464310"/>
            <wp:effectExtent l="0" t="0" r="0" b="2540"/>
            <wp:wrapNone/>
            <wp:docPr id="246" name="Рисунок 246" descr="https://i.mycdn.me/i?r=AyH4iRPQ2q0otWIFepML2LxRq61LifhcKddvMJsgWy3J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ycdn.me/i?r=AyH4iRPQ2q0otWIFepML2LxRq61LifhcKddvMJsgWy3J1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96465" cy="1464310"/>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Pr="00C3665A" w:rsidRDefault="00095B9E" w:rsidP="00095B9E">
      <w:pPr>
        <w:pStyle w:val="a7"/>
        <w:numPr>
          <w:ilvl w:val="0"/>
          <w:numId w:val="20"/>
        </w:numPr>
        <w:ind w:left="0" w:right="-1" w:firstLine="0"/>
        <w:jc w:val="both"/>
        <w:rPr>
          <w:rFonts w:ascii="Times New Roman" w:eastAsia="Times New Roman" w:hAnsi="Times New Roman"/>
          <w:b/>
          <w:bCs/>
          <w:iCs/>
          <w:color w:val="000000"/>
          <w:sz w:val="28"/>
          <w:szCs w:val="28"/>
        </w:rPr>
      </w:pPr>
      <w:r>
        <w:rPr>
          <w:rFonts w:ascii="Times New Roman" w:eastAsia="Times New Roman" w:hAnsi="Times New Roman"/>
          <w:b/>
          <w:bCs/>
          <w:iCs/>
          <w:color w:val="000000"/>
          <w:sz w:val="28"/>
          <w:szCs w:val="28"/>
        </w:rPr>
        <w:t>03.12.2020 г.</w:t>
      </w:r>
      <w:r>
        <w:rPr>
          <w:rFonts w:ascii="Times New Roman" w:eastAsia="Times New Roman" w:hAnsi="Times New Roman"/>
          <w:bCs/>
          <w:iCs/>
          <w:color w:val="000000"/>
          <w:sz w:val="28"/>
          <w:szCs w:val="28"/>
        </w:rPr>
        <w:t>В школьном музее прошел урок мужества, посвященный Дню неизвестного солдата (Данилова М.П., Жаркова Т.А.,  Коваленко Е.И. ).</w:t>
      </w:r>
    </w:p>
    <w:p w:rsidR="00095B9E" w:rsidRDefault="00095B9E" w:rsidP="00095B9E">
      <w:pPr>
        <w:pStyle w:val="a7"/>
        <w:ind w:right="-1"/>
        <w:jc w:val="both"/>
        <w:rPr>
          <w:rFonts w:ascii="Times New Roman" w:eastAsia="Times New Roman" w:hAnsi="Times New Roman"/>
          <w:b/>
          <w:bCs/>
          <w:iCs/>
          <w:color w:val="000000"/>
          <w:sz w:val="28"/>
          <w:szCs w:val="28"/>
        </w:rPr>
      </w:pPr>
      <w:r>
        <w:rPr>
          <w:noProof/>
          <w:lang w:eastAsia="ru-RU"/>
        </w:rPr>
        <w:drawing>
          <wp:anchor distT="0" distB="0" distL="114300" distR="114300" simplePos="0" relativeHeight="251818496" behindDoc="0" locked="0" layoutInCell="1" allowOverlap="1" wp14:anchorId="6492EEE9" wp14:editId="73E45C46">
            <wp:simplePos x="0" y="0"/>
            <wp:positionH relativeFrom="margin">
              <wp:posOffset>21590</wp:posOffset>
            </wp:positionH>
            <wp:positionV relativeFrom="paragraph">
              <wp:posOffset>151765</wp:posOffset>
            </wp:positionV>
            <wp:extent cx="2801257" cy="1838325"/>
            <wp:effectExtent l="0" t="0" r="0" b="0"/>
            <wp:wrapNone/>
            <wp:docPr id="247" name="Рисунок 247" descr="https://i.mycdn.me/i?r=AyH4iRPQ2q0otWIFepML2LxRZCgwQ58AoRCGRDYwlWzi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ycdn.me/i?r=AyH4iRPQ2q0otWIFepML2LxRZCgwQ58AoRCGRDYwlWzi6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01257" cy="1838325"/>
                    </a:xfrm>
                    <a:prstGeom prst="rect">
                      <a:avLst/>
                    </a:prstGeom>
                    <a:noFill/>
                    <a:ln>
                      <a:noFill/>
                    </a:ln>
                  </pic:spPr>
                </pic:pic>
              </a:graphicData>
            </a:graphic>
          </wp:anchor>
        </w:drawing>
      </w:r>
      <w:r>
        <w:rPr>
          <w:noProof/>
          <w:lang w:eastAsia="ru-RU"/>
        </w:rPr>
        <w:drawing>
          <wp:anchor distT="0" distB="0" distL="114300" distR="114300" simplePos="0" relativeHeight="251819520" behindDoc="0" locked="0" layoutInCell="1" allowOverlap="1" wp14:anchorId="1AB4DE65" wp14:editId="27C49100">
            <wp:simplePos x="0" y="0"/>
            <wp:positionH relativeFrom="column">
              <wp:posOffset>3517265</wp:posOffset>
            </wp:positionH>
            <wp:positionV relativeFrom="paragraph">
              <wp:posOffset>132715</wp:posOffset>
            </wp:positionV>
            <wp:extent cx="2819400" cy="1801495"/>
            <wp:effectExtent l="0" t="0" r="0" b="8255"/>
            <wp:wrapNone/>
            <wp:docPr id="248" name="Рисунок 248" descr="https://i.mycdn.me/i?r=AyH4iRPQ2q0otWIFepML2LxRKai_D90qIxnCJJxaM-gs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ycdn.me/i?r=AyH4iRPQ2q0otWIFepML2LxRKai_D90qIxnCJJxaM-gsgw"/>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19400" cy="1801495"/>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r w:rsidRPr="00914707">
        <w:rPr>
          <w:rFonts w:ascii="Times New Roman" w:hAnsi="Times New Roman"/>
          <w:noProof/>
          <w:sz w:val="28"/>
          <w:szCs w:val="28"/>
          <w:lang w:eastAsia="ru-RU"/>
        </w:rPr>
        <w:drawing>
          <wp:anchor distT="0" distB="0" distL="114300" distR="114300" simplePos="0" relativeHeight="251792896" behindDoc="1" locked="0" layoutInCell="1" allowOverlap="1" wp14:anchorId="5CD714C4" wp14:editId="424481FD">
            <wp:simplePos x="0" y="0"/>
            <wp:positionH relativeFrom="page">
              <wp:posOffset>284540</wp:posOffset>
            </wp:positionH>
            <wp:positionV relativeFrom="paragraph">
              <wp:posOffset>299680</wp:posOffset>
            </wp:positionV>
            <wp:extent cx="883345" cy="1437601"/>
            <wp:effectExtent l="133350" t="76200" r="145415" b="86995"/>
            <wp:wrapNone/>
            <wp:docPr id="249" name="Рисунок 249" descr="D:\Фото\2020-2021\Лучшие фото\8e53f750-8262-47f6-af98-3577afaaf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то\2020-2021\Лучшие фото\8e53f750-8262-47f6-af98-3577afaaf35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20942729">
                      <a:off x="0" y="0"/>
                      <a:ext cx="883345" cy="1437601"/>
                    </a:xfrm>
                    <a:prstGeom prst="rect">
                      <a:avLst/>
                    </a:prstGeom>
                    <a:noFill/>
                    <a:ln>
                      <a:noFill/>
                    </a:ln>
                  </pic:spPr>
                </pic:pic>
              </a:graphicData>
            </a:graphic>
          </wp:anchor>
        </w:drawing>
      </w:r>
    </w:p>
    <w:p w:rsidR="00095B9E" w:rsidRDefault="00095B9E" w:rsidP="00095B9E">
      <w:pPr>
        <w:pStyle w:val="a3"/>
        <w:numPr>
          <w:ilvl w:val="0"/>
          <w:numId w:val="19"/>
        </w:numPr>
        <w:spacing w:line="240" w:lineRule="auto"/>
        <w:ind w:left="567" w:hanging="567"/>
        <w:jc w:val="both"/>
        <w:rPr>
          <w:rFonts w:ascii="Times New Roman" w:hAnsi="Times New Roman"/>
          <w:sz w:val="28"/>
          <w:szCs w:val="28"/>
        </w:rPr>
      </w:pPr>
      <w:r w:rsidRPr="000056CB">
        <w:rPr>
          <w:rFonts w:ascii="Times New Roman" w:hAnsi="Times New Roman"/>
          <w:b/>
          <w:sz w:val="28"/>
          <w:szCs w:val="28"/>
        </w:rPr>
        <w:lastRenderedPageBreak/>
        <w:t>01-20.12.2020 г.</w:t>
      </w:r>
      <w:r>
        <w:rPr>
          <w:rFonts w:ascii="Times New Roman" w:hAnsi="Times New Roman"/>
          <w:sz w:val="28"/>
          <w:szCs w:val="28"/>
        </w:rPr>
        <w:t xml:space="preserve"> Всероссийский конкурс видео открыток «Смотри, это Россия!». Участвовали объединения ДОД «Виаль-студия» (Данилова М.П.) и «Объектив (Репина Э.Ю.) – 31 участник. </w:t>
      </w:r>
    </w:p>
    <w:p w:rsidR="00095B9E" w:rsidRDefault="00095B9E" w:rsidP="00095B9E">
      <w:pPr>
        <w:pStyle w:val="a3"/>
        <w:spacing w:line="240" w:lineRule="auto"/>
        <w:ind w:left="567"/>
        <w:jc w:val="both"/>
        <w:rPr>
          <w:rFonts w:ascii="Times New Roman" w:hAnsi="Times New Roman"/>
          <w:sz w:val="28"/>
          <w:szCs w:val="28"/>
        </w:rPr>
      </w:pPr>
      <w:r w:rsidRPr="00220CBC">
        <w:rPr>
          <w:rFonts w:ascii="Times New Roman" w:hAnsi="Times New Roman"/>
          <w:i/>
          <w:sz w:val="28"/>
          <w:szCs w:val="28"/>
        </w:rPr>
        <w:t>Ролик«Привет Якутия! Зерноград снегу рад!»</w:t>
      </w:r>
      <w:r>
        <w:rPr>
          <w:rFonts w:ascii="Times New Roman" w:hAnsi="Times New Roman"/>
          <w:sz w:val="28"/>
          <w:szCs w:val="28"/>
        </w:rPr>
        <w:t xml:space="preserve"> по зрительскому голосованию занял 1 место в Ростовской области, 3 место – по всей России. В общей численности было отснято 30 тысяч видеооткрыток из 85 регионов России.</w:t>
      </w:r>
    </w:p>
    <w:p w:rsidR="00095B9E" w:rsidRDefault="00095B9E" w:rsidP="00095B9E">
      <w:pPr>
        <w:spacing w:line="240" w:lineRule="auto"/>
        <w:jc w:val="both"/>
        <w:rPr>
          <w:rFonts w:ascii="Times New Roman" w:hAnsi="Times New Roman" w:cs="Times New Roman"/>
          <w:sz w:val="28"/>
          <w:szCs w:val="28"/>
        </w:rPr>
      </w:pPr>
      <w:r w:rsidRPr="00914707">
        <w:rPr>
          <w:rFonts w:ascii="Times New Roman" w:hAnsi="Times New Roman" w:cs="Times New Roman"/>
          <w:noProof/>
          <w:sz w:val="28"/>
          <w:szCs w:val="28"/>
          <w:lang w:eastAsia="ru-RU"/>
        </w:rPr>
        <w:drawing>
          <wp:anchor distT="0" distB="0" distL="114300" distR="114300" simplePos="0" relativeHeight="251794944" behindDoc="1" locked="0" layoutInCell="1" allowOverlap="1" wp14:anchorId="2CE55809" wp14:editId="756F0C03">
            <wp:simplePos x="0" y="0"/>
            <wp:positionH relativeFrom="column">
              <wp:posOffset>3653790</wp:posOffset>
            </wp:positionH>
            <wp:positionV relativeFrom="paragraph">
              <wp:posOffset>96520</wp:posOffset>
            </wp:positionV>
            <wp:extent cx="1327150" cy="1990725"/>
            <wp:effectExtent l="0" t="0" r="6350" b="9525"/>
            <wp:wrapNone/>
            <wp:docPr id="250" name="Рисунок 250" descr="D:\Фото\Объектив\лучшее фильм\фото выстовка#СМОТРИЭТОРОССИЯ 2020\DSC_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Фото\Объектив\лучшее фильм\фото выстовка#СМОТРИЭТОРОССИЯ 2020\DSC_090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27150" cy="1990725"/>
                    </a:xfrm>
                    <a:prstGeom prst="rect">
                      <a:avLst/>
                    </a:prstGeom>
                    <a:noFill/>
                    <a:ln>
                      <a:noFill/>
                    </a:ln>
                  </pic:spPr>
                </pic:pic>
              </a:graphicData>
            </a:graphic>
          </wp:anchor>
        </w:drawing>
      </w:r>
      <w:r w:rsidRPr="00914707">
        <w:rPr>
          <w:noProof/>
          <w:lang w:eastAsia="ru-RU"/>
        </w:rPr>
        <w:drawing>
          <wp:anchor distT="0" distB="0" distL="114300" distR="114300" simplePos="0" relativeHeight="251793920" behindDoc="1" locked="0" layoutInCell="1" allowOverlap="1" wp14:anchorId="402CB884" wp14:editId="0EAF6950">
            <wp:simplePos x="0" y="0"/>
            <wp:positionH relativeFrom="margin">
              <wp:posOffset>5146675</wp:posOffset>
            </wp:positionH>
            <wp:positionV relativeFrom="paragraph">
              <wp:posOffset>86995</wp:posOffset>
            </wp:positionV>
            <wp:extent cx="1505486" cy="1990725"/>
            <wp:effectExtent l="0" t="0" r="0" b="0"/>
            <wp:wrapNone/>
            <wp:docPr id="251" name="Рисунок 251" descr="D:\Фото\Объектив\лучшее фильм\DSC_0828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Фото\Объектив\лучшее фильм\DSC_0828а.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05486" cy="1990725"/>
                    </a:xfrm>
                    <a:prstGeom prst="rect">
                      <a:avLst/>
                    </a:prstGeom>
                    <a:noFill/>
                    <a:ln>
                      <a:noFill/>
                    </a:ln>
                  </pic:spPr>
                </pic:pic>
              </a:graphicData>
            </a:graphic>
          </wp:anchor>
        </w:drawing>
      </w:r>
      <w:r>
        <w:rPr>
          <w:noProof/>
          <w:lang w:eastAsia="ru-RU"/>
        </w:rPr>
        <w:drawing>
          <wp:anchor distT="0" distB="0" distL="114300" distR="114300" simplePos="0" relativeHeight="251791872" behindDoc="1" locked="0" layoutInCell="1" allowOverlap="1" wp14:anchorId="7A67CEDE" wp14:editId="7B780C50">
            <wp:simplePos x="0" y="0"/>
            <wp:positionH relativeFrom="column">
              <wp:posOffset>-318135</wp:posOffset>
            </wp:positionH>
            <wp:positionV relativeFrom="paragraph">
              <wp:posOffset>77470</wp:posOffset>
            </wp:positionV>
            <wp:extent cx="3602649" cy="2043378"/>
            <wp:effectExtent l="0" t="0" r="0" b="0"/>
            <wp:wrapNone/>
            <wp:docPr id="252" name="Рисунок 252" descr="https://i.mycdn.me/i?r=AyH4iRPQ2q0otWIFepML2LxR5jiM6chWThvX12V4WoOc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ycdn.me/i?r=AyH4iRPQ2q0otWIFepML2LxR5jiM6chWThvX12V4WoOcZw"/>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02649" cy="2043378"/>
                    </a:xfrm>
                    <a:prstGeom prst="rect">
                      <a:avLst/>
                    </a:prstGeom>
                    <a:noFill/>
                    <a:ln>
                      <a:noFill/>
                    </a:ln>
                  </pic:spPr>
                </pic:pic>
              </a:graphicData>
            </a:graphic>
          </wp:anchor>
        </w:drawing>
      </w:r>
    </w:p>
    <w:p w:rsidR="00095B9E" w:rsidRDefault="00095B9E" w:rsidP="00095B9E">
      <w:pPr>
        <w:spacing w:line="240" w:lineRule="auto"/>
        <w:jc w:val="both"/>
        <w:rPr>
          <w:rFonts w:ascii="Times New Roman" w:hAnsi="Times New Roman" w:cs="Times New Roman"/>
          <w:sz w:val="28"/>
          <w:szCs w:val="28"/>
        </w:rPr>
      </w:pPr>
    </w:p>
    <w:p w:rsidR="00095B9E" w:rsidRDefault="00095B9E" w:rsidP="00095B9E">
      <w:pPr>
        <w:spacing w:line="240" w:lineRule="auto"/>
        <w:jc w:val="both"/>
        <w:rPr>
          <w:rFonts w:ascii="Times New Roman" w:hAnsi="Times New Roman" w:cs="Times New Roman"/>
          <w:sz w:val="28"/>
          <w:szCs w:val="28"/>
        </w:rPr>
      </w:pPr>
      <w:r>
        <w:rPr>
          <w:rFonts w:ascii="Times New Roman" w:eastAsia="Times New Roman" w:hAnsi="Times New Roman" w:cs="Times New Roman"/>
          <w:bCs/>
          <w:iCs/>
          <w:noProof/>
          <w:color w:val="000000"/>
          <w:sz w:val="28"/>
          <w:szCs w:val="28"/>
          <w:lang w:eastAsia="ru-RU"/>
        </w:rPr>
        <w:drawing>
          <wp:anchor distT="0" distB="0" distL="114300" distR="114300" simplePos="0" relativeHeight="251787776" behindDoc="0" locked="0" layoutInCell="1" allowOverlap="1" wp14:anchorId="5CA29448" wp14:editId="641F752E">
            <wp:simplePos x="0" y="0"/>
            <wp:positionH relativeFrom="column">
              <wp:posOffset>579827</wp:posOffset>
            </wp:positionH>
            <wp:positionV relativeFrom="paragraph">
              <wp:posOffset>-289351</wp:posOffset>
            </wp:positionV>
            <wp:extent cx="2665799" cy="1733550"/>
            <wp:effectExtent l="0" t="0" r="1270" b="0"/>
            <wp:wrapNone/>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едогоги ДОД.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65799" cy="1733550"/>
                    </a:xfrm>
                    <a:prstGeom prst="rect">
                      <a:avLst/>
                    </a:prstGeom>
                  </pic:spPr>
                </pic:pic>
              </a:graphicData>
            </a:graphic>
          </wp:anchor>
        </w:drawing>
      </w:r>
    </w:p>
    <w:p w:rsidR="00095B9E" w:rsidRDefault="00095B9E" w:rsidP="00095B9E">
      <w:pPr>
        <w:spacing w:line="240" w:lineRule="auto"/>
        <w:jc w:val="both"/>
        <w:rPr>
          <w:rFonts w:ascii="Times New Roman" w:hAnsi="Times New Roman" w:cs="Times New Roman"/>
          <w:sz w:val="28"/>
          <w:szCs w:val="28"/>
        </w:rPr>
      </w:pPr>
    </w:p>
    <w:p w:rsidR="00095B9E" w:rsidRDefault="00095B9E" w:rsidP="00095B9E">
      <w:pPr>
        <w:spacing w:line="240" w:lineRule="auto"/>
        <w:jc w:val="both"/>
        <w:rPr>
          <w:rFonts w:ascii="Times New Roman" w:hAnsi="Times New Roman" w:cs="Times New Roman"/>
          <w:sz w:val="28"/>
          <w:szCs w:val="28"/>
        </w:rPr>
      </w:pPr>
    </w:p>
    <w:p w:rsidR="00095B9E" w:rsidRDefault="00095B9E" w:rsidP="00095B9E">
      <w:pPr>
        <w:spacing w:line="240" w:lineRule="auto"/>
        <w:jc w:val="both"/>
        <w:rPr>
          <w:rFonts w:ascii="Times New Roman" w:hAnsi="Times New Roman" w:cs="Times New Roman"/>
          <w:sz w:val="28"/>
          <w:szCs w:val="28"/>
        </w:rPr>
      </w:pPr>
    </w:p>
    <w:p w:rsidR="00095B9E" w:rsidRDefault="00095B9E" w:rsidP="00095B9E">
      <w:pPr>
        <w:tabs>
          <w:tab w:val="left" w:pos="3810"/>
        </w:tabs>
        <w:spacing w:line="240" w:lineRule="auto"/>
        <w:jc w:val="both"/>
        <w:rPr>
          <w:rFonts w:ascii="Times New Roman" w:hAnsi="Times New Roman" w:cs="Times New Roman"/>
          <w:sz w:val="28"/>
          <w:szCs w:val="28"/>
        </w:rPr>
      </w:pPr>
      <w:r>
        <w:rPr>
          <w:rFonts w:ascii="Times New Roman" w:hAnsi="Times New Roman" w:cs="Times New Roman"/>
          <w:sz w:val="28"/>
          <w:szCs w:val="28"/>
        </w:rPr>
        <w:tab/>
      </w:r>
    </w:p>
    <w:p w:rsidR="00095B9E" w:rsidRDefault="00095B9E" w:rsidP="00095B9E">
      <w:pPr>
        <w:tabs>
          <w:tab w:val="left" w:pos="3810"/>
        </w:tabs>
        <w:spacing w:line="240" w:lineRule="auto"/>
        <w:jc w:val="both"/>
        <w:rPr>
          <w:rFonts w:ascii="Times New Roman" w:hAnsi="Times New Roman" w:cs="Times New Roman"/>
          <w:sz w:val="28"/>
          <w:szCs w:val="28"/>
        </w:rPr>
      </w:pPr>
    </w:p>
    <w:p w:rsidR="00095B9E" w:rsidRDefault="00095B9E" w:rsidP="00095B9E">
      <w:pPr>
        <w:tabs>
          <w:tab w:val="left" w:pos="3810"/>
        </w:tabs>
        <w:spacing w:line="240" w:lineRule="auto"/>
        <w:jc w:val="both"/>
        <w:rPr>
          <w:rFonts w:ascii="Times New Roman" w:hAnsi="Times New Roman" w:cs="Times New Roman"/>
          <w:sz w:val="28"/>
          <w:szCs w:val="28"/>
        </w:rPr>
      </w:pPr>
    </w:p>
    <w:p w:rsidR="00095B9E" w:rsidRPr="009B1C21" w:rsidRDefault="00095B9E" w:rsidP="00095B9E">
      <w:pPr>
        <w:tabs>
          <w:tab w:val="left" w:pos="3810"/>
        </w:tabs>
        <w:spacing w:line="240" w:lineRule="auto"/>
        <w:jc w:val="both"/>
        <w:rPr>
          <w:rFonts w:ascii="Times New Roman" w:hAnsi="Times New Roman" w:cs="Times New Roman"/>
          <w:sz w:val="28"/>
          <w:szCs w:val="28"/>
        </w:rPr>
      </w:pPr>
    </w:p>
    <w:p w:rsidR="00095B9E" w:rsidRDefault="00095B9E" w:rsidP="00095B9E">
      <w:pPr>
        <w:pStyle w:val="a3"/>
        <w:numPr>
          <w:ilvl w:val="0"/>
          <w:numId w:val="19"/>
        </w:numPr>
        <w:spacing w:line="240" w:lineRule="auto"/>
        <w:ind w:left="567" w:hanging="567"/>
        <w:jc w:val="both"/>
        <w:rPr>
          <w:rFonts w:ascii="Times New Roman" w:hAnsi="Times New Roman"/>
          <w:sz w:val="28"/>
          <w:szCs w:val="28"/>
        </w:rPr>
      </w:pPr>
      <w:r>
        <w:rPr>
          <w:rFonts w:ascii="Times New Roman" w:hAnsi="Times New Roman"/>
          <w:b/>
          <w:sz w:val="28"/>
          <w:szCs w:val="28"/>
        </w:rPr>
        <w:t>22.01</w:t>
      </w:r>
      <w:r w:rsidRPr="00C659DE">
        <w:rPr>
          <w:rFonts w:ascii="Times New Roman" w:hAnsi="Times New Roman"/>
          <w:b/>
          <w:sz w:val="28"/>
          <w:szCs w:val="28"/>
        </w:rPr>
        <w:t>-15.02.2020 г.</w:t>
      </w:r>
      <w:r>
        <w:rPr>
          <w:rFonts w:ascii="Times New Roman" w:hAnsi="Times New Roman"/>
          <w:sz w:val="28"/>
          <w:szCs w:val="28"/>
        </w:rPr>
        <w:t xml:space="preserve"> – фотовыставка «Через века, через года, помните!» (Репина Э.Ю.)</w:t>
      </w:r>
    </w:p>
    <w:p w:rsidR="00095B9E" w:rsidRPr="00E95300" w:rsidRDefault="00095B9E" w:rsidP="00095B9E">
      <w:pPr>
        <w:pStyle w:val="a3"/>
        <w:numPr>
          <w:ilvl w:val="0"/>
          <w:numId w:val="19"/>
        </w:numPr>
        <w:spacing w:line="240" w:lineRule="auto"/>
        <w:ind w:left="567" w:hanging="567"/>
        <w:jc w:val="both"/>
        <w:rPr>
          <w:rFonts w:ascii="Times New Roman" w:hAnsi="Times New Roman"/>
          <w:sz w:val="28"/>
          <w:szCs w:val="28"/>
        </w:rPr>
      </w:pPr>
      <w:r>
        <w:rPr>
          <w:rFonts w:ascii="Times New Roman" w:hAnsi="Times New Roman"/>
          <w:b/>
          <w:bCs/>
          <w:iCs/>
          <w:noProof/>
          <w:color w:val="000000"/>
          <w:sz w:val="28"/>
          <w:szCs w:val="28"/>
          <w:lang w:eastAsia="ru-RU"/>
        </w:rPr>
        <w:drawing>
          <wp:anchor distT="0" distB="0" distL="114300" distR="114300" simplePos="0" relativeHeight="251796992" behindDoc="1" locked="0" layoutInCell="1" allowOverlap="1" wp14:anchorId="38F13082" wp14:editId="17DEC00C">
            <wp:simplePos x="0" y="0"/>
            <wp:positionH relativeFrom="margin">
              <wp:posOffset>-411480</wp:posOffset>
            </wp:positionH>
            <wp:positionV relativeFrom="paragraph">
              <wp:posOffset>190500</wp:posOffset>
            </wp:positionV>
            <wp:extent cx="3285490" cy="1768475"/>
            <wp:effectExtent l="0" t="0" r="0" b="0"/>
            <wp:wrapNone/>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9bc9457-e91b-4869-8838-4e1006e66b9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85490" cy="1768475"/>
                    </a:xfrm>
                    <a:prstGeom prst="rect">
                      <a:avLst/>
                    </a:prstGeom>
                  </pic:spPr>
                </pic:pic>
              </a:graphicData>
            </a:graphic>
          </wp:anchor>
        </w:drawing>
      </w:r>
    </w:p>
    <w:p w:rsidR="00095B9E" w:rsidRDefault="00095B9E" w:rsidP="00095B9E">
      <w:pPr>
        <w:pStyle w:val="a7"/>
        <w:ind w:right="-1"/>
        <w:jc w:val="both"/>
        <w:rPr>
          <w:rFonts w:ascii="Times New Roman" w:eastAsia="Times New Roman" w:hAnsi="Times New Roman"/>
          <w:b/>
          <w:bCs/>
          <w:iCs/>
          <w:color w:val="000000"/>
          <w:sz w:val="28"/>
          <w:szCs w:val="28"/>
        </w:rPr>
      </w:pPr>
      <w:r>
        <w:rPr>
          <w:rFonts w:ascii="Times New Roman" w:eastAsia="Times New Roman" w:hAnsi="Times New Roman"/>
          <w:b/>
          <w:bCs/>
          <w:iCs/>
          <w:noProof/>
          <w:color w:val="000000"/>
          <w:sz w:val="28"/>
          <w:szCs w:val="28"/>
          <w:lang w:eastAsia="ru-RU"/>
        </w:rPr>
        <w:drawing>
          <wp:anchor distT="0" distB="0" distL="114300" distR="114300" simplePos="0" relativeHeight="251795968" behindDoc="1" locked="0" layoutInCell="1" allowOverlap="1" wp14:anchorId="0B7C1D8D" wp14:editId="33865F59">
            <wp:simplePos x="0" y="0"/>
            <wp:positionH relativeFrom="margin">
              <wp:align>right</wp:align>
            </wp:positionH>
            <wp:positionV relativeFrom="paragraph">
              <wp:posOffset>15240</wp:posOffset>
            </wp:positionV>
            <wp:extent cx="2883535" cy="1802130"/>
            <wp:effectExtent l="0" t="0" r="0" b="7620"/>
            <wp:wrapNone/>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61b87bd-8965-4bb6-81e0-0147d3f7ba48.jpg"/>
                    <pic:cNvPicPr/>
                  </pic:nvPicPr>
                  <pic:blipFill>
                    <a:blip r:embed="rId91">
                      <a:extLst>
                        <a:ext uri="{28A0092B-C50C-407E-A947-70E740481C1C}">
                          <a14:useLocalDpi xmlns:a14="http://schemas.microsoft.com/office/drawing/2010/main" val="0"/>
                        </a:ext>
                      </a:extLst>
                    </a:blip>
                    <a:stretch>
                      <a:fillRect/>
                    </a:stretch>
                  </pic:blipFill>
                  <pic:spPr>
                    <a:xfrm>
                      <a:off x="0" y="0"/>
                      <a:ext cx="2883535" cy="1802130"/>
                    </a:xfrm>
                    <a:prstGeom prst="rect">
                      <a:avLst/>
                    </a:prstGeom>
                  </pic:spPr>
                </pic:pic>
              </a:graphicData>
            </a:graphic>
          </wp:anchor>
        </w:drawing>
      </w: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Pr="00C3665A" w:rsidRDefault="00095B9E" w:rsidP="00095B9E">
      <w:pPr>
        <w:pStyle w:val="a7"/>
        <w:ind w:right="-1"/>
        <w:jc w:val="both"/>
        <w:rPr>
          <w:rFonts w:ascii="Times New Roman" w:eastAsia="Times New Roman" w:hAnsi="Times New Roman"/>
          <w:b/>
          <w:bCs/>
          <w:iCs/>
          <w:color w:val="000000"/>
          <w:sz w:val="28"/>
          <w:szCs w:val="28"/>
        </w:rPr>
      </w:pPr>
    </w:p>
    <w:p w:rsidR="00095B9E" w:rsidRPr="00C3665A" w:rsidRDefault="00095B9E" w:rsidP="00095B9E">
      <w:pPr>
        <w:pStyle w:val="a7"/>
        <w:numPr>
          <w:ilvl w:val="0"/>
          <w:numId w:val="20"/>
        </w:numPr>
        <w:ind w:left="0" w:right="-1" w:firstLine="0"/>
        <w:jc w:val="both"/>
        <w:rPr>
          <w:rFonts w:ascii="Times New Roman" w:eastAsia="Times New Roman" w:hAnsi="Times New Roman"/>
          <w:b/>
          <w:bCs/>
          <w:iCs/>
          <w:color w:val="000000"/>
          <w:sz w:val="28"/>
          <w:szCs w:val="28"/>
        </w:rPr>
      </w:pPr>
      <w:r>
        <w:rPr>
          <w:rFonts w:ascii="Times New Roman" w:eastAsia="Times New Roman" w:hAnsi="Times New Roman"/>
          <w:b/>
          <w:bCs/>
          <w:iCs/>
          <w:color w:val="000000"/>
          <w:sz w:val="28"/>
          <w:szCs w:val="28"/>
        </w:rPr>
        <w:t xml:space="preserve">04-09.03.2021 г. </w:t>
      </w:r>
      <w:r w:rsidRPr="00C3665A">
        <w:rPr>
          <w:rFonts w:ascii="Times New Roman" w:eastAsia="Times New Roman" w:hAnsi="Times New Roman"/>
          <w:bCs/>
          <w:iCs/>
          <w:color w:val="000000"/>
          <w:sz w:val="28"/>
          <w:szCs w:val="28"/>
        </w:rPr>
        <w:t>У</w:t>
      </w:r>
      <w:r>
        <w:rPr>
          <w:rFonts w:ascii="Times New Roman" w:eastAsia="Times New Roman" w:hAnsi="Times New Roman"/>
          <w:bCs/>
          <w:iCs/>
          <w:color w:val="000000"/>
          <w:sz w:val="28"/>
          <w:szCs w:val="28"/>
        </w:rPr>
        <w:t xml:space="preserve">частие в выставке детского творчества «Мы знаем, что все женщины прекрасны» </w:t>
      </w:r>
      <w:r>
        <w:rPr>
          <w:rFonts w:ascii="Times New Roman" w:hAnsi="Times New Roman"/>
          <w:sz w:val="28"/>
          <w:szCs w:val="28"/>
        </w:rPr>
        <w:t>(Коваленко Е.И, Репина Э.Ю.</w:t>
      </w:r>
      <w:r w:rsidRPr="00E95300">
        <w:rPr>
          <w:rFonts w:ascii="Times New Roman" w:hAnsi="Times New Roman"/>
          <w:sz w:val="28"/>
          <w:szCs w:val="28"/>
        </w:rPr>
        <w:t xml:space="preserve">)   </w:t>
      </w: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r>
        <w:rPr>
          <w:rFonts w:ascii="Times New Roman" w:eastAsia="Times New Roman" w:hAnsi="Times New Roman"/>
          <w:b/>
          <w:bCs/>
          <w:iCs/>
          <w:noProof/>
          <w:color w:val="000000"/>
          <w:sz w:val="28"/>
          <w:szCs w:val="28"/>
          <w:lang w:eastAsia="ru-RU"/>
        </w:rPr>
        <w:drawing>
          <wp:anchor distT="0" distB="0" distL="114300" distR="114300" simplePos="0" relativeHeight="251798016" behindDoc="1" locked="0" layoutInCell="1" allowOverlap="1" wp14:anchorId="1A3BF4A4" wp14:editId="0924F686">
            <wp:simplePos x="0" y="0"/>
            <wp:positionH relativeFrom="margin">
              <wp:posOffset>329565</wp:posOffset>
            </wp:positionH>
            <wp:positionV relativeFrom="paragraph">
              <wp:posOffset>4445</wp:posOffset>
            </wp:positionV>
            <wp:extent cx="2753990" cy="1836092"/>
            <wp:effectExtent l="0" t="0" r="8890" b="0"/>
            <wp:wrapNone/>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900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53990" cy="1836092"/>
                    </a:xfrm>
                    <a:prstGeom prst="rect">
                      <a:avLst/>
                    </a:prstGeom>
                  </pic:spPr>
                </pic:pic>
              </a:graphicData>
            </a:graphic>
          </wp:anchor>
        </w:drawing>
      </w:r>
      <w:r>
        <w:rPr>
          <w:rFonts w:ascii="Times New Roman" w:eastAsia="Times New Roman" w:hAnsi="Times New Roman"/>
          <w:b/>
          <w:bCs/>
          <w:iCs/>
          <w:noProof/>
          <w:color w:val="000000"/>
          <w:sz w:val="28"/>
          <w:szCs w:val="28"/>
          <w:lang w:eastAsia="ru-RU"/>
        </w:rPr>
        <w:drawing>
          <wp:anchor distT="0" distB="0" distL="114300" distR="114300" simplePos="0" relativeHeight="251799040" behindDoc="1" locked="0" layoutInCell="1" allowOverlap="1" wp14:anchorId="6A1215F8" wp14:editId="52E1BA23">
            <wp:simplePos x="0" y="0"/>
            <wp:positionH relativeFrom="margin">
              <wp:posOffset>3558540</wp:posOffset>
            </wp:positionH>
            <wp:positionV relativeFrom="paragraph">
              <wp:posOffset>7620</wp:posOffset>
            </wp:positionV>
            <wp:extent cx="2705100" cy="1803496"/>
            <wp:effectExtent l="0" t="0" r="0" b="6350"/>
            <wp:wrapNone/>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900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05100" cy="1803496"/>
                    </a:xfrm>
                    <a:prstGeom prst="rect">
                      <a:avLst/>
                    </a:prstGeom>
                  </pic:spPr>
                </pic:pic>
              </a:graphicData>
            </a:graphic>
          </wp:anchor>
        </w:drawing>
      </w: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Default="00095B9E" w:rsidP="00095B9E">
      <w:pPr>
        <w:pStyle w:val="a7"/>
        <w:ind w:right="-1"/>
        <w:jc w:val="both"/>
        <w:rPr>
          <w:rFonts w:ascii="Times New Roman" w:eastAsia="Times New Roman" w:hAnsi="Times New Roman"/>
          <w:b/>
          <w:bCs/>
          <w:iCs/>
          <w:color w:val="000000"/>
          <w:sz w:val="28"/>
          <w:szCs w:val="28"/>
        </w:rPr>
      </w:pPr>
    </w:p>
    <w:p w:rsidR="00095B9E" w:rsidRPr="00C3665A" w:rsidRDefault="00095B9E" w:rsidP="00095B9E">
      <w:pPr>
        <w:pStyle w:val="a7"/>
        <w:ind w:right="-1"/>
        <w:jc w:val="both"/>
        <w:rPr>
          <w:rFonts w:ascii="Times New Roman" w:eastAsia="Times New Roman" w:hAnsi="Times New Roman"/>
          <w:b/>
          <w:bCs/>
          <w:iCs/>
          <w:color w:val="000000"/>
          <w:sz w:val="28"/>
          <w:szCs w:val="28"/>
        </w:rPr>
      </w:pPr>
    </w:p>
    <w:p w:rsidR="00095B9E" w:rsidRPr="007517AF" w:rsidRDefault="00095B9E" w:rsidP="00095B9E">
      <w:pPr>
        <w:pStyle w:val="a7"/>
        <w:numPr>
          <w:ilvl w:val="0"/>
          <w:numId w:val="20"/>
        </w:numPr>
        <w:ind w:left="0" w:right="-1" w:firstLine="0"/>
        <w:jc w:val="both"/>
        <w:rPr>
          <w:rFonts w:ascii="Times New Roman" w:eastAsia="Times New Roman" w:hAnsi="Times New Roman"/>
          <w:b/>
          <w:bCs/>
          <w:iCs/>
          <w:color w:val="000000"/>
          <w:sz w:val="28"/>
          <w:szCs w:val="28"/>
        </w:rPr>
      </w:pPr>
      <w:r>
        <w:rPr>
          <w:rFonts w:ascii="Times New Roman" w:eastAsia="Times New Roman" w:hAnsi="Times New Roman"/>
          <w:b/>
          <w:bCs/>
          <w:iCs/>
          <w:color w:val="000000"/>
          <w:sz w:val="28"/>
          <w:szCs w:val="28"/>
        </w:rPr>
        <w:t xml:space="preserve">22.03 – 26.03.2020 г. </w:t>
      </w:r>
      <w:r>
        <w:rPr>
          <w:rFonts w:ascii="Times New Roman" w:eastAsia="Times New Roman" w:hAnsi="Times New Roman"/>
          <w:bCs/>
          <w:iCs/>
          <w:color w:val="000000"/>
          <w:sz w:val="28"/>
          <w:szCs w:val="28"/>
        </w:rPr>
        <w:t>Участие во Всероссийском онлайн-конкурсе активистов школьных музеев «Россия – родина моя». Мельников Дмитрий – призер (3 место</w:t>
      </w:r>
      <w:r>
        <w:rPr>
          <w:rFonts w:ascii="Times New Roman" w:eastAsia="Times New Roman" w:hAnsi="Times New Roman"/>
          <w:b/>
          <w:bCs/>
          <w:iCs/>
          <w:color w:val="000000"/>
          <w:sz w:val="28"/>
          <w:szCs w:val="28"/>
        </w:rPr>
        <w:t xml:space="preserve">). </w:t>
      </w:r>
      <w:r>
        <w:rPr>
          <w:rFonts w:ascii="Times New Roman" w:eastAsia="Times New Roman" w:hAnsi="Times New Roman"/>
          <w:bCs/>
          <w:iCs/>
          <w:color w:val="000000"/>
          <w:sz w:val="28"/>
          <w:szCs w:val="28"/>
        </w:rPr>
        <w:t>Научный руководитель: Данилова М.П. Помощь в видеосъемке – Репина Э.Ю, вобновлении  экспозиции музея – Коваленко Е.И., Жаркова Т.А.</w:t>
      </w:r>
    </w:p>
    <w:p w:rsidR="00095B9E" w:rsidRPr="00CB2B7F" w:rsidRDefault="00095B9E" w:rsidP="00095B9E">
      <w:pPr>
        <w:pStyle w:val="a7"/>
        <w:ind w:right="-1"/>
        <w:jc w:val="both"/>
        <w:rPr>
          <w:rFonts w:ascii="Times New Roman" w:eastAsia="Times New Roman" w:hAnsi="Times New Roman"/>
          <w:b/>
          <w:bCs/>
          <w:iCs/>
          <w:color w:val="000000"/>
          <w:sz w:val="28"/>
          <w:szCs w:val="28"/>
        </w:rPr>
      </w:pPr>
      <w:r>
        <w:rPr>
          <w:noProof/>
          <w:lang w:eastAsia="ru-RU"/>
        </w:rPr>
        <w:drawing>
          <wp:anchor distT="0" distB="0" distL="114300" distR="114300" simplePos="0" relativeHeight="251790848" behindDoc="1" locked="0" layoutInCell="1" allowOverlap="1" wp14:anchorId="6E4AE1CE" wp14:editId="49C58662">
            <wp:simplePos x="0" y="0"/>
            <wp:positionH relativeFrom="margin">
              <wp:posOffset>2978855</wp:posOffset>
            </wp:positionH>
            <wp:positionV relativeFrom="paragraph">
              <wp:posOffset>-69649</wp:posOffset>
            </wp:positionV>
            <wp:extent cx="2962275" cy="1667272"/>
            <wp:effectExtent l="0" t="0" r="0" b="9525"/>
            <wp:wrapNone/>
            <wp:docPr id="258" name="Рисунок 258" descr="https://nashzernograd.ru/_nw/38/49504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nashzernograd.ru/_nw/38/49504245.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62275" cy="1667272"/>
                    </a:xfrm>
                    <a:prstGeom prst="rect">
                      <a:avLst/>
                    </a:prstGeom>
                    <a:noFill/>
                    <a:ln>
                      <a:noFill/>
                    </a:ln>
                  </pic:spPr>
                </pic:pic>
              </a:graphicData>
            </a:graphic>
          </wp:anchor>
        </w:drawing>
      </w:r>
      <w:r w:rsidRPr="007517AF">
        <w:rPr>
          <w:rFonts w:ascii="Times New Roman" w:eastAsia="Times New Roman" w:hAnsi="Times New Roman"/>
          <w:b/>
          <w:bCs/>
          <w:iCs/>
          <w:noProof/>
          <w:color w:val="000000"/>
          <w:sz w:val="28"/>
          <w:szCs w:val="28"/>
          <w:lang w:eastAsia="ru-RU"/>
        </w:rPr>
        <w:drawing>
          <wp:anchor distT="0" distB="0" distL="114300" distR="114300" simplePos="0" relativeHeight="251789824" behindDoc="0" locked="0" layoutInCell="1" allowOverlap="1" wp14:anchorId="39C142AE" wp14:editId="4627E853">
            <wp:simplePos x="0" y="0"/>
            <wp:positionH relativeFrom="margin">
              <wp:posOffset>190500</wp:posOffset>
            </wp:positionH>
            <wp:positionV relativeFrom="paragraph">
              <wp:posOffset>476588</wp:posOffset>
            </wp:positionV>
            <wp:extent cx="2552700" cy="1701800"/>
            <wp:effectExtent l="190500" t="190500" r="190500" b="184150"/>
            <wp:wrapTopAndBottom/>
            <wp:docPr id="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52700" cy="1701800"/>
                    </a:xfrm>
                    <a:prstGeom prst="rect">
                      <a:avLst/>
                    </a:prstGeom>
                    <a:ln>
                      <a:noFill/>
                    </a:ln>
                    <a:effectLst>
                      <a:outerShdw blurRad="190500" algn="tl" rotWithShape="0">
                        <a:srgbClr val="000000">
                          <a:alpha val="70000"/>
                        </a:srgbClr>
                      </a:outerShdw>
                    </a:effectLst>
                  </pic:spPr>
                </pic:pic>
              </a:graphicData>
            </a:graphic>
          </wp:anchor>
        </w:drawing>
      </w:r>
    </w:p>
    <w:p w:rsidR="00095B9E" w:rsidRPr="008C4DB7" w:rsidRDefault="00095B9E" w:rsidP="00095B9E">
      <w:pPr>
        <w:pStyle w:val="a7"/>
        <w:numPr>
          <w:ilvl w:val="0"/>
          <w:numId w:val="20"/>
        </w:numPr>
        <w:ind w:left="0" w:right="-1" w:firstLine="0"/>
        <w:jc w:val="both"/>
        <w:rPr>
          <w:rFonts w:ascii="Times New Roman" w:eastAsia="Times New Roman" w:hAnsi="Times New Roman"/>
          <w:bCs/>
          <w:iCs/>
          <w:color w:val="000000"/>
          <w:sz w:val="28"/>
          <w:szCs w:val="28"/>
        </w:rPr>
      </w:pPr>
      <w:r>
        <w:rPr>
          <w:rFonts w:ascii="Times New Roman" w:eastAsia="Times New Roman" w:hAnsi="Times New Roman"/>
          <w:b/>
          <w:bCs/>
          <w:iCs/>
          <w:color w:val="000000"/>
          <w:sz w:val="28"/>
          <w:szCs w:val="28"/>
        </w:rPr>
        <w:t>25.03.2021</w:t>
      </w:r>
      <w:r w:rsidRPr="00C24467">
        <w:rPr>
          <w:rFonts w:ascii="Times New Roman" w:eastAsia="Times New Roman" w:hAnsi="Times New Roman"/>
          <w:b/>
          <w:bCs/>
          <w:iCs/>
          <w:color w:val="000000"/>
          <w:sz w:val="28"/>
          <w:szCs w:val="28"/>
        </w:rPr>
        <w:t xml:space="preserve"> г.</w:t>
      </w:r>
      <w:r>
        <w:rPr>
          <w:rFonts w:ascii="Times New Roman" w:eastAsia="Times New Roman" w:hAnsi="Times New Roman"/>
          <w:bCs/>
          <w:iCs/>
          <w:color w:val="000000"/>
          <w:sz w:val="28"/>
          <w:szCs w:val="28"/>
        </w:rPr>
        <w:t>Педагоги ДОД (Данилова М.П., Коваленко Е.И., Репина Э.Ю) приняли участие в областном информационно-методическом семинаре «Роль молодежных патриотических организаций в системе гражданско-патриотического воспитания», который проходил на базе Ростовского-на-Дону колледжа водного транспорта. Организация выставки детского творчества «Защитники Победы». Педагоги ДОД выступили с докладами-презентациямиипродемонстрировали</w:t>
      </w:r>
      <w:r w:rsidRPr="00C01451">
        <w:rPr>
          <w:rFonts w:ascii="Times New Roman" w:eastAsia="Times New Roman" w:hAnsi="Times New Roman"/>
          <w:bCs/>
          <w:iCs/>
          <w:color w:val="000000"/>
          <w:sz w:val="28"/>
          <w:szCs w:val="28"/>
        </w:rPr>
        <w:t xml:space="preserve"> в</w:t>
      </w:r>
      <w:r>
        <w:rPr>
          <w:rFonts w:ascii="Times New Roman" w:eastAsia="Times New Roman" w:hAnsi="Times New Roman"/>
          <w:bCs/>
          <w:iCs/>
          <w:color w:val="000000"/>
          <w:sz w:val="28"/>
          <w:szCs w:val="28"/>
        </w:rPr>
        <w:t>идеоролики</w:t>
      </w:r>
      <w:r w:rsidRPr="00C01451">
        <w:rPr>
          <w:rFonts w:ascii="Times New Roman" w:eastAsia="Times New Roman" w:hAnsi="Times New Roman"/>
          <w:bCs/>
          <w:iCs/>
          <w:color w:val="000000"/>
          <w:sz w:val="28"/>
          <w:szCs w:val="28"/>
        </w:rPr>
        <w:t xml:space="preserve"> «</w:t>
      </w:r>
      <w:r>
        <w:rPr>
          <w:rFonts w:ascii="Times New Roman" w:eastAsia="Times New Roman" w:hAnsi="Times New Roman"/>
          <w:bCs/>
          <w:iCs/>
          <w:color w:val="000000"/>
          <w:sz w:val="28"/>
          <w:szCs w:val="28"/>
        </w:rPr>
        <w:t>К 75-летию Победы</w:t>
      </w:r>
      <w:r w:rsidRPr="00C01451">
        <w:rPr>
          <w:rFonts w:ascii="Times New Roman" w:eastAsia="Times New Roman" w:hAnsi="Times New Roman"/>
          <w:bCs/>
          <w:iCs/>
          <w:color w:val="000000"/>
          <w:sz w:val="28"/>
          <w:szCs w:val="28"/>
        </w:rPr>
        <w:t>»</w:t>
      </w:r>
      <w:r>
        <w:rPr>
          <w:rFonts w:ascii="Times New Roman" w:eastAsia="Times New Roman" w:hAnsi="Times New Roman"/>
          <w:bCs/>
          <w:iCs/>
          <w:color w:val="000000"/>
          <w:sz w:val="28"/>
          <w:szCs w:val="28"/>
        </w:rPr>
        <w:t>, «Самбекские высоты».</w:t>
      </w:r>
    </w:p>
    <w:p w:rsidR="00095B9E" w:rsidRDefault="00095B9E" w:rsidP="00095B9E">
      <w:pPr>
        <w:pStyle w:val="a7"/>
        <w:ind w:right="-1"/>
        <w:jc w:val="both"/>
        <w:rPr>
          <w:rFonts w:ascii="Times New Roman" w:eastAsia="Times New Roman" w:hAnsi="Times New Roman"/>
          <w:bCs/>
          <w:iCs/>
          <w:color w:val="000000"/>
          <w:sz w:val="28"/>
          <w:szCs w:val="28"/>
        </w:rPr>
      </w:pPr>
      <w:r>
        <w:rPr>
          <w:noProof/>
          <w:lang w:eastAsia="ru-RU"/>
        </w:rPr>
        <w:drawing>
          <wp:anchor distT="0" distB="0" distL="114300" distR="114300" simplePos="0" relativeHeight="251812352" behindDoc="1" locked="0" layoutInCell="1" allowOverlap="1" wp14:anchorId="253F3A4E" wp14:editId="05AC7897">
            <wp:simplePos x="0" y="0"/>
            <wp:positionH relativeFrom="margin">
              <wp:posOffset>-371475</wp:posOffset>
            </wp:positionH>
            <wp:positionV relativeFrom="paragraph">
              <wp:posOffset>213360</wp:posOffset>
            </wp:positionV>
            <wp:extent cx="2215515" cy="1477010"/>
            <wp:effectExtent l="0" t="0" r="0" b="8890"/>
            <wp:wrapNone/>
            <wp:docPr id="260" name="Рисунок 260" descr="https://i.mycdn.me/i?r=AyH4iRPQ2q0otWIFepML2LxRYX3LnNH2_tC8X9JgLipI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ycdn.me/i?r=AyH4iRPQ2q0otWIFepML2LxRYX3LnNH2_tC8X9JgLipIWw"/>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15515" cy="1477010"/>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r>
        <w:rPr>
          <w:noProof/>
          <w:lang w:eastAsia="ru-RU"/>
        </w:rPr>
        <w:drawing>
          <wp:anchor distT="0" distB="0" distL="114300" distR="114300" simplePos="0" relativeHeight="251810304" behindDoc="1" locked="0" layoutInCell="1" allowOverlap="1" wp14:anchorId="0394EB25" wp14:editId="030DA02B">
            <wp:simplePos x="0" y="0"/>
            <wp:positionH relativeFrom="page">
              <wp:posOffset>5075555</wp:posOffset>
            </wp:positionH>
            <wp:positionV relativeFrom="paragraph">
              <wp:posOffset>15240</wp:posOffset>
            </wp:positionV>
            <wp:extent cx="2238375" cy="1492250"/>
            <wp:effectExtent l="0" t="0" r="9525" b="0"/>
            <wp:wrapNone/>
            <wp:docPr id="261" name="Рисунок 261" descr="https://i.mycdn.me/i?r=AyH4iRPQ2q0otWIFepML2LxRYdYQK1vh8m9u-gwRfggS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ycdn.me/i?r=AyH4iRPQ2q0otWIFepML2LxRYdYQK1vh8m9u-gwRfggSrA"/>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38375" cy="1492250"/>
                    </a:xfrm>
                    <a:prstGeom prst="rect">
                      <a:avLst/>
                    </a:prstGeom>
                    <a:noFill/>
                    <a:ln>
                      <a:noFill/>
                    </a:ln>
                  </pic:spPr>
                </pic:pic>
              </a:graphicData>
            </a:graphic>
          </wp:anchor>
        </w:drawing>
      </w:r>
      <w:r>
        <w:rPr>
          <w:noProof/>
          <w:lang w:eastAsia="ru-RU"/>
        </w:rPr>
        <w:drawing>
          <wp:anchor distT="0" distB="0" distL="114300" distR="114300" simplePos="0" relativeHeight="251814400" behindDoc="1" locked="0" layoutInCell="1" allowOverlap="1" wp14:anchorId="3CC64E2A" wp14:editId="1EB1721C">
            <wp:simplePos x="0" y="0"/>
            <wp:positionH relativeFrom="page">
              <wp:align>center</wp:align>
            </wp:positionH>
            <wp:positionV relativeFrom="paragraph">
              <wp:posOffset>8890</wp:posOffset>
            </wp:positionV>
            <wp:extent cx="2225040" cy="1483360"/>
            <wp:effectExtent l="0" t="0" r="3810" b="2540"/>
            <wp:wrapNone/>
            <wp:docPr id="262" name="Рисунок 262" descr="https://i.mycdn.me/i?r=AyH4iRPQ2q0otWIFepML2LxRjdMHhnpxYG33xHbQOF9n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ycdn.me/i?r=AyH4iRPQ2q0otWIFepML2LxRjdMHhnpxYG33xHbQOF9nAQ"/>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25040" cy="1483360"/>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numPr>
          <w:ilvl w:val="0"/>
          <w:numId w:val="20"/>
        </w:numPr>
        <w:ind w:left="0" w:right="-1" w:firstLine="0"/>
        <w:jc w:val="both"/>
        <w:rPr>
          <w:rFonts w:ascii="Times New Roman" w:eastAsia="Times New Roman" w:hAnsi="Times New Roman"/>
          <w:bCs/>
          <w:iCs/>
          <w:color w:val="000000"/>
          <w:sz w:val="28"/>
          <w:szCs w:val="28"/>
        </w:rPr>
      </w:pPr>
      <w:r w:rsidRPr="00CF6196">
        <w:rPr>
          <w:rFonts w:ascii="Times New Roman" w:eastAsia="Times New Roman" w:hAnsi="Times New Roman"/>
          <w:b/>
          <w:bCs/>
          <w:iCs/>
          <w:color w:val="000000"/>
          <w:sz w:val="28"/>
          <w:szCs w:val="28"/>
        </w:rPr>
        <w:lastRenderedPageBreak/>
        <w:t>09.04.2021 г</w:t>
      </w:r>
      <w:r>
        <w:rPr>
          <w:rFonts w:ascii="Times New Roman" w:eastAsia="Times New Roman" w:hAnsi="Times New Roman"/>
          <w:bCs/>
          <w:iCs/>
          <w:color w:val="000000"/>
          <w:sz w:val="28"/>
          <w:szCs w:val="28"/>
        </w:rPr>
        <w:t>. По приглашению отдела культуры г. Гуково педагоги ДОД (Коваленко Е.И., Репина Э.Ю.,Данилова М.П.) посетили Фестиваль театрального искусства «Донские берега». Изварин А.А. – казачий полковник Гуковского юрта подарил в музей 8 комплектов детскойказачьей формы.</w:t>
      </w:r>
    </w:p>
    <w:p w:rsidR="00095B9E" w:rsidRDefault="00095B9E" w:rsidP="00095B9E">
      <w:pPr>
        <w:pStyle w:val="a7"/>
        <w:ind w:right="-1"/>
        <w:jc w:val="both"/>
        <w:rPr>
          <w:rFonts w:ascii="Times New Roman" w:eastAsia="Times New Roman" w:hAnsi="Times New Roman"/>
          <w:bCs/>
          <w:iCs/>
          <w:color w:val="000000"/>
          <w:sz w:val="28"/>
          <w:szCs w:val="28"/>
        </w:rPr>
      </w:pPr>
      <w:r>
        <w:rPr>
          <w:noProof/>
          <w:lang w:eastAsia="ru-RU"/>
        </w:rPr>
        <w:drawing>
          <wp:anchor distT="0" distB="0" distL="114300" distR="114300" simplePos="0" relativeHeight="251808256" behindDoc="1" locked="0" layoutInCell="1" allowOverlap="1" wp14:anchorId="0BAC87C8" wp14:editId="74E1B628">
            <wp:simplePos x="0" y="0"/>
            <wp:positionH relativeFrom="margin">
              <wp:posOffset>3622040</wp:posOffset>
            </wp:positionH>
            <wp:positionV relativeFrom="paragraph">
              <wp:posOffset>77470</wp:posOffset>
            </wp:positionV>
            <wp:extent cx="2586038" cy="1724025"/>
            <wp:effectExtent l="0" t="0" r="5080" b="0"/>
            <wp:wrapNone/>
            <wp:docPr id="263" name="Рисунок 263" descr="https://i.mycdn.me/i?r=AyH4iRPQ2q0otWIFepML2LxRNKpCdrMx-O-1qmEk4HKm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ycdn.me/i?r=AyH4iRPQ2q0otWIFepML2LxRNKpCdrMx-O-1qmEk4HKmg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88331" cy="1725554"/>
                    </a:xfrm>
                    <a:prstGeom prst="rect">
                      <a:avLst/>
                    </a:prstGeom>
                    <a:noFill/>
                    <a:ln>
                      <a:noFill/>
                    </a:ln>
                  </pic:spPr>
                </pic:pic>
              </a:graphicData>
            </a:graphic>
          </wp:anchor>
        </w:drawing>
      </w:r>
      <w:r>
        <w:rPr>
          <w:noProof/>
          <w:lang w:eastAsia="ru-RU"/>
        </w:rPr>
        <w:drawing>
          <wp:anchor distT="0" distB="0" distL="114300" distR="114300" simplePos="0" relativeHeight="251809280" behindDoc="1" locked="0" layoutInCell="1" allowOverlap="1" wp14:anchorId="12161236" wp14:editId="73C54C19">
            <wp:simplePos x="0" y="0"/>
            <wp:positionH relativeFrom="column">
              <wp:posOffset>215265</wp:posOffset>
            </wp:positionH>
            <wp:positionV relativeFrom="paragraph">
              <wp:posOffset>45085</wp:posOffset>
            </wp:positionV>
            <wp:extent cx="2577465" cy="1718310"/>
            <wp:effectExtent l="0" t="0" r="0" b="0"/>
            <wp:wrapNone/>
            <wp:docPr id="264" name="Рисунок 264" descr="https://i.mycdn.me/i?r=AyH4iRPQ2q0otWIFepML2LxRxji0ybuzKdwE30WKnSvJ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ycdn.me/i?r=AyH4iRPQ2q0otWIFepML2LxRxji0ybuzKdwE30WKnSvJ0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77465" cy="1718310"/>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numPr>
          <w:ilvl w:val="0"/>
          <w:numId w:val="20"/>
        </w:numPr>
        <w:ind w:left="0" w:right="-1" w:firstLine="0"/>
        <w:jc w:val="both"/>
        <w:rPr>
          <w:rFonts w:ascii="Times New Roman" w:eastAsia="Times New Roman" w:hAnsi="Times New Roman"/>
          <w:bCs/>
          <w:iCs/>
          <w:color w:val="000000"/>
          <w:sz w:val="28"/>
          <w:szCs w:val="28"/>
        </w:rPr>
      </w:pPr>
      <w:r>
        <w:rPr>
          <w:rFonts w:ascii="Times New Roman" w:eastAsia="Times New Roman" w:hAnsi="Times New Roman"/>
          <w:bCs/>
          <w:iCs/>
          <w:color w:val="000000"/>
          <w:sz w:val="28"/>
          <w:szCs w:val="28"/>
        </w:rPr>
        <w:t>Экскурсии в музей в течение года</w:t>
      </w:r>
    </w:p>
    <w:p w:rsidR="00095B9E" w:rsidRDefault="00095B9E" w:rsidP="00095B9E">
      <w:pPr>
        <w:pStyle w:val="a7"/>
        <w:ind w:right="-1"/>
        <w:jc w:val="both"/>
        <w:rPr>
          <w:rFonts w:ascii="Times New Roman" w:eastAsia="Times New Roman" w:hAnsi="Times New Roman"/>
          <w:bCs/>
          <w:iCs/>
          <w:color w:val="000000"/>
          <w:sz w:val="28"/>
          <w:szCs w:val="28"/>
        </w:rPr>
      </w:pPr>
      <w:r>
        <w:rPr>
          <w:noProof/>
          <w:lang w:eastAsia="ru-RU"/>
        </w:rPr>
        <w:drawing>
          <wp:anchor distT="0" distB="0" distL="114300" distR="114300" simplePos="0" relativeHeight="251822592" behindDoc="1" locked="0" layoutInCell="1" allowOverlap="1" wp14:anchorId="1B89FD5D" wp14:editId="17C9A8E3">
            <wp:simplePos x="0" y="0"/>
            <wp:positionH relativeFrom="page">
              <wp:posOffset>2679700</wp:posOffset>
            </wp:positionH>
            <wp:positionV relativeFrom="paragraph">
              <wp:posOffset>113665</wp:posOffset>
            </wp:positionV>
            <wp:extent cx="2143125" cy="1468675"/>
            <wp:effectExtent l="0" t="0" r="0" b="0"/>
            <wp:wrapNone/>
            <wp:docPr id="265" name="Рисунок 265" descr="https://i.mycdn.me/i?r=AyH4iRPQ2q0otWIFepML2LxRPYgo4VVXbqLctD4ieBh_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ycdn.me/i?r=AyH4iRPQ2q0otWIFepML2LxRPYgo4VVXbqLctD4ieBh_mQ"/>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43125" cy="1468675"/>
                    </a:xfrm>
                    <a:prstGeom prst="rect">
                      <a:avLst/>
                    </a:prstGeom>
                    <a:noFill/>
                    <a:ln>
                      <a:noFill/>
                    </a:ln>
                  </pic:spPr>
                </pic:pic>
              </a:graphicData>
            </a:graphic>
          </wp:anchor>
        </w:drawing>
      </w:r>
      <w:r>
        <w:rPr>
          <w:noProof/>
          <w:lang w:eastAsia="ru-RU"/>
        </w:rPr>
        <w:drawing>
          <wp:anchor distT="0" distB="0" distL="114300" distR="114300" simplePos="0" relativeHeight="251821568" behindDoc="1" locked="0" layoutInCell="1" allowOverlap="1" wp14:anchorId="2E60C69C" wp14:editId="51B026B6">
            <wp:simplePos x="0" y="0"/>
            <wp:positionH relativeFrom="column">
              <wp:posOffset>-346710</wp:posOffset>
            </wp:positionH>
            <wp:positionV relativeFrom="paragraph">
              <wp:posOffset>152400</wp:posOffset>
            </wp:positionV>
            <wp:extent cx="2265968" cy="1419225"/>
            <wp:effectExtent l="0" t="0" r="1270" b="0"/>
            <wp:wrapNone/>
            <wp:docPr id="266" name="Рисунок 266" descr="https://i.mycdn.me/i?r=AyH4iRPQ2q0otWIFepML2LxRazdpx-OdZnA78LPJwPBA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mycdn.me/i?r=AyH4iRPQ2q0otWIFepML2LxRazdpx-OdZnA78LPJwPBA6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65968" cy="1419225"/>
                    </a:xfrm>
                    <a:prstGeom prst="rect">
                      <a:avLst/>
                    </a:prstGeom>
                    <a:noFill/>
                    <a:ln>
                      <a:noFill/>
                    </a:ln>
                  </pic:spPr>
                </pic:pic>
              </a:graphicData>
            </a:graphic>
          </wp:anchor>
        </w:drawing>
      </w:r>
      <w:r>
        <w:rPr>
          <w:noProof/>
          <w:lang w:eastAsia="ru-RU"/>
        </w:rPr>
        <w:drawing>
          <wp:anchor distT="0" distB="0" distL="114300" distR="114300" simplePos="0" relativeHeight="251823616" behindDoc="1" locked="0" layoutInCell="1" allowOverlap="1" wp14:anchorId="6DC9FE5D" wp14:editId="7930255A">
            <wp:simplePos x="0" y="0"/>
            <wp:positionH relativeFrom="column">
              <wp:posOffset>4453890</wp:posOffset>
            </wp:positionH>
            <wp:positionV relativeFrom="paragraph">
              <wp:posOffset>115570</wp:posOffset>
            </wp:positionV>
            <wp:extent cx="2400300" cy="1457206"/>
            <wp:effectExtent l="0" t="0" r="0" b="0"/>
            <wp:wrapNone/>
            <wp:docPr id="267" name="Рисунок 267" descr="https://i.mycdn.me/i?r=AyH4iRPQ2q0otWIFepML2LxRzZ4z-QgNcihsU2sKg6QC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mycdn.me/i?r=AyH4iRPQ2q0otWIFepML2LxRzZ4z-QgNcihsU2sKg6QCf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3165" r="10277"/>
                    <a:stretch/>
                  </pic:blipFill>
                  <pic:spPr bwMode="auto">
                    <a:xfrm>
                      <a:off x="0" y="0"/>
                      <a:ext cx="2400300" cy="1457206"/>
                    </a:xfrm>
                    <a:prstGeom prst="rect">
                      <a:avLst/>
                    </a:prstGeom>
                    <a:noFill/>
                    <a:ln>
                      <a:noFill/>
                    </a:ln>
                    <a:extLst>
                      <a:ext uri="{53640926-AAD7-44D8-BBD7-CCE9431645EC}">
                        <a14:shadowObscured xmlns:a14="http://schemas.microsoft.com/office/drawing/2010/main"/>
                      </a:ext>
                    </a:extLst>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r>
        <w:rPr>
          <w:noProof/>
          <w:lang w:eastAsia="ru-RU"/>
        </w:rPr>
        <w:drawing>
          <wp:anchor distT="0" distB="0" distL="114300" distR="114300" simplePos="0" relativeHeight="251824640" behindDoc="1" locked="0" layoutInCell="1" allowOverlap="1" wp14:anchorId="6074567F" wp14:editId="6A272A63">
            <wp:simplePos x="0" y="0"/>
            <wp:positionH relativeFrom="column">
              <wp:posOffset>-283210</wp:posOffset>
            </wp:positionH>
            <wp:positionV relativeFrom="paragraph">
              <wp:posOffset>219071</wp:posOffset>
            </wp:positionV>
            <wp:extent cx="2266950" cy="1511522"/>
            <wp:effectExtent l="0" t="0" r="0" b="0"/>
            <wp:wrapNone/>
            <wp:docPr id="268" name="Рисунок 268" descr="https://i.mycdn.me/i?r=AyH4iRPQ2q0otWIFepML2LxRko95CJVr_IkL1SxW7ggQ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mycdn.me/i?r=AyH4iRPQ2q0otWIFepML2LxRko95CJVr_IkL1SxW7ggQLA"/>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68258" cy="1512394"/>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r>
        <w:rPr>
          <w:noProof/>
          <w:lang w:eastAsia="ru-RU"/>
        </w:rPr>
        <w:drawing>
          <wp:anchor distT="0" distB="0" distL="114300" distR="114300" simplePos="0" relativeHeight="251826688" behindDoc="1" locked="0" layoutInCell="1" allowOverlap="1" wp14:anchorId="2EE9B8F7" wp14:editId="5769B7AB">
            <wp:simplePos x="0" y="0"/>
            <wp:positionH relativeFrom="margin">
              <wp:posOffset>4641215</wp:posOffset>
            </wp:positionH>
            <wp:positionV relativeFrom="paragraph">
              <wp:posOffset>12065</wp:posOffset>
            </wp:positionV>
            <wp:extent cx="2063750" cy="1547813"/>
            <wp:effectExtent l="0" t="0" r="0" b="0"/>
            <wp:wrapNone/>
            <wp:docPr id="269" name="Рисунок 269" descr="https://i.mycdn.me/i?r=AyH4iRPQ2q0otWIFepML2LxR-JLrH0w-fyRO_dMEN9AX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mycdn.me/i?r=AyH4iRPQ2q0otWIFepML2LxR-JLrH0w-fyRO_dMEN9AXc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65473" cy="1549105"/>
                    </a:xfrm>
                    <a:prstGeom prst="rect">
                      <a:avLst/>
                    </a:prstGeom>
                    <a:noFill/>
                    <a:ln>
                      <a:noFill/>
                    </a:ln>
                  </pic:spPr>
                </pic:pic>
              </a:graphicData>
            </a:graphic>
          </wp:anchor>
        </w:drawing>
      </w:r>
      <w:r>
        <w:rPr>
          <w:noProof/>
          <w:lang w:eastAsia="ru-RU"/>
        </w:rPr>
        <w:drawing>
          <wp:anchor distT="0" distB="0" distL="114300" distR="114300" simplePos="0" relativeHeight="251825664" behindDoc="1" locked="0" layoutInCell="1" allowOverlap="1" wp14:anchorId="0DB7F018" wp14:editId="64827B71">
            <wp:simplePos x="0" y="0"/>
            <wp:positionH relativeFrom="page">
              <wp:posOffset>2764790</wp:posOffset>
            </wp:positionH>
            <wp:positionV relativeFrom="paragraph">
              <wp:posOffset>12700</wp:posOffset>
            </wp:positionV>
            <wp:extent cx="1996440" cy="1497330"/>
            <wp:effectExtent l="0" t="0" r="3810" b="7620"/>
            <wp:wrapNone/>
            <wp:docPr id="270" name="Рисунок 270" descr="https://i.mycdn.me/i?r=AyH4iRPQ2q0otWIFepML2LxRxbSszpIsNAh6G-xwhNzh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ycdn.me/i?r=AyH4iRPQ2q0otWIFepML2LxRxbSszpIsNAh6G-xwhNzhiw"/>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96440" cy="1497330"/>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Pr="00981374"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Pr="00596F3D"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numPr>
          <w:ilvl w:val="0"/>
          <w:numId w:val="20"/>
        </w:numPr>
        <w:ind w:left="0" w:right="-1" w:firstLine="0"/>
        <w:jc w:val="both"/>
        <w:rPr>
          <w:rFonts w:ascii="Times New Roman" w:eastAsia="Times New Roman" w:hAnsi="Times New Roman"/>
          <w:bCs/>
          <w:iCs/>
          <w:color w:val="000000"/>
          <w:sz w:val="28"/>
          <w:szCs w:val="28"/>
        </w:rPr>
      </w:pPr>
      <w:r>
        <w:rPr>
          <w:rFonts w:ascii="Times New Roman" w:eastAsia="Times New Roman" w:hAnsi="Times New Roman"/>
          <w:b/>
          <w:bCs/>
          <w:iCs/>
          <w:color w:val="000000"/>
          <w:sz w:val="28"/>
          <w:szCs w:val="28"/>
        </w:rPr>
        <w:t>21</w:t>
      </w:r>
      <w:r w:rsidRPr="00DC2D83">
        <w:rPr>
          <w:rFonts w:ascii="Times New Roman" w:eastAsia="Times New Roman" w:hAnsi="Times New Roman"/>
          <w:bCs/>
          <w:iCs/>
          <w:color w:val="000000"/>
          <w:sz w:val="28"/>
          <w:szCs w:val="28"/>
        </w:rPr>
        <w:t>.</w:t>
      </w:r>
      <w:r w:rsidRPr="00DC2D83">
        <w:rPr>
          <w:rFonts w:ascii="Times New Roman" w:eastAsia="Times New Roman" w:hAnsi="Times New Roman"/>
          <w:b/>
          <w:bCs/>
          <w:iCs/>
          <w:color w:val="000000"/>
          <w:sz w:val="28"/>
          <w:szCs w:val="28"/>
        </w:rPr>
        <w:t>05-26.05.2021</w:t>
      </w:r>
      <w:r>
        <w:rPr>
          <w:rFonts w:ascii="Times New Roman" w:eastAsia="Times New Roman" w:hAnsi="Times New Roman"/>
          <w:b/>
          <w:bCs/>
          <w:iCs/>
          <w:color w:val="000000"/>
          <w:sz w:val="28"/>
          <w:szCs w:val="28"/>
        </w:rPr>
        <w:t xml:space="preserve"> г</w:t>
      </w:r>
      <w:r w:rsidRPr="00DC2D83">
        <w:rPr>
          <w:rFonts w:ascii="Times New Roman" w:eastAsia="Times New Roman" w:hAnsi="Times New Roman"/>
          <w:b/>
          <w:bCs/>
          <w:iCs/>
          <w:color w:val="000000"/>
          <w:sz w:val="28"/>
          <w:szCs w:val="28"/>
        </w:rPr>
        <w:t>.</w:t>
      </w:r>
      <w:r>
        <w:rPr>
          <w:rFonts w:ascii="Times New Roman" w:eastAsia="Times New Roman" w:hAnsi="Times New Roman"/>
          <w:bCs/>
          <w:iCs/>
          <w:color w:val="000000"/>
          <w:sz w:val="28"/>
          <w:szCs w:val="28"/>
        </w:rPr>
        <w:t xml:space="preserve"> Выставка детского творчества. Отчет педагогов ДОД (Коваленко Е.И., Жаркова Т.А., Данилова М.П., Репина Э.Ю.). В холле школы на экране демонстрировались видео ролики, созданные в этом учебном году.</w:t>
      </w: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r w:rsidRPr="00DC41B7">
        <w:rPr>
          <w:rFonts w:ascii="Times New Roman" w:eastAsia="Times New Roman" w:hAnsi="Times New Roman"/>
          <w:bCs/>
          <w:iCs/>
          <w:noProof/>
          <w:color w:val="000000"/>
          <w:sz w:val="28"/>
          <w:szCs w:val="28"/>
          <w:lang w:eastAsia="ru-RU"/>
        </w:rPr>
        <w:drawing>
          <wp:anchor distT="0" distB="0" distL="114300" distR="114300" simplePos="0" relativeHeight="251834880" behindDoc="1" locked="0" layoutInCell="1" allowOverlap="1" wp14:anchorId="2FC39527" wp14:editId="7D3DBC60">
            <wp:simplePos x="0" y="0"/>
            <wp:positionH relativeFrom="column">
              <wp:posOffset>-337185</wp:posOffset>
            </wp:positionH>
            <wp:positionV relativeFrom="paragraph">
              <wp:posOffset>97155</wp:posOffset>
            </wp:positionV>
            <wp:extent cx="2991485" cy="1642745"/>
            <wp:effectExtent l="0" t="0" r="0" b="0"/>
            <wp:wrapNone/>
            <wp:docPr id="271" name="Рисунок 271" descr="D:\Фото\2020-2021\Последний звонок 2021\Новая папка\IMG_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то\2020-2021\Последний звонок 2021\Новая папка\IMG_0523.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 t="16116" r="-1828"/>
                    <a:stretch/>
                  </pic:blipFill>
                  <pic:spPr bwMode="auto">
                    <a:xfrm>
                      <a:off x="0" y="0"/>
                      <a:ext cx="2991485" cy="1642745"/>
                    </a:xfrm>
                    <a:prstGeom prst="rect">
                      <a:avLst/>
                    </a:prstGeom>
                    <a:noFill/>
                    <a:ln>
                      <a:noFill/>
                    </a:ln>
                    <a:extLst>
                      <a:ext uri="{53640926-AAD7-44D8-BBD7-CCE9431645EC}">
                        <a14:shadowObscured xmlns:a14="http://schemas.microsoft.com/office/drawing/2010/main"/>
                      </a:ext>
                    </a:extLst>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r w:rsidRPr="00DC41B7">
        <w:rPr>
          <w:rFonts w:ascii="Times New Roman" w:eastAsia="Times New Roman" w:hAnsi="Times New Roman"/>
          <w:bCs/>
          <w:iCs/>
          <w:noProof/>
          <w:color w:val="000000"/>
          <w:sz w:val="28"/>
          <w:szCs w:val="28"/>
          <w:lang w:eastAsia="ru-RU"/>
        </w:rPr>
        <w:drawing>
          <wp:anchor distT="0" distB="0" distL="114300" distR="114300" simplePos="0" relativeHeight="251832832" behindDoc="1" locked="0" layoutInCell="1" allowOverlap="1" wp14:anchorId="7F354FE4" wp14:editId="3B46D81D">
            <wp:simplePos x="0" y="0"/>
            <wp:positionH relativeFrom="page">
              <wp:posOffset>2583815</wp:posOffset>
            </wp:positionH>
            <wp:positionV relativeFrom="paragraph">
              <wp:posOffset>194628</wp:posOffset>
            </wp:positionV>
            <wp:extent cx="3291840" cy="1898015"/>
            <wp:effectExtent l="0" t="7938" r="0" b="0"/>
            <wp:wrapNone/>
            <wp:docPr id="272" name="Рисунок 272" descr="D:\Фото\2020-2021\Последний звонок 2021\Новая папка\IMG_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Фото\2020-2021\Последний звонок 2021\Новая папка\IMG_0519.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443" t="17342"/>
                    <a:stretch/>
                  </pic:blipFill>
                  <pic:spPr bwMode="auto">
                    <a:xfrm rot="5400000">
                      <a:off x="0" y="0"/>
                      <a:ext cx="3291840" cy="1898015"/>
                    </a:xfrm>
                    <a:prstGeom prst="rect">
                      <a:avLst/>
                    </a:prstGeom>
                    <a:noFill/>
                    <a:ln>
                      <a:noFill/>
                    </a:ln>
                    <a:extLst>
                      <a:ext uri="{53640926-AAD7-44D8-BBD7-CCE9431645EC}">
                        <a14:shadowObscured xmlns:a14="http://schemas.microsoft.com/office/drawing/2010/main"/>
                      </a:ext>
                    </a:extLst>
                  </pic:spPr>
                </pic:pic>
              </a:graphicData>
            </a:graphic>
          </wp:anchor>
        </w:drawing>
      </w:r>
      <w:r w:rsidRPr="00DC41B7">
        <w:rPr>
          <w:rFonts w:ascii="Times New Roman" w:hAnsi="Times New Roman"/>
          <w:noProof/>
          <w:sz w:val="28"/>
          <w:szCs w:val="28"/>
          <w:lang w:eastAsia="ru-RU"/>
        </w:rPr>
        <w:drawing>
          <wp:anchor distT="0" distB="0" distL="114300" distR="114300" simplePos="0" relativeHeight="251835904" behindDoc="1" locked="0" layoutInCell="1" allowOverlap="1" wp14:anchorId="27DD94CC" wp14:editId="7AA21BCA">
            <wp:simplePos x="0" y="0"/>
            <wp:positionH relativeFrom="margin">
              <wp:posOffset>4199255</wp:posOffset>
            </wp:positionH>
            <wp:positionV relativeFrom="paragraph">
              <wp:posOffset>174726</wp:posOffset>
            </wp:positionV>
            <wp:extent cx="3277624" cy="1947574"/>
            <wp:effectExtent l="0" t="1905" r="0" b="0"/>
            <wp:wrapNone/>
            <wp:docPr id="273" name="Рисунок 273" descr="D:\Фото\2020-2021\Последний звонок 2021\Новая папка\IMG_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Фото\2020-2021\Последний звонок 2021\Новая папка\IMG_0518.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2276" t="12293" r="1171" b="10562"/>
                    <a:stretch/>
                  </pic:blipFill>
                  <pic:spPr bwMode="auto">
                    <a:xfrm rot="5400000">
                      <a:off x="0" y="0"/>
                      <a:ext cx="3277624" cy="1947574"/>
                    </a:xfrm>
                    <a:prstGeom prst="rect">
                      <a:avLst/>
                    </a:prstGeom>
                    <a:noFill/>
                    <a:ln>
                      <a:noFill/>
                    </a:ln>
                    <a:extLst>
                      <a:ext uri="{53640926-AAD7-44D8-BBD7-CCE9431645EC}">
                        <a14:shadowObscured xmlns:a14="http://schemas.microsoft.com/office/drawing/2010/main"/>
                      </a:ext>
                    </a:extLst>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spacing w:after="0" w:line="240" w:lineRule="auto"/>
        <w:jc w:val="both"/>
        <w:rPr>
          <w:rFonts w:ascii="Times New Roman" w:hAnsi="Times New Roman" w:cs="Times New Roman"/>
          <w:sz w:val="28"/>
          <w:szCs w:val="28"/>
        </w:rPr>
      </w:pPr>
    </w:p>
    <w:p w:rsidR="00095B9E" w:rsidRDefault="00095B9E" w:rsidP="00095B9E">
      <w:pPr>
        <w:spacing w:after="0" w:line="240" w:lineRule="auto"/>
        <w:jc w:val="both"/>
        <w:rPr>
          <w:rFonts w:ascii="Times New Roman" w:hAnsi="Times New Roman" w:cs="Times New Roman"/>
          <w:sz w:val="28"/>
          <w:szCs w:val="28"/>
        </w:rPr>
      </w:pPr>
    </w:p>
    <w:p w:rsidR="00095B9E" w:rsidRDefault="00095B9E" w:rsidP="00095B9E">
      <w:pPr>
        <w:spacing w:after="0" w:line="240" w:lineRule="auto"/>
        <w:jc w:val="both"/>
        <w:rPr>
          <w:rFonts w:ascii="Times New Roman" w:hAnsi="Times New Roman" w:cs="Times New Roman"/>
          <w:sz w:val="28"/>
          <w:szCs w:val="28"/>
        </w:rPr>
      </w:pPr>
    </w:p>
    <w:p w:rsidR="00095B9E" w:rsidRDefault="00095B9E" w:rsidP="00095B9E">
      <w:pPr>
        <w:spacing w:after="0" w:line="240" w:lineRule="auto"/>
        <w:jc w:val="both"/>
        <w:rPr>
          <w:rFonts w:ascii="Times New Roman" w:hAnsi="Times New Roman" w:cs="Times New Roman"/>
          <w:sz w:val="28"/>
          <w:szCs w:val="28"/>
        </w:rPr>
      </w:pPr>
      <w:r w:rsidRPr="00DC41B7">
        <w:rPr>
          <w:rFonts w:ascii="Times New Roman" w:hAnsi="Times New Roman" w:cs="Times New Roman"/>
          <w:noProof/>
          <w:sz w:val="28"/>
          <w:szCs w:val="28"/>
          <w:lang w:eastAsia="ru-RU"/>
        </w:rPr>
        <w:lastRenderedPageBreak/>
        <w:drawing>
          <wp:anchor distT="0" distB="0" distL="114300" distR="114300" simplePos="0" relativeHeight="251833856" behindDoc="1" locked="0" layoutInCell="1" allowOverlap="1" wp14:anchorId="2F238D18" wp14:editId="01E8A45E">
            <wp:simplePos x="0" y="0"/>
            <wp:positionH relativeFrom="column">
              <wp:posOffset>-346710</wp:posOffset>
            </wp:positionH>
            <wp:positionV relativeFrom="paragraph">
              <wp:posOffset>175993</wp:posOffset>
            </wp:positionV>
            <wp:extent cx="2944043" cy="1571625"/>
            <wp:effectExtent l="0" t="0" r="8890" b="0"/>
            <wp:wrapNone/>
            <wp:docPr id="274" name="Рисунок 274" descr="D:\Фото\2020-2021\Последний звонок 2021\Новая папка\IMG_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Фото\2020-2021\Последний звонок 2021\Новая папка\IMG_0525.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18626" r="-1622"/>
                    <a:stretch/>
                  </pic:blipFill>
                  <pic:spPr bwMode="auto">
                    <a:xfrm>
                      <a:off x="0" y="0"/>
                      <a:ext cx="2944043" cy="1571625"/>
                    </a:xfrm>
                    <a:prstGeom prst="rect">
                      <a:avLst/>
                    </a:prstGeom>
                    <a:noFill/>
                    <a:ln>
                      <a:noFill/>
                    </a:ln>
                    <a:extLst>
                      <a:ext uri="{53640926-AAD7-44D8-BBD7-CCE9431645EC}">
                        <a14:shadowObscured xmlns:a14="http://schemas.microsoft.com/office/drawing/2010/main"/>
                      </a:ext>
                    </a:extLst>
                  </pic:spPr>
                </pic:pic>
              </a:graphicData>
            </a:graphic>
          </wp:anchor>
        </w:drawing>
      </w:r>
    </w:p>
    <w:p w:rsidR="00095B9E" w:rsidRDefault="00095B9E" w:rsidP="00095B9E">
      <w:pPr>
        <w:spacing w:after="0" w:line="240" w:lineRule="auto"/>
        <w:jc w:val="both"/>
        <w:rPr>
          <w:rFonts w:ascii="Times New Roman" w:hAnsi="Times New Roman" w:cs="Times New Roman"/>
          <w:sz w:val="28"/>
          <w:szCs w:val="28"/>
        </w:rPr>
      </w:pPr>
    </w:p>
    <w:p w:rsidR="00095B9E" w:rsidRDefault="00095B9E" w:rsidP="00095B9E">
      <w:pPr>
        <w:spacing w:after="0" w:line="240" w:lineRule="auto"/>
        <w:jc w:val="both"/>
        <w:rPr>
          <w:rFonts w:ascii="Times New Roman" w:hAnsi="Times New Roman" w:cs="Times New Roman"/>
          <w:sz w:val="28"/>
          <w:szCs w:val="28"/>
        </w:rPr>
      </w:pPr>
    </w:p>
    <w:p w:rsidR="00095B9E" w:rsidRDefault="00095B9E" w:rsidP="00095B9E">
      <w:pPr>
        <w:spacing w:after="0" w:line="240" w:lineRule="auto"/>
        <w:jc w:val="both"/>
        <w:rPr>
          <w:rFonts w:ascii="Times New Roman" w:hAnsi="Times New Roman" w:cs="Times New Roman"/>
          <w:sz w:val="28"/>
          <w:szCs w:val="28"/>
        </w:rPr>
      </w:pPr>
    </w:p>
    <w:p w:rsidR="00095B9E" w:rsidRDefault="00095B9E" w:rsidP="00095B9E">
      <w:pPr>
        <w:spacing w:after="0" w:line="240" w:lineRule="auto"/>
        <w:rPr>
          <w:rFonts w:ascii="Times New Roman" w:hAnsi="Times New Roman" w:cs="Times New Roman"/>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ind w:left="-426"/>
        <w:jc w:val="center"/>
        <w:rPr>
          <w:rFonts w:ascii="Times New Roman" w:hAnsi="Times New Roman" w:cs="Times New Roman"/>
          <w:b/>
          <w:sz w:val="28"/>
          <w:szCs w:val="28"/>
        </w:rPr>
      </w:pPr>
    </w:p>
    <w:p w:rsidR="00095B9E" w:rsidRDefault="00095B9E" w:rsidP="00095B9E">
      <w:pPr>
        <w:spacing w:after="0" w:line="240" w:lineRule="auto"/>
        <w:ind w:left="-426"/>
        <w:jc w:val="center"/>
        <w:rPr>
          <w:rFonts w:ascii="Times New Roman" w:hAnsi="Times New Roman" w:cs="Times New Roman"/>
          <w:b/>
          <w:sz w:val="28"/>
          <w:szCs w:val="28"/>
        </w:rPr>
      </w:pPr>
    </w:p>
    <w:p w:rsidR="00095B9E" w:rsidRDefault="00095B9E" w:rsidP="00095B9E">
      <w:pPr>
        <w:spacing w:after="0" w:line="240" w:lineRule="auto"/>
        <w:rPr>
          <w:rFonts w:ascii="Times New Roman" w:hAnsi="Times New Roman" w:cs="Times New Roman"/>
          <w:b/>
          <w:sz w:val="28"/>
          <w:szCs w:val="28"/>
        </w:rPr>
      </w:pPr>
    </w:p>
    <w:p w:rsidR="00095B9E" w:rsidRDefault="00095B9E" w:rsidP="00095B9E">
      <w:pPr>
        <w:spacing w:after="0" w:line="240" w:lineRule="auto"/>
        <w:rPr>
          <w:rFonts w:ascii="Times New Roman" w:hAnsi="Times New Roman" w:cs="Times New Roman"/>
          <w:b/>
          <w:sz w:val="28"/>
          <w:szCs w:val="28"/>
        </w:rPr>
      </w:pPr>
    </w:p>
    <w:p w:rsidR="00095B9E" w:rsidRDefault="00095B9E" w:rsidP="00095B9E">
      <w:pPr>
        <w:spacing w:after="0" w:line="240" w:lineRule="auto"/>
        <w:rPr>
          <w:rFonts w:ascii="Times New Roman" w:hAnsi="Times New Roman" w:cs="Times New Roman"/>
          <w:b/>
          <w:sz w:val="28"/>
          <w:szCs w:val="28"/>
        </w:rPr>
      </w:pPr>
    </w:p>
    <w:p w:rsidR="00095B9E" w:rsidRDefault="00095B9E" w:rsidP="00095B9E">
      <w:pPr>
        <w:spacing w:after="0" w:line="240" w:lineRule="auto"/>
        <w:rPr>
          <w:rFonts w:ascii="Times New Roman" w:hAnsi="Times New Roman" w:cs="Times New Roman"/>
          <w:b/>
          <w:sz w:val="28"/>
          <w:szCs w:val="28"/>
        </w:rPr>
      </w:pPr>
      <w:r>
        <w:rPr>
          <w:rFonts w:ascii="Times New Roman" w:hAnsi="Times New Roman" w:cs="Times New Roman"/>
          <w:b/>
          <w:sz w:val="28"/>
          <w:szCs w:val="28"/>
        </w:rPr>
        <w:t>В течение учебного года принимала участие (Жаркова Т.А.) в музыкальном оформлении школьных праздников, воспитательских занятиях и КТД (17)</w:t>
      </w:r>
    </w:p>
    <w:p w:rsidR="00095B9E" w:rsidRDefault="00095B9E" w:rsidP="00095B9E">
      <w:pPr>
        <w:spacing w:after="0" w:line="240" w:lineRule="auto"/>
        <w:jc w:val="center"/>
        <w:rPr>
          <w:rFonts w:ascii="Times New Roman" w:hAnsi="Times New Roman" w:cs="Times New Roman"/>
          <w:b/>
          <w:sz w:val="28"/>
          <w:szCs w:val="28"/>
        </w:rPr>
      </w:pPr>
      <w:r w:rsidRPr="004369D7">
        <w:rPr>
          <w:rFonts w:ascii="Times New Roman" w:hAnsi="Times New Roman" w:cs="Times New Roman"/>
          <w:b/>
          <w:noProof/>
          <w:sz w:val="28"/>
          <w:szCs w:val="28"/>
          <w:lang w:eastAsia="ru-RU"/>
        </w:rPr>
        <w:drawing>
          <wp:anchor distT="0" distB="0" distL="114300" distR="114300" simplePos="0" relativeHeight="251851264" behindDoc="0" locked="0" layoutInCell="1" allowOverlap="1" wp14:anchorId="6A69B95C" wp14:editId="74F8F0C2">
            <wp:simplePos x="0" y="0"/>
            <wp:positionH relativeFrom="column">
              <wp:posOffset>-349885</wp:posOffset>
            </wp:positionH>
            <wp:positionV relativeFrom="paragraph">
              <wp:posOffset>10160</wp:posOffset>
            </wp:positionV>
            <wp:extent cx="1664530" cy="1243326"/>
            <wp:effectExtent l="0" t="0" r="0" b="0"/>
            <wp:wrapNone/>
            <wp:docPr id="275" name="Рисунок 275" descr="D:\Фото\2020-2021\04.12. Кукольный спектакль\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2020-2021\04.12. Кукольный спектакль\12.2020.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130"/>
                    <a:stretch/>
                  </pic:blipFill>
                  <pic:spPr bwMode="auto">
                    <a:xfrm>
                      <a:off x="0" y="0"/>
                      <a:ext cx="1664530" cy="1243326"/>
                    </a:xfrm>
                    <a:prstGeom prst="rect">
                      <a:avLst/>
                    </a:prstGeom>
                    <a:noFill/>
                    <a:ln>
                      <a:noFill/>
                    </a:ln>
                    <a:extLst>
                      <a:ext uri="{53640926-AAD7-44D8-BBD7-CCE9431645EC}">
                        <a14:shadowObscured xmlns:a14="http://schemas.microsoft.com/office/drawing/2010/main"/>
                      </a:ext>
                    </a:extLst>
                  </pic:spPr>
                </pic:pic>
              </a:graphicData>
            </a:graphic>
          </wp:anchor>
        </w:drawing>
      </w:r>
      <w:r w:rsidRPr="00D306B5">
        <w:rPr>
          <w:rFonts w:ascii="Times New Roman" w:hAnsi="Times New Roman" w:cs="Times New Roman"/>
          <w:b/>
          <w:noProof/>
          <w:sz w:val="28"/>
          <w:szCs w:val="28"/>
          <w:lang w:eastAsia="ru-RU"/>
        </w:rPr>
        <w:drawing>
          <wp:anchor distT="0" distB="0" distL="114300" distR="114300" simplePos="0" relativeHeight="251801088" behindDoc="0" locked="0" layoutInCell="1" allowOverlap="1" wp14:anchorId="0D3949BA" wp14:editId="69CE12CD">
            <wp:simplePos x="0" y="0"/>
            <wp:positionH relativeFrom="margin">
              <wp:posOffset>4955540</wp:posOffset>
            </wp:positionH>
            <wp:positionV relativeFrom="paragraph">
              <wp:posOffset>-37465</wp:posOffset>
            </wp:positionV>
            <wp:extent cx="1649730" cy="1236980"/>
            <wp:effectExtent l="0" t="0" r="7620" b="1270"/>
            <wp:wrapNone/>
            <wp:docPr id="276" name="Рисунок 276" descr="C:\Users\User\Desktop\новый год 2021\DSCN6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овый год 2021\DSCN619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49730" cy="1236980"/>
                    </a:xfrm>
                    <a:prstGeom prst="rect">
                      <a:avLst/>
                    </a:prstGeom>
                    <a:noFill/>
                    <a:ln>
                      <a:noFill/>
                    </a:ln>
                  </pic:spPr>
                </pic:pic>
              </a:graphicData>
            </a:graphic>
          </wp:anchor>
        </w:drawing>
      </w:r>
      <w:r w:rsidRPr="005169BC">
        <w:rPr>
          <w:rFonts w:ascii="Times New Roman" w:hAnsi="Times New Roman" w:cs="Times New Roman"/>
          <w:b/>
          <w:noProof/>
          <w:sz w:val="28"/>
          <w:szCs w:val="28"/>
          <w:lang w:eastAsia="ru-RU"/>
        </w:rPr>
        <w:drawing>
          <wp:anchor distT="0" distB="0" distL="114300" distR="114300" simplePos="0" relativeHeight="251800064" behindDoc="0" locked="0" layoutInCell="1" allowOverlap="1" wp14:anchorId="21B41F16" wp14:editId="161955F4">
            <wp:simplePos x="0" y="0"/>
            <wp:positionH relativeFrom="column">
              <wp:posOffset>3288665</wp:posOffset>
            </wp:positionH>
            <wp:positionV relativeFrom="paragraph">
              <wp:posOffset>29210</wp:posOffset>
            </wp:positionV>
            <wp:extent cx="1533525" cy="1149985"/>
            <wp:effectExtent l="0" t="0" r="9525" b="0"/>
            <wp:wrapNone/>
            <wp:docPr id="277" name="Рисунок 277" descr="F:\IMG_20210520_13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MG_20210520_13203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33525" cy="1149985"/>
                    </a:xfrm>
                    <a:prstGeom prst="rect">
                      <a:avLst/>
                    </a:prstGeom>
                    <a:noFill/>
                    <a:ln>
                      <a:noFill/>
                    </a:ln>
                  </pic:spPr>
                </pic:pic>
              </a:graphicData>
            </a:graphic>
          </wp:anchor>
        </w:drawing>
      </w:r>
      <w:r w:rsidRPr="00BA515D">
        <w:rPr>
          <w:rFonts w:ascii="Times New Roman" w:hAnsi="Times New Roman" w:cs="Times New Roman"/>
          <w:b/>
          <w:noProof/>
          <w:sz w:val="28"/>
          <w:szCs w:val="28"/>
          <w:lang w:eastAsia="ru-RU"/>
        </w:rPr>
        <w:drawing>
          <wp:anchor distT="0" distB="0" distL="114300" distR="114300" simplePos="0" relativeHeight="251854336" behindDoc="0" locked="0" layoutInCell="1" allowOverlap="1" wp14:anchorId="650325A4" wp14:editId="44C7E0AA">
            <wp:simplePos x="0" y="0"/>
            <wp:positionH relativeFrom="page">
              <wp:posOffset>1943100</wp:posOffset>
            </wp:positionH>
            <wp:positionV relativeFrom="paragraph">
              <wp:posOffset>10160</wp:posOffset>
            </wp:positionV>
            <wp:extent cx="1781810" cy="1188085"/>
            <wp:effectExtent l="0" t="0" r="8890" b="0"/>
            <wp:wrapNone/>
            <wp:docPr id="278" name="Рисунок 278" descr="D:\Фото\Новая папка (2)\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Новая папка (2)\DSC_0073.JPG"/>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81810" cy="1188085"/>
                    </a:xfrm>
                    <a:prstGeom prst="rect">
                      <a:avLst/>
                    </a:prstGeom>
                    <a:noFill/>
                    <a:ln>
                      <a:noFill/>
                    </a:ln>
                  </pic:spPr>
                </pic:pic>
              </a:graphicData>
            </a:graphic>
          </wp:anchor>
        </w:drawing>
      </w: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55360" behindDoc="0" locked="0" layoutInCell="1" allowOverlap="1" wp14:anchorId="06143555" wp14:editId="504EB4E0">
            <wp:simplePos x="0" y="0"/>
            <wp:positionH relativeFrom="margin">
              <wp:posOffset>-149860</wp:posOffset>
            </wp:positionH>
            <wp:positionV relativeFrom="paragraph">
              <wp:posOffset>235585</wp:posOffset>
            </wp:positionV>
            <wp:extent cx="2030095" cy="1230630"/>
            <wp:effectExtent l="0" t="0" r="8255" b="7620"/>
            <wp:wrapNone/>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59947eff-bbe4-4b60-8bcf-7490a1a454ba.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30095" cy="1230630"/>
                    </a:xfrm>
                    <a:prstGeom prst="rect">
                      <a:avLst/>
                    </a:prstGeom>
                  </pic:spPr>
                </pic:pic>
              </a:graphicData>
            </a:graphic>
          </wp:anchor>
        </w:drawing>
      </w:r>
    </w:p>
    <w:p w:rsidR="00095B9E" w:rsidRDefault="00095B9E" w:rsidP="00095B9E">
      <w:pPr>
        <w:spacing w:after="0" w:line="240" w:lineRule="auto"/>
        <w:jc w:val="center"/>
        <w:rPr>
          <w:rFonts w:ascii="Times New Roman" w:hAnsi="Times New Roman" w:cs="Times New Roman"/>
          <w:b/>
          <w:sz w:val="28"/>
          <w:szCs w:val="28"/>
        </w:rPr>
      </w:pPr>
      <w:r w:rsidRPr="00BA2495">
        <w:rPr>
          <w:rFonts w:ascii="Times New Roman" w:hAnsi="Times New Roman" w:cs="Times New Roman"/>
          <w:b/>
          <w:noProof/>
          <w:sz w:val="28"/>
          <w:szCs w:val="28"/>
          <w:lang w:eastAsia="ru-RU"/>
        </w:rPr>
        <w:drawing>
          <wp:anchor distT="0" distB="0" distL="114300" distR="114300" simplePos="0" relativeHeight="251853312" behindDoc="0" locked="0" layoutInCell="1" allowOverlap="1" wp14:anchorId="55606D2F" wp14:editId="6F4983E8">
            <wp:simplePos x="0" y="0"/>
            <wp:positionH relativeFrom="column">
              <wp:posOffset>2298065</wp:posOffset>
            </wp:positionH>
            <wp:positionV relativeFrom="paragraph">
              <wp:posOffset>40640</wp:posOffset>
            </wp:positionV>
            <wp:extent cx="1752320" cy="1189990"/>
            <wp:effectExtent l="0" t="0" r="635" b="0"/>
            <wp:wrapNone/>
            <wp:docPr id="280" name="Рисунок 280" descr="D:\Фото\2020-2021\Последний звонок 2021\IMG_03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2020-2021\Последний звонок 2021\IMG_0334 (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52320" cy="1189990"/>
                    </a:xfrm>
                    <a:prstGeom prst="rect">
                      <a:avLst/>
                    </a:prstGeom>
                    <a:noFill/>
                    <a:ln>
                      <a:noFill/>
                    </a:ln>
                  </pic:spPr>
                </pic:pic>
              </a:graphicData>
            </a:graphic>
          </wp:anchor>
        </w:drawing>
      </w:r>
      <w:r w:rsidRPr="00A61556">
        <w:rPr>
          <w:rFonts w:ascii="Times New Roman" w:hAnsi="Times New Roman" w:cs="Times New Roman"/>
          <w:b/>
          <w:noProof/>
          <w:sz w:val="28"/>
          <w:szCs w:val="28"/>
          <w:lang w:eastAsia="ru-RU"/>
        </w:rPr>
        <w:drawing>
          <wp:anchor distT="0" distB="0" distL="114300" distR="114300" simplePos="0" relativeHeight="251852288" behindDoc="0" locked="0" layoutInCell="1" allowOverlap="1" wp14:anchorId="72564155" wp14:editId="721542DA">
            <wp:simplePos x="0" y="0"/>
            <wp:positionH relativeFrom="margin">
              <wp:posOffset>4279265</wp:posOffset>
            </wp:positionH>
            <wp:positionV relativeFrom="paragraph">
              <wp:posOffset>78740</wp:posOffset>
            </wp:positionV>
            <wp:extent cx="2057400" cy="1178560"/>
            <wp:effectExtent l="0" t="0" r="0" b="2540"/>
            <wp:wrapNone/>
            <wp:docPr id="281" name="Рисунок 281" descr="D:\Фото\2020-2021\день детства 2021\DSCN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2020-2021\день детства 2021\DSCN6554.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5153" t="15972" r="2049" b="20752"/>
                    <a:stretch/>
                  </pic:blipFill>
                  <pic:spPr bwMode="auto">
                    <a:xfrm>
                      <a:off x="0" y="0"/>
                      <a:ext cx="2057400" cy="1178560"/>
                    </a:xfrm>
                    <a:prstGeom prst="rect">
                      <a:avLst/>
                    </a:prstGeom>
                    <a:noFill/>
                    <a:ln>
                      <a:noFill/>
                    </a:ln>
                    <a:extLst>
                      <a:ext uri="{53640926-AAD7-44D8-BBD7-CCE9431645EC}">
                        <a14:shadowObscured xmlns:a14="http://schemas.microsoft.com/office/drawing/2010/main"/>
                      </a:ext>
                    </a:extLst>
                  </pic:spPr>
                </pic:pic>
              </a:graphicData>
            </a:graphic>
          </wp:anchor>
        </w:drawing>
      </w: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p>
    <w:p w:rsidR="00095B9E" w:rsidRPr="00770B36" w:rsidRDefault="00095B9E" w:rsidP="00095B9E">
      <w:pPr>
        <w:spacing w:after="0" w:line="240" w:lineRule="auto"/>
        <w:jc w:val="center"/>
        <w:rPr>
          <w:rFonts w:ascii="Times New Roman" w:hAnsi="Times New Roman" w:cs="Times New Roman"/>
          <w:b/>
          <w:sz w:val="28"/>
          <w:szCs w:val="28"/>
        </w:rPr>
      </w:pPr>
      <w:r w:rsidRPr="00770B36">
        <w:rPr>
          <w:rFonts w:ascii="Times New Roman" w:hAnsi="Times New Roman" w:cs="Times New Roman"/>
          <w:b/>
          <w:sz w:val="28"/>
          <w:szCs w:val="28"/>
        </w:rPr>
        <w:t>Участие в акциях</w:t>
      </w:r>
    </w:p>
    <w:p w:rsidR="00095B9E" w:rsidRPr="00367556"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numPr>
          <w:ilvl w:val="0"/>
          <w:numId w:val="21"/>
        </w:numPr>
        <w:ind w:left="0" w:right="-1" w:firstLine="0"/>
        <w:jc w:val="both"/>
        <w:rPr>
          <w:rFonts w:ascii="Times New Roman" w:eastAsia="Times New Roman" w:hAnsi="Times New Roman"/>
          <w:bCs/>
          <w:iCs/>
          <w:color w:val="000000"/>
          <w:sz w:val="28"/>
          <w:szCs w:val="28"/>
        </w:rPr>
      </w:pPr>
      <w:r>
        <w:rPr>
          <w:rFonts w:ascii="Times New Roman" w:eastAsia="Times New Roman" w:hAnsi="Times New Roman"/>
          <w:b/>
          <w:bCs/>
          <w:iCs/>
          <w:color w:val="000000"/>
          <w:sz w:val="28"/>
          <w:szCs w:val="28"/>
        </w:rPr>
        <w:t>«Посадка тюльпанов</w:t>
      </w:r>
      <w:r w:rsidRPr="00DF0379">
        <w:rPr>
          <w:rFonts w:ascii="Times New Roman" w:eastAsia="Times New Roman" w:hAnsi="Times New Roman"/>
          <w:b/>
          <w:bCs/>
          <w:iCs/>
          <w:color w:val="000000"/>
          <w:sz w:val="28"/>
          <w:szCs w:val="28"/>
        </w:rPr>
        <w:t>»</w:t>
      </w:r>
      <w:r>
        <w:rPr>
          <w:rFonts w:ascii="Times New Roman" w:eastAsia="Times New Roman" w:hAnsi="Times New Roman"/>
          <w:bCs/>
          <w:iCs/>
          <w:color w:val="000000"/>
          <w:sz w:val="28"/>
          <w:szCs w:val="28"/>
        </w:rPr>
        <w:t xml:space="preserve"> - активисты школьного музея посадили тюльпаны на подшефных захоронениях (Данилова М.П.).</w:t>
      </w:r>
    </w:p>
    <w:p w:rsidR="00095B9E" w:rsidRDefault="00095B9E" w:rsidP="00095B9E">
      <w:pPr>
        <w:pStyle w:val="a7"/>
        <w:numPr>
          <w:ilvl w:val="0"/>
          <w:numId w:val="21"/>
        </w:numPr>
        <w:ind w:left="0" w:right="-1" w:firstLine="0"/>
        <w:jc w:val="both"/>
        <w:rPr>
          <w:rFonts w:ascii="Times New Roman" w:eastAsia="Times New Roman" w:hAnsi="Times New Roman"/>
          <w:bCs/>
          <w:iCs/>
          <w:color w:val="000000"/>
          <w:sz w:val="28"/>
          <w:szCs w:val="28"/>
        </w:rPr>
      </w:pPr>
      <w:r w:rsidRPr="000056CB">
        <w:rPr>
          <w:rFonts w:ascii="Times New Roman" w:eastAsia="Times New Roman" w:hAnsi="Times New Roman"/>
          <w:b/>
          <w:bCs/>
          <w:iCs/>
          <w:color w:val="000000"/>
          <w:sz w:val="28"/>
          <w:szCs w:val="28"/>
        </w:rPr>
        <w:t>«Вахта памяти»</w:t>
      </w:r>
      <w:r>
        <w:rPr>
          <w:rFonts w:ascii="Times New Roman" w:eastAsia="Times New Roman" w:hAnsi="Times New Roman"/>
          <w:bCs/>
          <w:iCs/>
          <w:color w:val="000000"/>
          <w:sz w:val="28"/>
          <w:szCs w:val="28"/>
        </w:rPr>
        <w:t xml:space="preserve"> - уборка подшефных захоронений (Данилова М.П.).</w:t>
      </w:r>
    </w:p>
    <w:p w:rsidR="00095B9E" w:rsidRDefault="00095B9E" w:rsidP="00095B9E">
      <w:pPr>
        <w:pStyle w:val="a7"/>
        <w:numPr>
          <w:ilvl w:val="0"/>
          <w:numId w:val="21"/>
        </w:numPr>
        <w:ind w:left="0" w:right="-1" w:firstLine="0"/>
        <w:jc w:val="both"/>
        <w:rPr>
          <w:rFonts w:ascii="Times New Roman" w:eastAsia="Times New Roman" w:hAnsi="Times New Roman"/>
          <w:bCs/>
          <w:iCs/>
          <w:color w:val="000000"/>
          <w:sz w:val="28"/>
          <w:szCs w:val="28"/>
        </w:rPr>
      </w:pPr>
      <w:r>
        <w:rPr>
          <w:rFonts w:ascii="Times New Roman" w:eastAsia="Times New Roman" w:hAnsi="Times New Roman"/>
          <w:b/>
          <w:bCs/>
          <w:iCs/>
          <w:color w:val="000000"/>
          <w:sz w:val="28"/>
          <w:szCs w:val="28"/>
        </w:rPr>
        <w:t xml:space="preserve">«Георгиевская лента» </w:t>
      </w:r>
      <w:r w:rsidRPr="00307F53">
        <w:rPr>
          <w:rFonts w:ascii="Times New Roman" w:eastAsia="Times New Roman" w:hAnsi="Times New Roman"/>
          <w:bCs/>
          <w:iCs/>
          <w:color w:val="000000"/>
          <w:sz w:val="28"/>
          <w:szCs w:val="28"/>
        </w:rPr>
        <w:t>-</w:t>
      </w:r>
      <w:r>
        <w:rPr>
          <w:rFonts w:ascii="Times New Roman" w:eastAsia="Times New Roman" w:hAnsi="Times New Roman"/>
          <w:bCs/>
          <w:iCs/>
          <w:color w:val="000000"/>
          <w:sz w:val="28"/>
          <w:szCs w:val="28"/>
        </w:rPr>
        <w:t xml:space="preserve"> изготовление брошей-сувениров (Коваленко Е.И., Репина Э.Ю.).</w:t>
      </w:r>
    </w:p>
    <w:p w:rsidR="00095B9E" w:rsidRDefault="00095B9E" w:rsidP="00095B9E">
      <w:pPr>
        <w:pStyle w:val="a7"/>
        <w:ind w:right="-1"/>
        <w:jc w:val="both"/>
        <w:rPr>
          <w:rFonts w:ascii="Times New Roman" w:eastAsia="Times New Roman" w:hAnsi="Times New Roman"/>
          <w:bCs/>
          <w:iCs/>
          <w:color w:val="000000"/>
          <w:sz w:val="28"/>
          <w:szCs w:val="28"/>
        </w:rPr>
      </w:pPr>
      <w:r w:rsidRPr="00D21424">
        <w:rPr>
          <w:rFonts w:ascii="Times New Roman" w:eastAsia="Times New Roman" w:hAnsi="Times New Roman"/>
          <w:bCs/>
          <w:iCs/>
          <w:noProof/>
          <w:color w:val="000000"/>
          <w:sz w:val="28"/>
          <w:szCs w:val="28"/>
          <w:lang w:eastAsia="ru-RU"/>
        </w:rPr>
        <w:drawing>
          <wp:anchor distT="0" distB="0" distL="114300" distR="114300" simplePos="0" relativeHeight="251850240" behindDoc="0" locked="0" layoutInCell="1" allowOverlap="1" wp14:anchorId="4F2AB173" wp14:editId="33E6555B">
            <wp:simplePos x="0" y="0"/>
            <wp:positionH relativeFrom="page">
              <wp:posOffset>2638425</wp:posOffset>
            </wp:positionH>
            <wp:positionV relativeFrom="paragraph">
              <wp:posOffset>6985</wp:posOffset>
            </wp:positionV>
            <wp:extent cx="2453640" cy="1635760"/>
            <wp:effectExtent l="0" t="0" r="3810" b="2540"/>
            <wp:wrapNone/>
            <wp:docPr id="282" name="Рисунок 282" descr="D:\Фото\2020-2021\фарфорокупаж\DSC_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2020-2021\фарфорокупаж\DSC_031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53640" cy="1635760"/>
                    </a:xfrm>
                    <a:prstGeom prst="rect">
                      <a:avLst/>
                    </a:prstGeom>
                    <a:noFill/>
                    <a:ln>
                      <a:noFill/>
                    </a:ln>
                  </pic:spPr>
                </pic:pic>
              </a:graphicData>
            </a:graphic>
          </wp:anchor>
        </w:drawing>
      </w:r>
      <w:r>
        <w:rPr>
          <w:rFonts w:ascii="Times New Roman" w:eastAsia="Times New Roman" w:hAnsi="Times New Roman"/>
          <w:bCs/>
          <w:iCs/>
          <w:noProof/>
          <w:color w:val="000000"/>
          <w:sz w:val="28"/>
          <w:szCs w:val="28"/>
          <w:lang w:eastAsia="ru-RU"/>
        </w:rPr>
        <w:drawing>
          <wp:anchor distT="0" distB="0" distL="114300" distR="114300" simplePos="0" relativeHeight="251848192" behindDoc="0" locked="0" layoutInCell="1" allowOverlap="1" wp14:anchorId="26654FF6" wp14:editId="17B96A49">
            <wp:simplePos x="0" y="0"/>
            <wp:positionH relativeFrom="margin">
              <wp:posOffset>440690</wp:posOffset>
            </wp:positionH>
            <wp:positionV relativeFrom="paragraph">
              <wp:posOffset>35560</wp:posOffset>
            </wp:positionV>
            <wp:extent cx="1272540" cy="1647825"/>
            <wp:effectExtent l="0" t="0" r="3810" b="9525"/>
            <wp:wrapNone/>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WhatsApp Image 2021-05-18 at 15.02.41.jpeg"/>
                    <pic:cNvPicPr/>
                  </pic:nvPicPr>
                  <pic:blipFill rotWithShape="1">
                    <a:blip r:embed="rId121" cstate="print">
                      <a:extLst>
                        <a:ext uri="{28A0092B-C50C-407E-A947-70E740481C1C}">
                          <a14:useLocalDpi xmlns:a14="http://schemas.microsoft.com/office/drawing/2010/main" val="0"/>
                        </a:ext>
                      </a:extLst>
                    </a:blip>
                    <a:srcRect b="26762"/>
                    <a:stretch/>
                  </pic:blipFill>
                  <pic:spPr bwMode="auto">
                    <a:xfrm>
                      <a:off x="0" y="0"/>
                      <a:ext cx="1272540" cy="1647825"/>
                    </a:xfrm>
                    <a:prstGeom prst="rect">
                      <a:avLst/>
                    </a:prstGeom>
                    <a:ln>
                      <a:noFill/>
                    </a:ln>
                    <a:extLst>
                      <a:ext uri="{53640926-AAD7-44D8-BBD7-CCE9431645EC}">
                        <a14:shadowObscured xmlns:a14="http://schemas.microsoft.com/office/drawing/2010/main"/>
                      </a:ext>
                    </a:extLst>
                  </pic:spPr>
                </pic:pic>
              </a:graphicData>
            </a:graphic>
          </wp:anchor>
        </w:drawing>
      </w:r>
      <w:r w:rsidRPr="00D21424">
        <w:rPr>
          <w:rFonts w:ascii="Times New Roman" w:eastAsia="Times New Roman" w:hAnsi="Times New Roman"/>
          <w:bCs/>
          <w:iCs/>
          <w:noProof/>
          <w:color w:val="000000"/>
          <w:sz w:val="28"/>
          <w:szCs w:val="28"/>
          <w:lang w:eastAsia="ru-RU"/>
        </w:rPr>
        <w:drawing>
          <wp:anchor distT="0" distB="0" distL="114300" distR="114300" simplePos="0" relativeHeight="251849216" behindDoc="0" locked="0" layoutInCell="1" allowOverlap="1" wp14:anchorId="3F2F24CC" wp14:editId="0EA37B62">
            <wp:simplePos x="0" y="0"/>
            <wp:positionH relativeFrom="margin">
              <wp:posOffset>4869815</wp:posOffset>
            </wp:positionH>
            <wp:positionV relativeFrom="paragraph">
              <wp:posOffset>16510</wp:posOffset>
            </wp:positionV>
            <wp:extent cx="1276350" cy="1605280"/>
            <wp:effectExtent l="0" t="0" r="0" b="0"/>
            <wp:wrapNone/>
            <wp:docPr id="284" name="Рисунок 284" descr="D:\Фото\2020-2021\фарфорокупаж\DSC_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2020-2021\фарфорокупаж\DSC_0334.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1405" r="27902"/>
                    <a:stretch/>
                  </pic:blipFill>
                  <pic:spPr bwMode="auto">
                    <a:xfrm flipH="1">
                      <a:off x="0" y="0"/>
                      <a:ext cx="1276350" cy="1605280"/>
                    </a:xfrm>
                    <a:prstGeom prst="rect">
                      <a:avLst/>
                    </a:prstGeom>
                    <a:noFill/>
                    <a:ln>
                      <a:noFill/>
                    </a:ln>
                    <a:extLst>
                      <a:ext uri="{53640926-AAD7-44D8-BBD7-CCE9431645EC}">
                        <a14:shadowObscured xmlns:a14="http://schemas.microsoft.com/office/drawing/2010/main"/>
                      </a:ext>
                    </a:extLst>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numPr>
          <w:ilvl w:val="0"/>
          <w:numId w:val="21"/>
        </w:numPr>
        <w:ind w:left="0" w:right="-1" w:firstLine="0"/>
        <w:jc w:val="both"/>
        <w:rPr>
          <w:rFonts w:ascii="Times New Roman" w:eastAsia="Times New Roman" w:hAnsi="Times New Roman"/>
          <w:bCs/>
          <w:iCs/>
          <w:color w:val="000000"/>
          <w:sz w:val="28"/>
          <w:szCs w:val="28"/>
        </w:rPr>
      </w:pPr>
      <w:r w:rsidRPr="007A540F">
        <w:rPr>
          <w:rFonts w:ascii="Times New Roman" w:eastAsia="Times New Roman" w:hAnsi="Times New Roman"/>
          <w:bCs/>
          <w:iCs/>
          <w:noProof/>
          <w:color w:val="000000"/>
          <w:sz w:val="28"/>
          <w:szCs w:val="28"/>
          <w:lang w:eastAsia="ru-RU"/>
        </w:rPr>
        <w:drawing>
          <wp:anchor distT="0" distB="0" distL="114300" distR="114300" simplePos="0" relativeHeight="251838976" behindDoc="0" locked="0" layoutInCell="1" allowOverlap="1" wp14:anchorId="29AD3C31" wp14:editId="75EAF731">
            <wp:simplePos x="0" y="0"/>
            <wp:positionH relativeFrom="margin">
              <wp:posOffset>4587683</wp:posOffset>
            </wp:positionH>
            <wp:positionV relativeFrom="paragraph">
              <wp:posOffset>551623</wp:posOffset>
            </wp:positionV>
            <wp:extent cx="1555750" cy="2333625"/>
            <wp:effectExtent l="0" t="0" r="0" b="0"/>
            <wp:wrapNone/>
            <wp:docPr id="285" name="Рисунок 285" descr="C:\Users\User\Desktop\рс\Москва 2021\Театр на Таганке\0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рс\Москва 2021\Театр на Таганке\01а.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55750" cy="2333625"/>
                    </a:xfrm>
                    <a:prstGeom prst="rect">
                      <a:avLst/>
                    </a:prstGeom>
                    <a:noFill/>
                    <a:ln>
                      <a:noFill/>
                    </a:ln>
                  </pic:spPr>
                </pic:pic>
              </a:graphicData>
            </a:graphic>
          </wp:anchor>
        </w:drawing>
      </w:r>
      <w:r w:rsidRPr="008440DE">
        <w:rPr>
          <w:rFonts w:ascii="Times New Roman" w:eastAsia="Times New Roman" w:hAnsi="Times New Roman"/>
          <w:b/>
          <w:bCs/>
          <w:iCs/>
          <w:color w:val="000000"/>
          <w:sz w:val="28"/>
          <w:szCs w:val="28"/>
        </w:rPr>
        <w:t>«Синий платочек Победы»</w:t>
      </w:r>
      <w:r>
        <w:rPr>
          <w:rFonts w:ascii="Times New Roman" w:eastAsia="Times New Roman" w:hAnsi="Times New Roman"/>
          <w:bCs/>
          <w:iCs/>
          <w:color w:val="000000"/>
          <w:sz w:val="28"/>
          <w:szCs w:val="28"/>
        </w:rPr>
        <w:t xml:space="preserve"> - 9 мая. Москва. При участии Назарова Ю.В – народного артиста РФ, Нечитайло П.Д. – актрисы Театра на Таганке, Хор Московского метрополитена, волонтеров.</w:t>
      </w:r>
    </w:p>
    <w:p w:rsidR="00095B9E" w:rsidRDefault="00095B9E" w:rsidP="00095B9E">
      <w:pPr>
        <w:pStyle w:val="a7"/>
        <w:ind w:right="-1"/>
        <w:jc w:val="both"/>
        <w:rPr>
          <w:rFonts w:ascii="Times New Roman" w:eastAsia="Times New Roman" w:hAnsi="Times New Roman"/>
          <w:bCs/>
          <w:iCs/>
          <w:color w:val="000000"/>
          <w:sz w:val="28"/>
          <w:szCs w:val="28"/>
        </w:rPr>
      </w:pPr>
      <w:r w:rsidRPr="007A540F">
        <w:rPr>
          <w:rFonts w:ascii="Times New Roman" w:eastAsia="Times New Roman" w:hAnsi="Times New Roman"/>
          <w:bCs/>
          <w:iCs/>
          <w:noProof/>
          <w:color w:val="000000"/>
          <w:sz w:val="28"/>
          <w:szCs w:val="28"/>
          <w:lang w:eastAsia="ru-RU"/>
        </w:rPr>
        <w:drawing>
          <wp:anchor distT="0" distB="0" distL="114300" distR="114300" simplePos="0" relativeHeight="251836928" behindDoc="0" locked="0" layoutInCell="1" allowOverlap="1" wp14:anchorId="4E4C340B" wp14:editId="5C755E5D">
            <wp:simplePos x="0" y="0"/>
            <wp:positionH relativeFrom="page">
              <wp:posOffset>228600</wp:posOffset>
            </wp:positionH>
            <wp:positionV relativeFrom="paragraph">
              <wp:posOffset>210820</wp:posOffset>
            </wp:positionV>
            <wp:extent cx="2600325" cy="1733550"/>
            <wp:effectExtent l="0" t="0" r="9525" b="0"/>
            <wp:wrapNone/>
            <wp:docPr id="286" name="Рисунок 286" descr="C:\Users\User\Desktop\рс\Москва 2021\Синий платочек\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рс\Москва 2021\Синий платочек\0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r w:rsidRPr="007A540F">
        <w:rPr>
          <w:rFonts w:ascii="Times New Roman" w:eastAsia="Times New Roman" w:hAnsi="Times New Roman"/>
          <w:bCs/>
          <w:iCs/>
          <w:noProof/>
          <w:color w:val="000000"/>
          <w:sz w:val="28"/>
          <w:szCs w:val="28"/>
          <w:lang w:eastAsia="ru-RU"/>
        </w:rPr>
        <w:drawing>
          <wp:anchor distT="0" distB="0" distL="114300" distR="114300" simplePos="0" relativeHeight="251837952" behindDoc="0" locked="0" layoutInCell="1" allowOverlap="1" wp14:anchorId="514ABBE1" wp14:editId="3B167FFA">
            <wp:simplePos x="0" y="0"/>
            <wp:positionH relativeFrom="column">
              <wp:posOffset>1900306</wp:posOffset>
            </wp:positionH>
            <wp:positionV relativeFrom="paragraph">
              <wp:posOffset>82550</wp:posOffset>
            </wp:positionV>
            <wp:extent cx="2486025" cy="1657350"/>
            <wp:effectExtent l="0" t="0" r="0" b="0"/>
            <wp:wrapNone/>
            <wp:docPr id="287" name="Рисунок 287" descr="C:\Users\User\Desktop\рс\Москва 2021\Синий платочек\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рс\Москва 2021\Синий платочек\0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86025" cy="1657350"/>
                    </a:xfrm>
                    <a:prstGeom prst="rect">
                      <a:avLst/>
                    </a:prstGeom>
                    <a:noFill/>
                    <a:ln>
                      <a:noFill/>
                    </a:ln>
                  </pic:spPr>
                </pic:pic>
              </a:graphicData>
            </a:graphic>
          </wp:anchor>
        </w:drawing>
      </w: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pStyle w:val="a7"/>
        <w:ind w:right="-1"/>
        <w:jc w:val="both"/>
        <w:rPr>
          <w:rFonts w:ascii="Times New Roman" w:eastAsia="Times New Roman" w:hAnsi="Times New Roman"/>
          <w:bCs/>
          <w:iCs/>
          <w:color w:val="000000"/>
          <w:sz w:val="28"/>
          <w:szCs w:val="28"/>
        </w:rPr>
      </w:pPr>
    </w:p>
    <w:p w:rsidR="00095B9E" w:rsidRPr="00263CE2" w:rsidRDefault="00095B9E" w:rsidP="00095B9E">
      <w:pPr>
        <w:pStyle w:val="a7"/>
        <w:ind w:right="-1"/>
        <w:jc w:val="both"/>
        <w:rPr>
          <w:rFonts w:ascii="Times New Roman" w:eastAsia="Times New Roman" w:hAnsi="Times New Roman"/>
          <w:bCs/>
          <w:iCs/>
          <w:color w:val="000000"/>
          <w:sz w:val="28"/>
          <w:szCs w:val="28"/>
        </w:rPr>
      </w:pPr>
    </w:p>
    <w:p w:rsidR="00095B9E" w:rsidRDefault="00095B9E" w:rsidP="00095B9E">
      <w:pPr>
        <w:spacing w:after="0" w:line="240" w:lineRule="auto"/>
        <w:rPr>
          <w:rFonts w:ascii="Times New Roman" w:hAnsi="Times New Roman" w:cs="Times New Roman"/>
          <w:b/>
          <w:sz w:val="28"/>
          <w:szCs w:val="28"/>
        </w:rPr>
      </w:pPr>
      <w:r>
        <w:rPr>
          <w:rFonts w:ascii="Times New Roman" w:eastAsiaTheme="minorEastAsia" w:hAnsi="Times New Roman" w:cs="Times New Roman"/>
          <w:b/>
          <w:noProof/>
          <w:sz w:val="28"/>
          <w:szCs w:val="28"/>
          <w:lang w:eastAsia="ru-RU"/>
        </w:rPr>
        <mc:AlternateContent>
          <mc:Choice Requires="wps">
            <w:drawing>
              <wp:anchor distT="45720" distB="45720" distL="114300" distR="114300" simplePos="0" relativeHeight="251840000" behindDoc="0" locked="0" layoutInCell="1" allowOverlap="1">
                <wp:simplePos x="0" y="0"/>
                <wp:positionH relativeFrom="margin">
                  <wp:posOffset>4614545</wp:posOffset>
                </wp:positionH>
                <wp:positionV relativeFrom="paragraph">
                  <wp:posOffset>133350</wp:posOffset>
                </wp:positionV>
                <wp:extent cx="1323975" cy="314325"/>
                <wp:effectExtent l="0" t="0" r="28575" b="28575"/>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14325"/>
                        </a:xfrm>
                        <a:prstGeom prst="rect">
                          <a:avLst/>
                        </a:prstGeom>
                        <a:solidFill>
                          <a:srgbClr val="FFFFFF"/>
                        </a:solidFill>
                        <a:ln w="9525">
                          <a:solidFill>
                            <a:srgbClr val="000000"/>
                          </a:solidFill>
                          <a:miter lim="800000"/>
                          <a:headEnd/>
                          <a:tailEnd/>
                        </a:ln>
                      </wps:spPr>
                      <wps:txbx>
                        <w:txbxContent>
                          <w:p w:rsidR="00D24BCF" w:rsidRDefault="00D24BCF" w:rsidP="00095B9E">
                            <w:r>
                              <w:t>Театр на Таганке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307" o:spid="_x0000_s1027" type="#_x0000_t202" style="position:absolute;margin-left:363.35pt;margin-top:10.5pt;width:104.25pt;height:24.75pt;z-index:251840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">
                <v:textbox>
                  <w:txbxContent>
                    <w:p w:rsidR="00095B9E" w:rsidRDefault="00095B9E" w:rsidP="00095B9E">
                      <w:r>
                        <w:t>Театр на Таганке</w:t>
                      </w:r>
                    </w:p>
                  </w:txbxContent>
                </v:textbox>
                <w10:wrap anchorx="margin"/>
              </v:shape>
            </w:pict>
          </mc:Fallback>
        </mc:AlternateContent>
      </w:r>
    </w:p>
    <w:p w:rsidR="00095B9E" w:rsidRDefault="00095B9E" w:rsidP="00095B9E">
      <w:pPr>
        <w:spacing w:after="0" w:line="240" w:lineRule="auto"/>
        <w:rPr>
          <w:rFonts w:ascii="Times New Roman" w:hAnsi="Times New Roman" w:cs="Times New Roman"/>
          <w:b/>
          <w:sz w:val="28"/>
          <w:szCs w:val="28"/>
        </w:rPr>
      </w:pPr>
    </w:p>
    <w:p w:rsidR="00095B9E" w:rsidRDefault="00095B9E" w:rsidP="00095B9E">
      <w:pPr>
        <w:spacing w:after="0" w:line="240" w:lineRule="auto"/>
        <w:ind w:left="2832" w:firstLine="708"/>
        <w:rPr>
          <w:rFonts w:ascii="Times New Roman" w:hAnsi="Times New Roman" w:cs="Times New Roman"/>
          <w:b/>
          <w:sz w:val="28"/>
          <w:szCs w:val="28"/>
        </w:rPr>
      </w:pPr>
      <w:r>
        <w:rPr>
          <w:rFonts w:ascii="Times New Roman" w:hAnsi="Times New Roman" w:cs="Times New Roman"/>
          <w:b/>
          <w:sz w:val="28"/>
          <w:szCs w:val="28"/>
        </w:rPr>
        <w:t>Созданы видеоролики:</w:t>
      </w:r>
    </w:p>
    <w:p w:rsidR="00095B9E" w:rsidRPr="000B2476" w:rsidRDefault="00095B9E" w:rsidP="00095B9E">
      <w:pPr>
        <w:spacing w:after="0" w:line="240" w:lineRule="auto"/>
        <w:ind w:left="-426"/>
        <w:jc w:val="center"/>
        <w:rPr>
          <w:rFonts w:ascii="Times New Roman" w:hAnsi="Times New Roman" w:cs="Times New Roman"/>
          <w:b/>
          <w:sz w:val="28"/>
          <w:szCs w:val="28"/>
        </w:rPr>
      </w:pP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«Самбекские высоты»</w:t>
      </w:r>
      <w:r w:rsidRPr="000B2476">
        <w:rPr>
          <w:rFonts w:ascii="Times New Roman" w:hAnsi="Times New Roman"/>
          <w:bCs/>
          <w:iCs/>
          <w:color w:val="000000"/>
          <w:sz w:val="28"/>
          <w:szCs w:val="28"/>
        </w:rPr>
        <w:t>(Данилова М.П.).</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 xml:space="preserve">«Дети Земли» </w:t>
      </w:r>
      <w:r w:rsidRPr="000B2476">
        <w:rPr>
          <w:rFonts w:ascii="Times New Roman" w:hAnsi="Times New Roman"/>
          <w:sz w:val="28"/>
          <w:szCs w:val="28"/>
        </w:rPr>
        <w:t>(Жаркова Т.А.)</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«Любит осень детвора» (</w:t>
      </w:r>
      <w:r w:rsidRPr="000B2476">
        <w:rPr>
          <w:rFonts w:ascii="Times New Roman" w:hAnsi="Times New Roman"/>
          <w:bCs/>
          <w:iCs/>
          <w:color w:val="000000"/>
          <w:sz w:val="28"/>
          <w:szCs w:val="28"/>
        </w:rPr>
        <w:t>Репина Э.Ю.).</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«Привет, Якутия! Зерноград снегу рад!»</w:t>
      </w:r>
      <w:r w:rsidRPr="000B2476">
        <w:rPr>
          <w:rFonts w:ascii="Times New Roman" w:hAnsi="Times New Roman"/>
          <w:bCs/>
          <w:iCs/>
          <w:color w:val="000000"/>
          <w:sz w:val="28"/>
          <w:szCs w:val="28"/>
        </w:rPr>
        <w:t>(Данилова М.П., Репина Э.Ю.).</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 xml:space="preserve">«День неизвестного солдата» </w:t>
      </w:r>
      <w:r w:rsidRPr="000B2476">
        <w:rPr>
          <w:rFonts w:ascii="Times New Roman" w:hAnsi="Times New Roman"/>
          <w:bCs/>
          <w:iCs/>
          <w:color w:val="000000"/>
          <w:sz w:val="28"/>
          <w:szCs w:val="28"/>
        </w:rPr>
        <w:t>(Данилова М.П.).</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 xml:space="preserve">«Дети с безграничными способностями» </w:t>
      </w:r>
      <w:r w:rsidRPr="000B2476">
        <w:rPr>
          <w:rFonts w:ascii="Times New Roman" w:hAnsi="Times New Roman"/>
          <w:sz w:val="28"/>
          <w:szCs w:val="28"/>
        </w:rPr>
        <w:t>(Коваленко Е.И.)</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«Итоги конкурса «Смотри, это Россия»</w:t>
      </w:r>
      <w:r w:rsidRPr="000B2476">
        <w:rPr>
          <w:rFonts w:ascii="Times New Roman" w:hAnsi="Times New Roman"/>
          <w:bCs/>
          <w:iCs/>
          <w:color w:val="000000"/>
          <w:sz w:val="28"/>
          <w:szCs w:val="28"/>
        </w:rPr>
        <w:t>(Данилова М.П.).</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«Освобождение Зернограда»</w:t>
      </w:r>
      <w:r w:rsidRPr="000B2476">
        <w:rPr>
          <w:rFonts w:ascii="Times New Roman" w:hAnsi="Times New Roman"/>
          <w:bCs/>
          <w:iCs/>
          <w:color w:val="000000"/>
          <w:sz w:val="28"/>
          <w:szCs w:val="28"/>
        </w:rPr>
        <w:t>(Данилова М.П.).</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«Мирные небеса»</w:t>
      </w:r>
      <w:r w:rsidRPr="000B2476">
        <w:rPr>
          <w:rFonts w:ascii="Times New Roman" w:hAnsi="Times New Roman"/>
          <w:sz w:val="28"/>
          <w:szCs w:val="28"/>
        </w:rPr>
        <w:t>(Жаркова Т.А.)</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«Солдатская песня»</w:t>
      </w:r>
      <w:r w:rsidRPr="000B2476">
        <w:rPr>
          <w:rFonts w:ascii="Times New Roman" w:hAnsi="Times New Roman"/>
          <w:sz w:val="28"/>
          <w:szCs w:val="28"/>
        </w:rPr>
        <w:t>(Жаркова Т.А.)</w:t>
      </w:r>
    </w:p>
    <w:p w:rsidR="00095B9E" w:rsidRPr="000B2476" w:rsidRDefault="00095B9E" w:rsidP="00095B9E">
      <w:pPr>
        <w:pStyle w:val="a3"/>
        <w:numPr>
          <w:ilvl w:val="0"/>
          <w:numId w:val="42"/>
        </w:numPr>
        <w:spacing w:after="0" w:line="240" w:lineRule="auto"/>
        <w:ind w:left="-426" w:firstLine="0"/>
        <w:rPr>
          <w:rFonts w:ascii="Times New Roman" w:hAnsi="Times New Roman"/>
          <w:b/>
          <w:sz w:val="28"/>
          <w:szCs w:val="28"/>
        </w:rPr>
      </w:pPr>
      <w:r w:rsidRPr="000B2476">
        <w:rPr>
          <w:rFonts w:ascii="Times New Roman" w:hAnsi="Times New Roman"/>
          <w:b/>
          <w:sz w:val="28"/>
          <w:szCs w:val="28"/>
        </w:rPr>
        <w:t>«Виртуальная экскурсия по музею»</w:t>
      </w:r>
      <w:r w:rsidRPr="000B2476">
        <w:rPr>
          <w:rFonts w:ascii="Times New Roman" w:hAnsi="Times New Roman"/>
          <w:bCs/>
          <w:iCs/>
          <w:color w:val="000000"/>
          <w:sz w:val="28"/>
          <w:szCs w:val="28"/>
        </w:rPr>
        <w:t>(Данилова М.П.).</w:t>
      </w:r>
    </w:p>
    <w:p w:rsidR="00095B9E" w:rsidRPr="000B2476" w:rsidRDefault="00095B9E" w:rsidP="00095B9E">
      <w:pPr>
        <w:spacing w:after="0" w:line="240" w:lineRule="auto"/>
        <w:jc w:val="center"/>
        <w:rPr>
          <w:rFonts w:ascii="Times New Roman" w:hAnsi="Times New Roman" w:cs="Times New Roman"/>
          <w:b/>
          <w:sz w:val="28"/>
          <w:szCs w:val="28"/>
        </w:rPr>
      </w:pPr>
    </w:p>
    <w:p w:rsidR="00095B9E" w:rsidRPr="000B2476" w:rsidRDefault="00095B9E" w:rsidP="00095B9E">
      <w:pPr>
        <w:spacing w:after="0" w:line="240" w:lineRule="auto"/>
        <w:jc w:val="center"/>
        <w:rPr>
          <w:rFonts w:ascii="Times New Roman" w:hAnsi="Times New Roman" w:cs="Times New Roman"/>
          <w:b/>
          <w:sz w:val="28"/>
          <w:szCs w:val="28"/>
        </w:rPr>
      </w:pPr>
      <w:r w:rsidRPr="000B2476">
        <w:rPr>
          <w:rFonts w:ascii="Times New Roman" w:hAnsi="Times New Roman" w:cs="Times New Roman"/>
          <w:b/>
          <w:sz w:val="28"/>
          <w:szCs w:val="28"/>
        </w:rPr>
        <w:t>Результативность детей</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Мельников Дмитрий – 3 место всероссийский конкурс школьных музеев;</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Объединения ДОД – «Поиск», «Я – гражданин России», «Фарфорокупаж», «Бисерокупаж» - лауреаты конкурса школьных музеев «Мы помним», проводимого областной газетой «Наше время» при поддержке министерства образования РО;</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Объединение ДОД: «Виаль-студия», «Объектив» - участники всероссийского конкурса «Смотри, это Россия». 1 место среди команд Ростовской области, 3 место – по стране (по итогам зрительского голосования).</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Сибиль Максим – 1 место -  международный конкурс «Солнечный свет», номинация «Проектная деятельность»;</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lastRenderedPageBreak/>
        <w:t>-Филимонов Виктор – 1 место -  международный конкурс «Солнечный свет», номинация «Актерское мастерство»;</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Ковтуненко Александр– 1 место - всероссийский конкурс «Солнечный свет», номинация «Видеосюжет»;</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Лемещенко Михаил - 1 место -  международный конкурс «Солнечный свет», номинация «Декоративно-прикладное творчество»;</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Лоткова Валерия - 1 место -  международный конкурс «Солнечный свет», номинация «Сольное пение»;</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Перепелицына Софья - 1 место -  международный конкурс «Солнечный свет», номинация «Сольное пение»;</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Семёнов Андрей - 1 место -  международный конкурс «Солнечный свет», номинация «Декоративно-прикладное творчество»;</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Международный конкурс «Солнечный свет» Залевский Иван (диплом 1 степени) номинация «Декоративно-прикладное творчество».</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Международный конкурс «Солнечный свет» Микитюк Кирилл (диплом 1 степени) номинация «Фотография».</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Международный конкурс «Солнечный свет» Лемещенко Михаил (диплом 1 степени)номинация «Декоративно-прикладное творчество».</w:t>
      </w:r>
    </w:p>
    <w:p w:rsidR="00095B9E" w:rsidRPr="000B2476" w:rsidRDefault="00095B9E" w:rsidP="00095B9E">
      <w:pPr>
        <w:pStyle w:val="a3"/>
        <w:numPr>
          <w:ilvl w:val="0"/>
          <w:numId w:val="43"/>
        </w:numPr>
        <w:rPr>
          <w:rFonts w:ascii="Times New Roman" w:hAnsi="Times New Roman"/>
          <w:sz w:val="28"/>
          <w:szCs w:val="28"/>
        </w:rPr>
      </w:pPr>
      <w:r w:rsidRPr="000B2476">
        <w:rPr>
          <w:rFonts w:ascii="Times New Roman" w:hAnsi="Times New Roman"/>
          <w:sz w:val="28"/>
          <w:szCs w:val="28"/>
        </w:rPr>
        <w:t>Международный конкурс «Страна талантов» Привалов Сергей (диплом 1 степени) номинация «Фотография».</w:t>
      </w:r>
    </w:p>
    <w:p w:rsidR="00095B9E" w:rsidRPr="000B2476" w:rsidRDefault="00095B9E" w:rsidP="00095B9E">
      <w:pPr>
        <w:pStyle w:val="a3"/>
        <w:numPr>
          <w:ilvl w:val="0"/>
          <w:numId w:val="43"/>
        </w:numPr>
        <w:spacing w:after="0" w:line="240" w:lineRule="auto"/>
        <w:rPr>
          <w:rFonts w:ascii="Times New Roman" w:hAnsi="Times New Roman"/>
          <w:sz w:val="28"/>
          <w:szCs w:val="28"/>
        </w:rPr>
      </w:pPr>
      <w:r w:rsidRPr="000B2476">
        <w:rPr>
          <w:rFonts w:ascii="Times New Roman" w:hAnsi="Times New Roman"/>
          <w:sz w:val="28"/>
          <w:szCs w:val="28"/>
        </w:rPr>
        <w:t>Всероссийский конкурс «Страна талантов» Сухонин Максим (диплом 1 степени) номинация «Фотография».</w:t>
      </w:r>
    </w:p>
    <w:p w:rsidR="00095B9E" w:rsidRPr="000B2476" w:rsidRDefault="00095B9E" w:rsidP="00095B9E">
      <w:pPr>
        <w:spacing w:after="0" w:line="240" w:lineRule="auto"/>
        <w:jc w:val="center"/>
        <w:rPr>
          <w:rFonts w:ascii="Times New Roman" w:hAnsi="Times New Roman" w:cs="Times New Roman"/>
          <w:b/>
          <w:sz w:val="28"/>
          <w:szCs w:val="28"/>
        </w:rPr>
      </w:pPr>
    </w:p>
    <w:p w:rsidR="00095B9E" w:rsidRDefault="00095B9E" w:rsidP="00095B9E">
      <w:pPr>
        <w:spacing w:after="0" w:line="240" w:lineRule="auto"/>
        <w:jc w:val="center"/>
        <w:rPr>
          <w:rFonts w:ascii="Times New Roman" w:hAnsi="Times New Roman" w:cs="Times New Roman"/>
          <w:b/>
          <w:sz w:val="28"/>
          <w:szCs w:val="28"/>
        </w:rPr>
      </w:pPr>
      <w:r w:rsidRPr="009C267A">
        <w:rPr>
          <w:rFonts w:ascii="Times New Roman" w:hAnsi="Times New Roman" w:cs="Times New Roman"/>
          <w:b/>
          <w:noProof/>
          <w:sz w:val="28"/>
          <w:szCs w:val="28"/>
          <w:lang w:eastAsia="ru-RU"/>
        </w:rPr>
        <w:lastRenderedPageBreak/>
        <w:drawing>
          <wp:anchor distT="0" distB="0" distL="114300" distR="114300" simplePos="0" relativeHeight="251820544" behindDoc="0" locked="0" layoutInCell="1" allowOverlap="1" wp14:anchorId="2F8386F0" wp14:editId="63DC5F8E">
            <wp:simplePos x="0" y="0"/>
            <wp:positionH relativeFrom="margin">
              <wp:posOffset>4693180</wp:posOffset>
            </wp:positionH>
            <wp:positionV relativeFrom="paragraph">
              <wp:posOffset>5194678</wp:posOffset>
            </wp:positionV>
            <wp:extent cx="1455420" cy="2059305"/>
            <wp:effectExtent l="0" t="0" r="0" b="0"/>
            <wp:wrapNone/>
            <wp:docPr id="288" name="Рисунок 288" descr="D:\документы\Грамоты - дипломы ПДО\2020 -2021 Дипломы ПДО\Жаркова\Сухонина Жаркова 11,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Грамоты - дипломы ПДО\2020 -2021 Дипломы ПДО\Жаркова\Сухонина Жаркова 11,03,202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55420" cy="2059305"/>
                    </a:xfrm>
                    <a:prstGeom prst="rect">
                      <a:avLst/>
                    </a:prstGeom>
                    <a:noFill/>
                    <a:ln>
                      <a:noFill/>
                    </a:ln>
                  </pic:spPr>
                </pic:pic>
              </a:graphicData>
            </a:graphic>
          </wp:anchor>
        </w:drawing>
      </w:r>
      <w:r w:rsidRPr="00351785">
        <w:rPr>
          <w:rFonts w:ascii="Times New Roman" w:hAnsi="Times New Roman" w:cs="Times New Roman"/>
          <w:b/>
          <w:noProof/>
          <w:sz w:val="28"/>
          <w:szCs w:val="28"/>
          <w:lang w:eastAsia="ru-RU"/>
        </w:rPr>
        <w:drawing>
          <wp:anchor distT="0" distB="0" distL="114300" distR="114300" simplePos="0" relativeHeight="251817472" behindDoc="0" locked="0" layoutInCell="1" allowOverlap="1" wp14:anchorId="184AB789" wp14:editId="056FBA4C">
            <wp:simplePos x="0" y="0"/>
            <wp:positionH relativeFrom="column">
              <wp:posOffset>116840</wp:posOffset>
            </wp:positionH>
            <wp:positionV relativeFrom="paragraph">
              <wp:posOffset>5802565</wp:posOffset>
            </wp:positionV>
            <wp:extent cx="1466850" cy="2074545"/>
            <wp:effectExtent l="0" t="0" r="0" b="1905"/>
            <wp:wrapNone/>
            <wp:docPr id="289" name="Рисунок 289" descr="D:\документы\Грамоты - дипломы ПДО\2020 -2021 Дипломы ПДО\Репина\Сухонин Репина 12.05.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Грамоты - дипломы ПДО\2020 -2021 Дипломы ПДО\Репина\Сухонин Репина 12.05.202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66850" cy="2074545"/>
                    </a:xfrm>
                    <a:prstGeom prst="rect">
                      <a:avLst/>
                    </a:prstGeom>
                    <a:noFill/>
                    <a:ln>
                      <a:noFill/>
                    </a:ln>
                  </pic:spPr>
                </pic:pic>
              </a:graphicData>
            </a:graphic>
          </wp:anchor>
        </w:drawing>
      </w:r>
      <w:r w:rsidRPr="00973EB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815424" behindDoc="1" locked="0" layoutInCell="1" allowOverlap="1" wp14:anchorId="2A4A9994" wp14:editId="0AF27D70">
            <wp:simplePos x="0" y="0"/>
            <wp:positionH relativeFrom="column">
              <wp:posOffset>5241290</wp:posOffset>
            </wp:positionH>
            <wp:positionV relativeFrom="paragraph">
              <wp:posOffset>3957320</wp:posOffset>
            </wp:positionV>
            <wp:extent cx="1314450" cy="1805951"/>
            <wp:effectExtent l="0" t="0" r="0" b="3810"/>
            <wp:wrapNone/>
            <wp:docPr id="290" name="Рисунок 290" descr="D:\документы\Грамоты - дипломы ПДО\2020 -2021 Дипломы ПДО\Данилова\Данилова Мельников 26,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Грамоты - дипломы ПДО\2020 -2021 Дипломы ПДО\Данилова\Данилова Мельников 26,03,202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14450" cy="1805951"/>
                    </a:xfrm>
                    <a:prstGeom prst="rect">
                      <a:avLst/>
                    </a:prstGeom>
                    <a:noFill/>
                    <a:ln>
                      <a:noFill/>
                    </a:ln>
                  </pic:spPr>
                </pic:pic>
              </a:graphicData>
            </a:graphic>
          </wp:anchor>
        </w:drawing>
      </w:r>
      <w:r w:rsidRPr="00045AD3">
        <w:rPr>
          <w:rFonts w:ascii="Times New Roman" w:hAnsi="Times New Roman" w:cs="Times New Roman"/>
          <w:b/>
          <w:noProof/>
          <w:sz w:val="28"/>
          <w:szCs w:val="28"/>
          <w:lang w:eastAsia="ru-RU"/>
        </w:rPr>
        <w:drawing>
          <wp:anchor distT="0" distB="0" distL="114300" distR="114300" simplePos="0" relativeHeight="251788800" behindDoc="1" locked="0" layoutInCell="1" allowOverlap="1" wp14:anchorId="13C2EDC8" wp14:editId="3828DF0F">
            <wp:simplePos x="0" y="0"/>
            <wp:positionH relativeFrom="page">
              <wp:posOffset>432262</wp:posOffset>
            </wp:positionH>
            <wp:positionV relativeFrom="paragraph">
              <wp:posOffset>3988667</wp:posOffset>
            </wp:positionV>
            <wp:extent cx="1282261" cy="1812174"/>
            <wp:effectExtent l="0" t="0" r="0" b="0"/>
            <wp:wrapNone/>
            <wp:docPr id="291" name="Рисунок 291" descr="D:\документы\Грамоты - дипломы ПДО\2020 -2021 Дипломы ПДО\Данилова ЂФилимонов В 1 декаб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Грамоты - дипломы ПДО\2020 -2021 Дипломы ПДО\Данилова ЂФилимонов В 1 декабря).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2261" cy="1812174"/>
                    </a:xfrm>
                    <a:prstGeom prst="rect">
                      <a:avLst/>
                    </a:prstGeom>
                    <a:noFill/>
                    <a:ln>
                      <a:noFill/>
                    </a:ln>
                  </pic:spPr>
                </pic:pic>
              </a:graphicData>
            </a:graphic>
          </wp:anchor>
        </w:drawing>
      </w:r>
      <w:r w:rsidRPr="00045AD3">
        <w:rPr>
          <w:rFonts w:ascii="Times New Roman" w:hAnsi="Times New Roman" w:cs="Times New Roman"/>
          <w:b/>
          <w:noProof/>
          <w:sz w:val="28"/>
          <w:szCs w:val="28"/>
          <w:lang w:eastAsia="ru-RU"/>
        </w:rPr>
        <w:drawing>
          <wp:inline distT="0" distB="0" distL="0" distR="0" wp14:anchorId="13020E48" wp14:editId="50EA8CBD">
            <wp:extent cx="1352469" cy="1911392"/>
            <wp:effectExtent l="0" t="0" r="635" b="0"/>
            <wp:docPr id="292" name="Рисунок 292" descr="D:\документы\Грамоты - дипломы ПДО\2020 -2021 Дипломы ПДО\Перепелицына София 01.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Грамоты - дипломы ПДО\2020 -2021 Дипломы ПДО\Перепелицына София 01.12.202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41440" cy="2037132"/>
                    </a:xfrm>
                    <a:prstGeom prst="rect">
                      <a:avLst/>
                    </a:prstGeom>
                    <a:noFill/>
                    <a:ln>
                      <a:noFill/>
                    </a:ln>
                  </pic:spPr>
                </pic:pic>
              </a:graphicData>
            </a:graphic>
          </wp:inline>
        </w:drawing>
      </w:r>
      <w:r w:rsidRPr="00045AD3">
        <w:rPr>
          <w:rFonts w:ascii="Times New Roman" w:hAnsi="Times New Roman" w:cs="Times New Roman"/>
          <w:b/>
          <w:noProof/>
          <w:sz w:val="28"/>
          <w:szCs w:val="28"/>
          <w:lang w:eastAsia="ru-RU"/>
        </w:rPr>
        <w:drawing>
          <wp:inline distT="0" distB="0" distL="0" distR="0" wp14:anchorId="51260B6C" wp14:editId="3B910321">
            <wp:extent cx="1286107" cy="1876425"/>
            <wp:effectExtent l="0" t="0" r="9525" b="0"/>
            <wp:docPr id="293" name="Рисунок 293" descr="D:\документы\Грамоты - дипломы ПДО\2020 -2021 Дипломы ПДО\Лоткова Валерия 01.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Грамоты - дипломы ПДО\2020 -2021 Дипломы ПДО\Лоткова Валерия 01.12.202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18449" cy="1923612"/>
                    </a:xfrm>
                    <a:prstGeom prst="rect">
                      <a:avLst/>
                    </a:prstGeom>
                    <a:noFill/>
                    <a:ln>
                      <a:noFill/>
                    </a:ln>
                  </pic:spPr>
                </pic:pic>
              </a:graphicData>
            </a:graphic>
          </wp:inline>
        </w:drawing>
      </w:r>
      <w:r w:rsidRPr="00045AD3">
        <w:rPr>
          <w:rFonts w:ascii="Times New Roman" w:hAnsi="Times New Roman" w:cs="Times New Roman"/>
          <w:b/>
          <w:noProof/>
          <w:sz w:val="28"/>
          <w:szCs w:val="28"/>
          <w:lang w:eastAsia="ru-RU"/>
        </w:rPr>
        <w:drawing>
          <wp:inline distT="0" distB="0" distL="0" distR="0" wp14:anchorId="4531DB1C" wp14:editId="24AF9E03">
            <wp:extent cx="1322024" cy="1868369"/>
            <wp:effectExtent l="0" t="0" r="0" b="0"/>
            <wp:docPr id="294" name="Рисунок 294" descr="D:\документы\Грамоты - дипломы ПДО\2020 -2021 Дипломы ПДО\Лемещенко Миша 01.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Грамоты - дипломы ПДО\2020 -2021 Дипломы ПДО\Лемещенко Миша 01.12.202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26962" cy="1875348"/>
                    </a:xfrm>
                    <a:prstGeom prst="rect">
                      <a:avLst/>
                    </a:prstGeom>
                    <a:noFill/>
                    <a:ln>
                      <a:noFill/>
                    </a:ln>
                  </pic:spPr>
                </pic:pic>
              </a:graphicData>
            </a:graphic>
          </wp:inline>
        </w:drawing>
      </w:r>
      <w:r w:rsidRPr="00045AD3">
        <w:rPr>
          <w:rFonts w:ascii="Times New Roman" w:hAnsi="Times New Roman" w:cs="Times New Roman"/>
          <w:b/>
          <w:noProof/>
          <w:sz w:val="28"/>
          <w:szCs w:val="28"/>
          <w:lang w:eastAsia="ru-RU"/>
        </w:rPr>
        <w:drawing>
          <wp:inline distT="0" distB="0" distL="0" distR="0" wp14:anchorId="004D8E98" wp14:editId="3A6404DB">
            <wp:extent cx="1370919" cy="1937470"/>
            <wp:effectExtent l="0" t="0" r="1270" b="5715"/>
            <wp:docPr id="295" name="Рисунок 295" descr="D:\документы\Грамоты - дипломы ПДО\2020 -2021 Дипломы ПДО\Коваленко 1 .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Грамоты - дипломы ПДО\2020 -2021 Дипломы ПДО\Коваленко 1 .122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78525" cy="1948220"/>
                    </a:xfrm>
                    <a:prstGeom prst="rect">
                      <a:avLst/>
                    </a:prstGeom>
                    <a:noFill/>
                    <a:ln>
                      <a:noFill/>
                    </a:ln>
                  </pic:spPr>
                </pic:pic>
              </a:graphicData>
            </a:graphic>
          </wp:inline>
        </w:drawing>
      </w:r>
      <w:r w:rsidRPr="00045AD3">
        <w:rPr>
          <w:rFonts w:ascii="Times New Roman" w:hAnsi="Times New Roman" w:cs="Times New Roman"/>
          <w:b/>
          <w:noProof/>
          <w:sz w:val="28"/>
          <w:szCs w:val="28"/>
          <w:lang w:eastAsia="ru-RU"/>
        </w:rPr>
        <w:drawing>
          <wp:inline distT="0" distB="0" distL="0" distR="0" wp14:anchorId="2A1B22C6" wp14:editId="6E11C64A">
            <wp:extent cx="1388126" cy="1961788"/>
            <wp:effectExtent l="0" t="0" r="2540" b="635"/>
            <wp:docPr id="296" name="Рисунок 296" descr="D:\документы\Грамоты - дипломы ПДО\2020 -2021 Дипломы ПДО\Семенов Андрей 2 01.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Грамоты - дипломы ПДО\2020 -2021 Дипломы ПДО\Семенов Андрей 2 01.12.202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97976" cy="1975709"/>
                    </a:xfrm>
                    <a:prstGeom prst="rect">
                      <a:avLst/>
                    </a:prstGeom>
                    <a:noFill/>
                    <a:ln>
                      <a:noFill/>
                    </a:ln>
                  </pic:spPr>
                </pic:pic>
              </a:graphicData>
            </a:graphic>
          </wp:inline>
        </w:drawing>
      </w:r>
      <w:r w:rsidRPr="00045AD3">
        <w:rPr>
          <w:rFonts w:ascii="Times New Roman" w:hAnsi="Times New Roman" w:cs="Times New Roman"/>
          <w:b/>
          <w:noProof/>
          <w:sz w:val="28"/>
          <w:szCs w:val="28"/>
          <w:lang w:eastAsia="ru-RU"/>
        </w:rPr>
        <w:drawing>
          <wp:inline distT="0" distB="0" distL="0" distR="0" wp14:anchorId="3AF10636" wp14:editId="4B880CB9">
            <wp:extent cx="1417966" cy="2003961"/>
            <wp:effectExtent l="0" t="0" r="0" b="0"/>
            <wp:docPr id="297" name="Рисунок 297" descr="D:\документы\Грамоты - дипломы ПДО\2020 -2021 Дипломы ПДО\Данилова  24.09.20Сибиль 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Грамоты - дипломы ПДО\2020 -2021 Дипломы ПДО\Данилова  24.09.20Сибиль М(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23208" cy="2011370"/>
                    </a:xfrm>
                    <a:prstGeom prst="rect">
                      <a:avLst/>
                    </a:prstGeom>
                    <a:noFill/>
                    <a:ln>
                      <a:noFill/>
                    </a:ln>
                  </pic:spPr>
                </pic:pic>
              </a:graphicData>
            </a:graphic>
          </wp:inline>
        </w:drawing>
      </w:r>
      <w:r w:rsidRPr="00045AD3">
        <w:rPr>
          <w:rFonts w:ascii="Times New Roman" w:hAnsi="Times New Roman" w:cs="Times New Roman"/>
          <w:b/>
          <w:noProof/>
          <w:sz w:val="28"/>
          <w:szCs w:val="28"/>
          <w:lang w:eastAsia="ru-RU"/>
        </w:rPr>
        <w:drawing>
          <wp:inline distT="0" distB="0" distL="0" distR="0" wp14:anchorId="3D5CFD82" wp14:editId="33763813">
            <wp:extent cx="1347708" cy="1904667"/>
            <wp:effectExtent l="0" t="0" r="5080" b="635"/>
            <wp:docPr id="298" name="Рисунок 298" descr="D:\документы\Грамоты - дипломы ПДО\2020 -2021 Дипломы ПДО\Коваленко 01.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Грамоты - дипломы ПДО\2020 -2021 Дипломы ПДО\Коваленко 01.12.202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54560" cy="1914351"/>
                    </a:xfrm>
                    <a:prstGeom prst="rect">
                      <a:avLst/>
                    </a:prstGeom>
                    <a:noFill/>
                    <a:ln>
                      <a:noFill/>
                    </a:ln>
                  </pic:spPr>
                </pic:pic>
              </a:graphicData>
            </a:graphic>
          </wp:inline>
        </w:drawing>
      </w:r>
      <w:r w:rsidRPr="00045AD3">
        <w:rPr>
          <w:rFonts w:ascii="Times New Roman" w:hAnsi="Times New Roman" w:cs="Times New Roman"/>
          <w:b/>
          <w:noProof/>
          <w:sz w:val="28"/>
          <w:szCs w:val="28"/>
          <w:lang w:eastAsia="ru-RU"/>
        </w:rPr>
        <w:drawing>
          <wp:inline distT="0" distB="0" distL="0" distR="0" wp14:anchorId="5951EE31" wp14:editId="372BBDF8">
            <wp:extent cx="1322024" cy="1868369"/>
            <wp:effectExtent l="0" t="0" r="0" b="0"/>
            <wp:docPr id="299" name="Рисунок 299" descr="D:\документы\Грамоты - дипломы ПДО\2020 -2021 Дипломы ПДО\Жаркова 01.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Грамоты - дипломы ПДО\2020 -2021 Дипломы ПДО\Жаркова 01.12.202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31478" cy="1881730"/>
                    </a:xfrm>
                    <a:prstGeom prst="rect">
                      <a:avLst/>
                    </a:prstGeom>
                    <a:noFill/>
                    <a:ln>
                      <a:noFill/>
                    </a:ln>
                  </pic:spPr>
                </pic:pic>
              </a:graphicData>
            </a:graphic>
          </wp:inline>
        </w:drawing>
      </w:r>
      <w:r w:rsidRPr="00045AD3">
        <w:rPr>
          <w:rFonts w:ascii="Times New Roman" w:hAnsi="Times New Roman" w:cs="Times New Roman"/>
          <w:b/>
          <w:noProof/>
          <w:sz w:val="28"/>
          <w:szCs w:val="28"/>
          <w:lang w:eastAsia="ru-RU"/>
        </w:rPr>
        <w:drawing>
          <wp:inline distT="0" distB="0" distL="0" distR="0" wp14:anchorId="2423A9B6" wp14:editId="07328410">
            <wp:extent cx="1303013" cy="1841500"/>
            <wp:effectExtent l="0" t="0" r="0" b="6350"/>
            <wp:docPr id="300" name="Рисунок 300" descr="D:\документы\Грамоты - дипломы ПДО\2020 -2021 Дипломы ПДО\Семенов Андрей 01.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Грамоты - дипломы ПДО\2020 -2021 Дипломы ПДО\Семенов Андрей 01.12.202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03013" cy="1841500"/>
                    </a:xfrm>
                    <a:prstGeom prst="rect">
                      <a:avLst/>
                    </a:prstGeom>
                    <a:noFill/>
                    <a:ln>
                      <a:noFill/>
                    </a:ln>
                  </pic:spPr>
                </pic:pic>
              </a:graphicData>
            </a:graphic>
          </wp:inline>
        </w:drawing>
      </w:r>
      <w:r w:rsidRPr="00B54B70">
        <w:rPr>
          <w:rFonts w:ascii="Times New Roman" w:hAnsi="Times New Roman" w:cs="Times New Roman"/>
          <w:b/>
          <w:noProof/>
          <w:sz w:val="28"/>
          <w:szCs w:val="28"/>
          <w:lang w:eastAsia="ru-RU"/>
        </w:rPr>
        <w:drawing>
          <wp:inline distT="0" distB="0" distL="0" distR="0" wp14:anchorId="3800FE3A" wp14:editId="1925DB8D">
            <wp:extent cx="1346661" cy="1903050"/>
            <wp:effectExtent l="0" t="0" r="6350" b="2540"/>
            <wp:docPr id="301" name="Рисунок 301" descr="D:\документы\Грамоты - дипломы ПДО\2020 -2021 Дипломы ПДО\Зубов, Жаркова 05.05.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Грамоты - дипломы ПДО\2020 -2021 Дипломы ПДО\Зубов, Жаркова 05.05.202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346661" cy="1903050"/>
                    </a:xfrm>
                    <a:prstGeom prst="rect">
                      <a:avLst/>
                    </a:prstGeom>
                    <a:noFill/>
                    <a:ln>
                      <a:noFill/>
                    </a:ln>
                  </pic:spPr>
                </pic:pic>
              </a:graphicData>
            </a:graphic>
          </wp:inline>
        </w:drawing>
      </w:r>
      <w:r w:rsidRPr="00B54B70">
        <w:rPr>
          <w:rFonts w:ascii="Times New Roman" w:hAnsi="Times New Roman" w:cs="Times New Roman"/>
          <w:b/>
          <w:noProof/>
          <w:sz w:val="28"/>
          <w:szCs w:val="28"/>
          <w:lang w:eastAsia="ru-RU"/>
        </w:rPr>
        <w:drawing>
          <wp:inline distT="0" distB="0" distL="0" distR="0" wp14:anchorId="5C6479F3" wp14:editId="15A7554B">
            <wp:extent cx="1343025" cy="1897914"/>
            <wp:effectExtent l="0" t="0" r="0" b="7620"/>
            <wp:docPr id="302" name="Рисунок 302" descr="D:\документы\Грамоты - дипломы ПДО\2020 -2021 Дипломы ПДО\Привалов  Репи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Грамоты - дипломы ПДО\2020 -2021 Дипломы ПДО\Привалов  Репина_page-000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43025" cy="1897914"/>
                    </a:xfrm>
                    <a:prstGeom prst="rect">
                      <a:avLst/>
                    </a:prstGeom>
                    <a:noFill/>
                    <a:ln>
                      <a:noFill/>
                    </a:ln>
                  </pic:spPr>
                </pic:pic>
              </a:graphicData>
            </a:graphic>
          </wp:inline>
        </w:drawing>
      </w:r>
    </w:p>
    <w:p w:rsidR="00095B9E" w:rsidRPr="00283511" w:rsidRDefault="00095B9E" w:rsidP="00095B9E">
      <w:pPr>
        <w:spacing w:after="0" w:line="240" w:lineRule="auto"/>
        <w:jc w:val="center"/>
        <w:rPr>
          <w:rFonts w:ascii="Times New Roman" w:hAnsi="Times New Roman" w:cs="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r w:rsidRPr="00317755">
        <w:rPr>
          <w:rFonts w:ascii="Times New Roman" w:hAnsi="Times New Roman"/>
          <w:noProof/>
          <w:sz w:val="28"/>
          <w:szCs w:val="28"/>
          <w:lang w:eastAsia="ru-RU"/>
        </w:rPr>
        <w:drawing>
          <wp:anchor distT="0" distB="0" distL="114300" distR="114300" simplePos="0" relativeHeight="251813376" behindDoc="1" locked="0" layoutInCell="1" allowOverlap="1" wp14:anchorId="02A03641" wp14:editId="574E1A07">
            <wp:simplePos x="0" y="0"/>
            <wp:positionH relativeFrom="margin">
              <wp:posOffset>2206866</wp:posOffset>
            </wp:positionH>
            <wp:positionV relativeFrom="page">
              <wp:posOffset>7564571</wp:posOffset>
            </wp:positionV>
            <wp:extent cx="1308735" cy="1520825"/>
            <wp:effectExtent l="0" t="0" r="5715" b="3175"/>
            <wp:wrapTight wrapText="bothSides">
              <wp:wrapPolygon edited="0">
                <wp:start x="0" y="0"/>
                <wp:lineTo x="0" y="21375"/>
                <wp:lineTo x="21380" y="21375"/>
                <wp:lineTo x="21380" y="0"/>
                <wp:lineTo x="0" y="0"/>
              </wp:wrapPolygon>
            </wp:wrapTight>
            <wp:docPr id="303" name="Рисунок 303" descr="D:\Фото\2020-2021\Последний звонок 2021\Новая папка\IMG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2020-2021\Последний звонок 2021\Новая папка\IMG_0540.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1167" t="25498" r="33933"/>
                    <a:stretch/>
                  </pic:blipFill>
                  <pic:spPr bwMode="auto">
                    <a:xfrm>
                      <a:off x="0" y="0"/>
                      <a:ext cx="1308735" cy="1520825"/>
                    </a:xfrm>
                    <a:prstGeom prst="rect">
                      <a:avLst/>
                    </a:prstGeom>
                    <a:noFill/>
                    <a:ln>
                      <a:noFill/>
                    </a:ln>
                    <a:extLst>
                      <a:ext uri="{53640926-AAD7-44D8-BBD7-CCE9431645EC}">
                        <a14:shadowObscured xmlns:a14="http://schemas.microsoft.com/office/drawing/2010/main"/>
                      </a:ext>
                    </a:extLst>
                  </pic:spPr>
                </pic:pic>
              </a:graphicData>
            </a:graphic>
          </wp:anchor>
        </w:drawing>
      </w: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Pr="0059264E" w:rsidRDefault="00095B9E" w:rsidP="00095B9E">
      <w:pPr>
        <w:spacing w:after="0"/>
        <w:rPr>
          <w:rFonts w:ascii="Times New Roman" w:hAnsi="Times New Roman" w:cs="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p>
    <w:p w:rsidR="00095B9E" w:rsidRDefault="00095B9E" w:rsidP="00095B9E">
      <w:pPr>
        <w:pStyle w:val="a3"/>
        <w:spacing w:after="0"/>
        <w:ind w:left="1713"/>
        <w:jc w:val="center"/>
        <w:rPr>
          <w:rFonts w:ascii="Times New Roman" w:hAnsi="Times New Roman"/>
          <w:b/>
          <w:sz w:val="28"/>
          <w:szCs w:val="28"/>
        </w:rPr>
      </w:pPr>
      <w:r w:rsidRPr="00E70765">
        <w:rPr>
          <w:rFonts w:ascii="Times New Roman" w:hAnsi="Times New Roman"/>
          <w:b/>
          <w:sz w:val="28"/>
          <w:szCs w:val="28"/>
        </w:rPr>
        <w:t>Результативность</w:t>
      </w:r>
      <w:r>
        <w:rPr>
          <w:rFonts w:ascii="Times New Roman" w:hAnsi="Times New Roman"/>
          <w:b/>
          <w:sz w:val="28"/>
          <w:szCs w:val="28"/>
        </w:rPr>
        <w:t xml:space="preserve"> педагогов</w:t>
      </w:r>
    </w:p>
    <w:p w:rsidR="00095B9E" w:rsidRDefault="00095B9E" w:rsidP="00095B9E">
      <w:pPr>
        <w:pStyle w:val="a3"/>
        <w:spacing w:after="0"/>
        <w:ind w:left="1713"/>
        <w:jc w:val="center"/>
        <w:rPr>
          <w:rFonts w:ascii="Times New Roman" w:hAnsi="Times New Roman"/>
          <w:b/>
          <w:sz w:val="28"/>
          <w:szCs w:val="28"/>
        </w:rPr>
      </w:pPr>
    </w:p>
    <w:p w:rsidR="00095B9E" w:rsidRPr="00962ECD" w:rsidRDefault="00095B9E" w:rsidP="00095B9E">
      <w:pPr>
        <w:pStyle w:val="a3"/>
        <w:numPr>
          <w:ilvl w:val="0"/>
          <w:numId w:val="44"/>
        </w:numPr>
        <w:spacing w:after="0"/>
        <w:ind w:left="426" w:hanging="732"/>
        <w:rPr>
          <w:rFonts w:ascii="Times New Roman" w:hAnsi="Times New Roman"/>
          <w:sz w:val="28"/>
          <w:szCs w:val="28"/>
          <w:u w:val="single"/>
        </w:rPr>
      </w:pPr>
      <w:r w:rsidRPr="00962ECD">
        <w:rPr>
          <w:rFonts w:ascii="Times New Roman" w:hAnsi="Times New Roman"/>
          <w:sz w:val="28"/>
          <w:szCs w:val="28"/>
          <w:u w:val="single"/>
        </w:rPr>
        <w:t>Жаркова Татьяна Александровна</w:t>
      </w:r>
    </w:p>
    <w:p w:rsidR="00095B9E" w:rsidRDefault="00095B9E" w:rsidP="00095B9E">
      <w:pPr>
        <w:pStyle w:val="a3"/>
        <w:spacing w:after="0"/>
        <w:ind w:left="426"/>
        <w:rPr>
          <w:rFonts w:ascii="Times New Roman" w:hAnsi="Times New Roman"/>
          <w:sz w:val="28"/>
          <w:szCs w:val="28"/>
        </w:rPr>
      </w:pPr>
      <w:r>
        <w:rPr>
          <w:rFonts w:ascii="Times New Roman" w:hAnsi="Times New Roman"/>
          <w:sz w:val="28"/>
          <w:szCs w:val="28"/>
        </w:rPr>
        <w:t>Международный конкурс «Солнечный свет» - 1 место</w:t>
      </w:r>
    </w:p>
    <w:p w:rsidR="00095B9E" w:rsidRPr="001106AC" w:rsidRDefault="00095B9E" w:rsidP="00095B9E">
      <w:pPr>
        <w:pStyle w:val="a3"/>
        <w:spacing w:after="0"/>
        <w:ind w:left="426"/>
        <w:rPr>
          <w:rFonts w:ascii="Times New Roman" w:hAnsi="Times New Roman"/>
          <w:sz w:val="28"/>
          <w:szCs w:val="28"/>
        </w:rPr>
      </w:pPr>
      <w:r>
        <w:rPr>
          <w:rFonts w:ascii="Times New Roman" w:hAnsi="Times New Roman"/>
          <w:sz w:val="28"/>
          <w:szCs w:val="28"/>
        </w:rPr>
        <w:t>Международный конкурс «Доверие» - 1 место</w:t>
      </w:r>
    </w:p>
    <w:p w:rsidR="00095B9E" w:rsidRPr="00962ECD" w:rsidRDefault="00095B9E" w:rsidP="00095B9E">
      <w:pPr>
        <w:pStyle w:val="a3"/>
        <w:numPr>
          <w:ilvl w:val="0"/>
          <w:numId w:val="44"/>
        </w:numPr>
        <w:spacing w:after="0"/>
        <w:ind w:left="426" w:hanging="732"/>
        <w:rPr>
          <w:rFonts w:ascii="Times New Roman" w:hAnsi="Times New Roman"/>
          <w:sz w:val="28"/>
          <w:szCs w:val="28"/>
          <w:u w:val="single"/>
        </w:rPr>
      </w:pPr>
      <w:r w:rsidRPr="00962ECD">
        <w:rPr>
          <w:rFonts w:ascii="Times New Roman" w:hAnsi="Times New Roman"/>
          <w:sz w:val="28"/>
          <w:szCs w:val="28"/>
          <w:u w:val="single"/>
        </w:rPr>
        <w:t>Репина Эвелина Юрьевна</w:t>
      </w:r>
    </w:p>
    <w:p w:rsidR="00095B9E" w:rsidRDefault="00095B9E" w:rsidP="00095B9E">
      <w:pPr>
        <w:spacing w:after="0"/>
        <w:ind w:left="426"/>
        <w:rPr>
          <w:rFonts w:ascii="Times New Roman" w:hAnsi="Times New Roman" w:cs="Times New Roman"/>
          <w:sz w:val="28"/>
          <w:szCs w:val="28"/>
        </w:rPr>
      </w:pPr>
      <w:r>
        <w:rPr>
          <w:rFonts w:ascii="Times New Roman" w:hAnsi="Times New Roman" w:cs="Times New Roman"/>
          <w:sz w:val="28"/>
          <w:szCs w:val="28"/>
        </w:rPr>
        <w:t>Благодарственное письмо министерства общего и профессионального образования и ГБПОУ «Ростовский-на-Дону колледж водного транспорта»</w:t>
      </w:r>
    </w:p>
    <w:p w:rsidR="00095B9E" w:rsidRDefault="00095B9E" w:rsidP="00095B9E">
      <w:pPr>
        <w:spacing w:after="0"/>
        <w:ind w:firstLine="426"/>
        <w:rPr>
          <w:rFonts w:ascii="Times New Roman" w:hAnsi="Times New Roman" w:cs="Times New Roman"/>
          <w:sz w:val="28"/>
          <w:szCs w:val="28"/>
        </w:rPr>
      </w:pPr>
      <w:r w:rsidRPr="00AD3559">
        <w:rPr>
          <w:rFonts w:ascii="Times New Roman" w:hAnsi="Times New Roman" w:cs="Times New Roman"/>
          <w:sz w:val="28"/>
          <w:szCs w:val="28"/>
        </w:rPr>
        <w:t>Международный конкурс «Солнечный свет» - 1 место</w:t>
      </w:r>
    </w:p>
    <w:p w:rsidR="00095B9E" w:rsidRPr="00AD3559" w:rsidRDefault="00095B9E" w:rsidP="00095B9E">
      <w:pPr>
        <w:spacing w:after="0"/>
        <w:ind w:firstLine="426"/>
        <w:rPr>
          <w:rFonts w:ascii="Times New Roman" w:hAnsi="Times New Roman" w:cs="Times New Roman"/>
          <w:sz w:val="28"/>
          <w:szCs w:val="28"/>
        </w:rPr>
      </w:pPr>
      <w:r>
        <w:rPr>
          <w:rFonts w:ascii="Times New Roman" w:hAnsi="Times New Roman" w:cs="Times New Roman"/>
          <w:sz w:val="28"/>
          <w:szCs w:val="28"/>
        </w:rPr>
        <w:t>Всероссийский</w:t>
      </w:r>
      <w:r w:rsidRPr="00AD3559">
        <w:rPr>
          <w:rFonts w:ascii="Times New Roman" w:hAnsi="Times New Roman" w:cs="Times New Roman"/>
          <w:sz w:val="28"/>
          <w:szCs w:val="28"/>
        </w:rPr>
        <w:t>конкурс «Солнечный свет» - 1 место</w:t>
      </w:r>
    </w:p>
    <w:p w:rsidR="00095B9E" w:rsidRDefault="00095B9E" w:rsidP="00095B9E">
      <w:pPr>
        <w:spacing w:after="0"/>
        <w:ind w:firstLine="426"/>
        <w:rPr>
          <w:rFonts w:ascii="Times New Roman" w:hAnsi="Times New Roman" w:cs="Times New Roman"/>
          <w:sz w:val="28"/>
          <w:szCs w:val="28"/>
        </w:rPr>
      </w:pPr>
      <w:r w:rsidRPr="00AD3559">
        <w:rPr>
          <w:rFonts w:ascii="Times New Roman" w:hAnsi="Times New Roman" w:cs="Times New Roman"/>
          <w:sz w:val="28"/>
          <w:szCs w:val="28"/>
        </w:rPr>
        <w:t>Международный конкурс «Доверие» - 1 место</w:t>
      </w:r>
    </w:p>
    <w:p w:rsidR="00095B9E" w:rsidRPr="00AD3559" w:rsidRDefault="00095B9E" w:rsidP="00095B9E">
      <w:pPr>
        <w:spacing w:after="0"/>
        <w:ind w:firstLine="426"/>
        <w:rPr>
          <w:rFonts w:ascii="Times New Roman" w:hAnsi="Times New Roman" w:cs="Times New Roman"/>
          <w:sz w:val="28"/>
          <w:szCs w:val="28"/>
        </w:rPr>
      </w:pPr>
      <w:r>
        <w:rPr>
          <w:rFonts w:ascii="Times New Roman" w:hAnsi="Times New Roman" w:cs="Times New Roman"/>
          <w:sz w:val="28"/>
          <w:szCs w:val="28"/>
        </w:rPr>
        <w:t>Всероссийский</w:t>
      </w:r>
      <w:r w:rsidRPr="00AD3559">
        <w:rPr>
          <w:rFonts w:ascii="Times New Roman" w:hAnsi="Times New Roman" w:cs="Times New Roman"/>
          <w:sz w:val="28"/>
          <w:szCs w:val="28"/>
        </w:rPr>
        <w:t xml:space="preserve"> конкурс «Доверие» - 1 место</w:t>
      </w:r>
    </w:p>
    <w:p w:rsidR="00095B9E" w:rsidRPr="00962ECD" w:rsidRDefault="00095B9E" w:rsidP="00095B9E">
      <w:pPr>
        <w:pStyle w:val="a3"/>
        <w:numPr>
          <w:ilvl w:val="0"/>
          <w:numId w:val="44"/>
        </w:numPr>
        <w:spacing w:after="0"/>
        <w:ind w:left="284" w:hanging="568"/>
        <w:rPr>
          <w:rFonts w:ascii="Times New Roman" w:hAnsi="Times New Roman"/>
          <w:sz w:val="28"/>
          <w:szCs w:val="28"/>
          <w:u w:val="single"/>
        </w:rPr>
      </w:pPr>
      <w:r w:rsidRPr="00A96423">
        <w:rPr>
          <w:rFonts w:ascii="Times New Roman" w:hAnsi="Times New Roman"/>
          <w:sz w:val="28"/>
          <w:szCs w:val="28"/>
          <w:u w:val="single"/>
        </w:rPr>
        <w:t>Коваленко</w:t>
      </w:r>
      <w:r w:rsidRPr="00962ECD">
        <w:rPr>
          <w:rFonts w:ascii="Times New Roman" w:hAnsi="Times New Roman"/>
          <w:sz w:val="28"/>
          <w:szCs w:val="28"/>
          <w:u w:val="single"/>
        </w:rPr>
        <w:t xml:space="preserve"> Елена Ивановна</w:t>
      </w:r>
    </w:p>
    <w:p w:rsidR="00095B9E" w:rsidRDefault="00095B9E" w:rsidP="00095B9E">
      <w:pPr>
        <w:spacing w:after="0"/>
        <w:ind w:firstLine="426"/>
        <w:rPr>
          <w:rFonts w:ascii="Times New Roman" w:hAnsi="Times New Roman" w:cs="Times New Roman"/>
          <w:sz w:val="28"/>
          <w:szCs w:val="28"/>
        </w:rPr>
      </w:pPr>
      <w:r>
        <w:rPr>
          <w:rFonts w:ascii="Times New Roman" w:hAnsi="Times New Roman" w:cs="Times New Roman"/>
          <w:sz w:val="28"/>
          <w:szCs w:val="28"/>
        </w:rPr>
        <w:t>Благодарственное письмо Министерства науки РФ</w:t>
      </w:r>
    </w:p>
    <w:p w:rsidR="00095B9E" w:rsidRPr="00E71A90" w:rsidRDefault="00095B9E" w:rsidP="00095B9E">
      <w:pPr>
        <w:spacing w:after="0"/>
        <w:ind w:firstLine="426"/>
        <w:rPr>
          <w:rFonts w:ascii="Times New Roman" w:hAnsi="Times New Roman" w:cs="Times New Roman"/>
          <w:sz w:val="28"/>
          <w:szCs w:val="28"/>
        </w:rPr>
      </w:pPr>
      <w:r w:rsidRPr="00E71A90">
        <w:rPr>
          <w:rFonts w:ascii="Times New Roman" w:hAnsi="Times New Roman" w:cs="Times New Roman"/>
          <w:sz w:val="28"/>
          <w:szCs w:val="28"/>
        </w:rPr>
        <w:t>Международный конкурс «Солнечный свет» - 1 место</w:t>
      </w:r>
    </w:p>
    <w:p w:rsidR="00095B9E" w:rsidRPr="00E71A90" w:rsidRDefault="00095B9E" w:rsidP="00095B9E">
      <w:pPr>
        <w:spacing w:after="0"/>
        <w:ind w:firstLine="426"/>
        <w:rPr>
          <w:rFonts w:ascii="Times New Roman" w:hAnsi="Times New Roman" w:cs="Times New Roman"/>
          <w:sz w:val="28"/>
          <w:szCs w:val="28"/>
        </w:rPr>
      </w:pPr>
      <w:r w:rsidRPr="00E71A90">
        <w:rPr>
          <w:rFonts w:ascii="Times New Roman" w:hAnsi="Times New Roman" w:cs="Times New Roman"/>
          <w:sz w:val="28"/>
          <w:szCs w:val="28"/>
        </w:rPr>
        <w:t>Всероссийский конкурс «Солнечный свет» - 1 место</w:t>
      </w:r>
    </w:p>
    <w:p w:rsidR="00095B9E" w:rsidRPr="001106AC" w:rsidRDefault="00095B9E" w:rsidP="00095B9E">
      <w:pPr>
        <w:spacing w:after="0"/>
        <w:rPr>
          <w:rFonts w:ascii="Times New Roman" w:hAnsi="Times New Roman" w:cs="Times New Roman"/>
          <w:sz w:val="28"/>
          <w:szCs w:val="28"/>
        </w:rPr>
      </w:pPr>
    </w:p>
    <w:p w:rsidR="00095B9E" w:rsidRPr="00962ECD" w:rsidRDefault="00095B9E" w:rsidP="00095B9E">
      <w:pPr>
        <w:pStyle w:val="a3"/>
        <w:numPr>
          <w:ilvl w:val="0"/>
          <w:numId w:val="44"/>
        </w:numPr>
        <w:spacing w:after="0"/>
        <w:ind w:left="426" w:hanging="732"/>
        <w:rPr>
          <w:rFonts w:ascii="Times New Roman" w:hAnsi="Times New Roman"/>
          <w:sz w:val="28"/>
          <w:szCs w:val="28"/>
          <w:u w:val="single"/>
        </w:rPr>
      </w:pPr>
      <w:r w:rsidRPr="00962ECD">
        <w:rPr>
          <w:rFonts w:ascii="Times New Roman" w:hAnsi="Times New Roman"/>
          <w:sz w:val="28"/>
          <w:szCs w:val="28"/>
          <w:u w:val="single"/>
        </w:rPr>
        <w:t>Данилова Марина Павловна</w:t>
      </w:r>
    </w:p>
    <w:p w:rsidR="00095B9E" w:rsidRDefault="00095B9E" w:rsidP="00095B9E">
      <w:pPr>
        <w:pStyle w:val="a3"/>
        <w:spacing w:after="0"/>
        <w:ind w:left="426"/>
        <w:rPr>
          <w:rFonts w:ascii="Times New Roman" w:hAnsi="Times New Roman"/>
          <w:sz w:val="28"/>
          <w:szCs w:val="28"/>
        </w:rPr>
      </w:pPr>
      <w:r>
        <w:rPr>
          <w:rFonts w:ascii="Times New Roman" w:hAnsi="Times New Roman"/>
          <w:sz w:val="28"/>
          <w:szCs w:val="28"/>
        </w:rPr>
        <w:t>Медаль «Георгиевская лента» Российского союза писателей за вклад в укрепление национального самосознания и патриотизма, возрождение интереса к героическим событиям России.</w:t>
      </w:r>
    </w:p>
    <w:p w:rsidR="00095B9E" w:rsidRDefault="00095B9E" w:rsidP="00095B9E">
      <w:pPr>
        <w:pStyle w:val="a3"/>
        <w:spacing w:after="0"/>
        <w:ind w:left="426"/>
        <w:rPr>
          <w:rFonts w:ascii="Times New Roman" w:hAnsi="Times New Roman"/>
          <w:sz w:val="28"/>
          <w:szCs w:val="28"/>
        </w:rPr>
      </w:pPr>
      <w:r>
        <w:rPr>
          <w:rFonts w:ascii="Times New Roman" w:hAnsi="Times New Roman"/>
          <w:sz w:val="28"/>
          <w:szCs w:val="28"/>
        </w:rPr>
        <w:t>Грамота научному руководителю, подготовившему призера всероссийского конкурса активистов школьных музеев «Россия – родина моя».</w:t>
      </w:r>
    </w:p>
    <w:p w:rsidR="00095B9E" w:rsidRDefault="00095B9E" w:rsidP="00095B9E">
      <w:pPr>
        <w:pStyle w:val="a3"/>
        <w:spacing w:after="0"/>
        <w:ind w:left="426"/>
        <w:rPr>
          <w:rFonts w:ascii="Times New Roman" w:hAnsi="Times New Roman"/>
          <w:sz w:val="28"/>
          <w:szCs w:val="28"/>
        </w:rPr>
      </w:pPr>
      <w:r>
        <w:rPr>
          <w:rFonts w:ascii="Times New Roman" w:hAnsi="Times New Roman"/>
          <w:sz w:val="28"/>
          <w:szCs w:val="28"/>
        </w:rPr>
        <w:t>Благодарственное письмо министерства общего и профессионального образования Ростовской области.</w:t>
      </w:r>
    </w:p>
    <w:p w:rsidR="00095B9E" w:rsidRPr="00E71A90" w:rsidRDefault="00095B9E" w:rsidP="00095B9E">
      <w:pPr>
        <w:spacing w:after="0"/>
        <w:ind w:firstLine="426"/>
        <w:rPr>
          <w:rFonts w:ascii="Times New Roman" w:hAnsi="Times New Roman" w:cs="Times New Roman"/>
          <w:sz w:val="28"/>
          <w:szCs w:val="28"/>
        </w:rPr>
      </w:pPr>
      <w:r w:rsidRPr="00E71A90">
        <w:rPr>
          <w:rFonts w:ascii="Times New Roman" w:hAnsi="Times New Roman" w:cs="Times New Roman"/>
          <w:sz w:val="28"/>
          <w:szCs w:val="28"/>
        </w:rPr>
        <w:t>Международный конкурс «Солнечный свет» - 1 место</w:t>
      </w:r>
    </w:p>
    <w:p w:rsidR="00095B9E" w:rsidRPr="00E71A90" w:rsidRDefault="00095B9E" w:rsidP="00095B9E">
      <w:pPr>
        <w:spacing w:after="0"/>
        <w:ind w:firstLine="426"/>
        <w:rPr>
          <w:rFonts w:ascii="Times New Roman" w:hAnsi="Times New Roman" w:cs="Times New Roman"/>
          <w:sz w:val="28"/>
          <w:szCs w:val="28"/>
        </w:rPr>
      </w:pPr>
      <w:r w:rsidRPr="00E71A90">
        <w:rPr>
          <w:rFonts w:ascii="Times New Roman" w:hAnsi="Times New Roman" w:cs="Times New Roman"/>
          <w:sz w:val="28"/>
          <w:szCs w:val="28"/>
        </w:rPr>
        <w:t>Всероссийский конкурс «Солнечный свет» - 1 место</w:t>
      </w:r>
    </w:p>
    <w:p w:rsidR="00095B9E" w:rsidRDefault="00095B9E" w:rsidP="00095B9E">
      <w:pPr>
        <w:pStyle w:val="a7"/>
        <w:rPr>
          <w:rFonts w:ascii="Times New Roman" w:eastAsia="Times New Roman" w:hAnsi="Times New Roman"/>
          <w:bCs/>
          <w:iCs/>
          <w:color w:val="000000"/>
          <w:sz w:val="28"/>
          <w:szCs w:val="28"/>
        </w:rPr>
      </w:pPr>
    </w:p>
    <w:p w:rsidR="00095B9E" w:rsidRDefault="00095B9E" w:rsidP="00095B9E">
      <w:pPr>
        <w:pStyle w:val="a7"/>
        <w:rPr>
          <w:rFonts w:ascii="Times New Roman" w:hAnsi="Times New Roman"/>
          <w:b/>
          <w:sz w:val="28"/>
          <w:szCs w:val="28"/>
        </w:rPr>
      </w:pPr>
    </w:p>
    <w:p w:rsidR="00095B9E" w:rsidRPr="001106AC" w:rsidRDefault="00095B9E" w:rsidP="00095B9E">
      <w:pPr>
        <w:pStyle w:val="a7"/>
        <w:rPr>
          <w:rFonts w:ascii="Times New Roman" w:hAnsi="Times New Roman"/>
          <w:b/>
          <w:sz w:val="28"/>
          <w:szCs w:val="28"/>
        </w:rPr>
      </w:pPr>
      <w:r>
        <w:rPr>
          <w:rFonts w:ascii="Times New Roman" w:hAnsi="Times New Roman"/>
          <w:b/>
          <w:sz w:val="28"/>
          <w:szCs w:val="28"/>
        </w:rPr>
        <w:t>В течение 2021-2021 учебного года мероприятия освещались на сайтах:</w:t>
      </w:r>
    </w:p>
    <w:p w:rsidR="00095B9E" w:rsidRDefault="00095B9E" w:rsidP="00095B9E">
      <w:pPr>
        <w:pStyle w:val="a7"/>
        <w:numPr>
          <w:ilvl w:val="0"/>
          <w:numId w:val="22"/>
        </w:numPr>
        <w:jc w:val="both"/>
        <w:rPr>
          <w:rFonts w:ascii="Times New Roman" w:hAnsi="Times New Roman"/>
          <w:sz w:val="28"/>
          <w:szCs w:val="28"/>
        </w:rPr>
      </w:pPr>
      <w:r>
        <w:rPr>
          <w:rFonts w:ascii="Times New Roman" w:hAnsi="Times New Roman"/>
          <w:sz w:val="28"/>
          <w:szCs w:val="28"/>
        </w:rPr>
        <w:t>Школьный сайт ГКОУ РО «Зерноградская специальная школа-интернат»</w:t>
      </w:r>
    </w:p>
    <w:p w:rsidR="00095B9E" w:rsidRPr="00901C57" w:rsidRDefault="00095B9E" w:rsidP="00095B9E">
      <w:pPr>
        <w:pStyle w:val="a7"/>
        <w:numPr>
          <w:ilvl w:val="0"/>
          <w:numId w:val="22"/>
        </w:numPr>
        <w:jc w:val="both"/>
        <w:rPr>
          <w:rStyle w:val="ad"/>
          <w:rFonts w:ascii="Times New Roman" w:hAnsi="Times New Roman"/>
          <w:sz w:val="28"/>
          <w:szCs w:val="28"/>
        </w:rPr>
      </w:pPr>
      <w:r w:rsidRPr="004F1649">
        <w:rPr>
          <w:rFonts w:ascii="Times New Roman" w:hAnsi="Times New Roman"/>
          <w:sz w:val="28"/>
          <w:szCs w:val="28"/>
        </w:rPr>
        <w:t xml:space="preserve"> «ОДНОКЛАССНИКИ»</w:t>
      </w:r>
      <w:r>
        <w:rPr>
          <w:rFonts w:ascii="Times New Roman" w:hAnsi="Times New Roman"/>
          <w:sz w:val="28"/>
          <w:szCs w:val="28"/>
        </w:rPr>
        <w:t xml:space="preserve"> - </w:t>
      </w:r>
      <w:r w:rsidRPr="004F1649">
        <w:rPr>
          <w:rFonts w:ascii="Times New Roman" w:hAnsi="Times New Roman"/>
          <w:sz w:val="28"/>
          <w:szCs w:val="28"/>
        </w:rPr>
        <w:t>группы:</w:t>
      </w:r>
      <w:r w:rsidRPr="0017752A">
        <w:rPr>
          <w:rFonts w:ascii="Times New Roman" w:hAnsi="Times New Roman"/>
          <w:sz w:val="28"/>
          <w:szCs w:val="28"/>
        </w:rPr>
        <w:t xml:space="preserve">-«Дополнительное образование» Ссылка: </w:t>
      </w:r>
      <w:hyperlink r:id="rId142" w:history="1">
        <w:r w:rsidRPr="0017752A">
          <w:rPr>
            <w:rStyle w:val="ad"/>
            <w:rFonts w:ascii="Times New Roman" w:hAnsi="Times New Roman"/>
            <w:color w:val="0070C0"/>
            <w:sz w:val="28"/>
            <w:szCs w:val="28"/>
          </w:rPr>
          <w:t>https://ok.ru/group/56695056040073</w:t>
        </w:r>
      </w:hyperlink>
    </w:p>
    <w:p w:rsidR="00095B9E" w:rsidRDefault="00095B9E" w:rsidP="00095B9E">
      <w:pPr>
        <w:pStyle w:val="a7"/>
        <w:ind w:left="855"/>
        <w:jc w:val="both"/>
        <w:rPr>
          <w:rStyle w:val="ad"/>
          <w:rFonts w:ascii="Times New Roman" w:hAnsi="Times New Roman"/>
          <w:sz w:val="28"/>
          <w:szCs w:val="28"/>
        </w:rPr>
      </w:pPr>
      <w:r>
        <w:rPr>
          <w:rStyle w:val="ad"/>
          <w:rFonts w:ascii="Times New Roman" w:hAnsi="Times New Roman"/>
          <w:sz w:val="28"/>
          <w:szCs w:val="28"/>
        </w:rPr>
        <w:t xml:space="preserve">- </w:t>
      </w:r>
      <w:r w:rsidRPr="00901C57">
        <w:rPr>
          <w:rStyle w:val="ad"/>
          <w:rFonts w:ascii="Times New Roman" w:hAnsi="Times New Roman"/>
          <w:sz w:val="28"/>
          <w:szCs w:val="28"/>
        </w:rPr>
        <w:t>Сайт «Музей Зерноградской школы-интерната»</w:t>
      </w:r>
    </w:p>
    <w:p w:rsidR="00095B9E" w:rsidRPr="004F1649" w:rsidRDefault="00095B9E" w:rsidP="00095B9E">
      <w:pPr>
        <w:pStyle w:val="a7"/>
        <w:ind w:left="855"/>
        <w:jc w:val="both"/>
        <w:rPr>
          <w:rFonts w:ascii="Times New Roman" w:hAnsi="Times New Roman"/>
          <w:sz w:val="28"/>
          <w:szCs w:val="28"/>
        </w:rPr>
      </w:pPr>
      <w:r>
        <w:rPr>
          <w:rStyle w:val="ad"/>
          <w:rFonts w:ascii="Times New Roman" w:hAnsi="Times New Roman"/>
          <w:sz w:val="28"/>
          <w:szCs w:val="28"/>
        </w:rPr>
        <w:t xml:space="preserve">- Сайт «Зерноградская школа-интернат» </w:t>
      </w:r>
      <w:hyperlink r:id="rId143" w:history="1">
        <w:r w:rsidRPr="004F1649">
          <w:rPr>
            <w:rStyle w:val="ad"/>
            <w:rFonts w:ascii="Times New Roman" w:hAnsi="Times New Roman"/>
            <w:color w:val="0070C0"/>
            <w:sz w:val="28"/>
            <w:szCs w:val="28"/>
          </w:rPr>
          <w:t>https://ok.ru/gkourozern</w:t>
        </w:r>
      </w:hyperlink>
    </w:p>
    <w:p w:rsidR="00095B9E" w:rsidRPr="000B05FF" w:rsidRDefault="00095B9E" w:rsidP="00095B9E">
      <w:pPr>
        <w:pStyle w:val="a3"/>
        <w:numPr>
          <w:ilvl w:val="0"/>
          <w:numId w:val="22"/>
        </w:numPr>
        <w:spacing w:after="0" w:line="240" w:lineRule="auto"/>
        <w:rPr>
          <w:rFonts w:ascii="Times New Roman" w:hAnsi="Times New Roman"/>
          <w:sz w:val="28"/>
          <w:szCs w:val="28"/>
          <w:u w:val="single"/>
        </w:rPr>
      </w:pPr>
      <w:r w:rsidRPr="000B05FF">
        <w:rPr>
          <w:rFonts w:ascii="Times New Roman" w:hAnsi="Times New Roman"/>
          <w:sz w:val="28"/>
          <w:szCs w:val="28"/>
        </w:rPr>
        <w:t>«ВКОНТАКТЕ» - сообщества:</w:t>
      </w:r>
    </w:p>
    <w:p w:rsidR="00095B9E" w:rsidRPr="0059264E" w:rsidRDefault="00095B9E" w:rsidP="00095B9E">
      <w:pPr>
        <w:pStyle w:val="a3"/>
        <w:spacing w:after="0" w:line="240" w:lineRule="auto"/>
        <w:ind w:left="855"/>
        <w:rPr>
          <w:rFonts w:ascii="Times New Roman" w:hAnsi="Times New Roman"/>
          <w:sz w:val="28"/>
          <w:szCs w:val="28"/>
        </w:rPr>
      </w:pPr>
      <w:r>
        <w:rPr>
          <w:rFonts w:ascii="Times New Roman" w:hAnsi="Times New Roman"/>
          <w:sz w:val="28"/>
          <w:szCs w:val="28"/>
        </w:rPr>
        <w:lastRenderedPageBreak/>
        <w:t xml:space="preserve">- </w:t>
      </w:r>
      <w:r w:rsidRPr="004F1649">
        <w:rPr>
          <w:rFonts w:ascii="Times New Roman" w:hAnsi="Times New Roman"/>
          <w:sz w:val="28"/>
          <w:szCs w:val="28"/>
        </w:rPr>
        <w:t>«Дополнительное образование»</w:t>
      </w:r>
      <w:hyperlink r:id="rId144" w:history="1">
        <w:r w:rsidRPr="001106AC">
          <w:rPr>
            <w:rStyle w:val="ad"/>
            <w:rFonts w:ascii="Times New Roman" w:hAnsi="Times New Roman"/>
            <w:color w:val="0070C0"/>
            <w:sz w:val="28"/>
            <w:szCs w:val="28"/>
          </w:rPr>
          <w:t>https://vk.com/public194113601</w:t>
        </w:r>
      </w:hyperlink>
      <w:r w:rsidRPr="001106AC">
        <w:rPr>
          <w:rStyle w:val="ad"/>
          <w:rFonts w:ascii="Times New Roman" w:hAnsi="Times New Roman"/>
          <w:color w:val="0070C0"/>
          <w:sz w:val="28"/>
          <w:szCs w:val="28"/>
        </w:rPr>
        <w:t>.</w:t>
      </w:r>
    </w:p>
    <w:p w:rsidR="00095B9E" w:rsidRDefault="00095B9E" w:rsidP="00095B9E">
      <w:pPr>
        <w:spacing w:before="100" w:beforeAutospacing="1" w:after="100" w:afterAutospacing="1" w:line="240" w:lineRule="auto"/>
        <w:rPr>
          <w:rFonts w:ascii="Times New Roman" w:eastAsia="Times New Roman" w:hAnsi="Times New Roman" w:cs="Times New Roman"/>
          <w:b/>
          <w:sz w:val="32"/>
          <w:szCs w:val="32"/>
          <w:lang w:eastAsia="ru-RU"/>
        </w:rPr>
      </w:pPr>
    </w:p>
    <w:p w:rsidR="00095B9E" w:rsidRDefault="00095B9E" w:rsidP="00095B9E">
      <w:pPr>
        <w:spacing w:before="100" w:beforeAutospacing="1" w:after="100" w:afterAutospacing="1" w:line="240" w:lineRule="auto"/>
        <w:rPr>
          <w:rFonts w:ascii="Times New Roman" w:eastAsia="Times New Roman" w:hAnsi="Times New Roman" w:cs="Times New Roman"/>
          <w:b/>
          <w:sz w:val="32"/>
          <w:szCs w:val="32"/>
          <w:lang w:eastAsia="ru-RU"/>
        </w:rPr>
      </w:pPr>
    </w:p>
    <w:p w:rsidR="00095B9E" w:rsidRDefault="00095B9E" w:rsidP="00095B9E">
      <w:pPr>
        <w:spacing w:before="100" w:beforeAutospacing="1" w:after="100" w:afterAutospacing="1" w:line="240" w:lineRule="auto"/>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t xml:space="preserve">Сл.25 </w:t>
      </w:r>
      <w:r w:rsidRPr="008225D0">
        <w:rPr>
          <w:rFonts w:ascii="Times New Roman" w:eastAsia="Times New Roman" w:hAnsi="Times New Roman" w:cs="Times New Roman"/>
          <w:sz w:val="32"/>
          <w:szCs w:val="32"/>
          <w:lang w:eastAsia="ru-RU"/>
        </w:rPr>
        <w:t>Проделанная  работа дала свои результаты. Уровень воспитанности обучающихся по школе-интернату повысился по всем направлениям воспитательной деятельности</w:t>
      </w:r>
      <w:r>
        <w:rPr>
          <w:rFonts w:ascii="Times New Roman" w:eastAsia="Times New Roman" w:hAnsi="Times New Roman" w:cs="Times New Roman"/>
          <w:sz w:val="32"/>
          <w:szCs w:val="32"/>
          <w:lang w:eastAsia="ru-RU"/>
        </w:rPr>
        <w:t>.( вставить график</w:t>
      </w:r>
    </w:p>
    <w:p w:rsidR="00095B9E" w:rsidRPr="00AD402F" w:rsidRDefault="00095B9E" w:rsidP="00095B9E">
      <w:pPr>
        <w:spacing w:before="100" w:beforeAutospacing="1" w:after="100" w:afterAutospacing="1" w:line="240" w:lineRule="auto"/>
        <w:rPr>
          <w:rFonts w:ascii="Times New Roman" w:eastAsia="Times New Roman" w:hAnsi="Times New Roman" w:cs="Times New Roman"/>
          <w:sz w:val="32"/>
          <w:szCs w:val="32"/>
          <w:lang w:eastAsia="ru-RU"/>
        </w:rPr>
      </w:pPr>
      <w:r w:rsidRPr="004F4F4A">
        <w:rPr>
          <w:rFonts w:ascii="Times New Roman" w:eastAsia="Times New Roman" w:hAnsi="Times New Roman" w:cs="Times New Roman"/>
          <w:b/>
          <w:sz w:val="32"/>
          <w:szCs w:val="32"/>
          <w:lang w:eastAsia="ru-RU"/>
        </w:rPr>
        <w:t>Сл.26</w:t>
      </w:r>
      <w:r>
        <w:rPr>
          <w:rFonts w:ascii="Times New Roman" w:eastAsia="Times New Roman" w:hAnsi="Times New Roman" w:cs="Times New Roman"/>
          <w:sz w:val="32"/>
          <w:szCs w:val="32"/>
          <w:lang w:eastAsia="ru-RU"/>
        </w:rPr>
        <w:t xml:space="preserve">      </w:t>
      </w:r>
      <w:r w:rsidRPr="00AD402F">
        <w:rPr>
          <w:rFonts w:ascii="Times New Roman" w:eastAsia="Times New Roman" w:hAnsi="Times New Roman" w:cs="Times New Roman"/>
          <w:sz w:val="32"/>
          <w:szCs w:val="32"/>
          <w:lang w:eastAsia="ru-RU"/>
        </w:rPr>
        <w:t xml:space="preserve"> </w:t>
      </w:r>
      <w:r>
        <w:rPr>
          <w:rFonts w:ascii="Times New Roman" w:eastAsia="Times New Roman" w:hAnsi="Times New Roman" w:cs="Times New Roman"/>
          <w:sz w:val="32"/>
          <w:szCs w:val="32"/>
          <w:lang w:eastAsia="ru-RU"/>
        </w:rPr>
        <w:t>Спасибо за работу!</w:t>
      </w: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r>
        <w:rPr>
          <w:rFonts w:ascii="Times New Roman" w:hAnsi="Times New Roman"/>
          <w:noProof/>
          <w:sz w:val="28"/>
          <w:szCs w:val="28"/>
          <w:u w:val="single"/>
          <w:lang w:eastAsia="ru-RU"/>
        </w:rPr>
        <w:drawing>
          <wp:anchor distT="0" distB="0" distL="114300" distR="114300" simplePos="0" relativeHeight="251802112" behindDoc="1" locked="0" layoutInCell="1" allowOverlap="1" wp14:anchorId="6DE9C08E" wp14:editId="3B8CEF70">
            <wp:simplePos x="0" y="0"/>
            <wp:positionH relativeFrom="margin">
              <wp:posOffset>1658620</wp:posOffset>
            </wp:positionH>
            <wp:positionV relativeFrom="paragraph">
              <wp:posOffset>121920</wp:posOffset>
            </wp:positionV>
            <wp:extent cx="1776730" cy="2484120"/>
            <wp:effectExtent l="0" t="0" r="0" b="0"/>
            <wp:wrapTight wrapText="bothSides">
              <wp:wrapPolygon edited="0">
                <wp:start x="0" y="0"/>
                <wp:lineTo x="0" y="21368"/>
                <wp:lineTo x="21307" y="21368"/>
                <wp:lineTo x="21307" y="0"/>
                <wp:lineTo x="0" y="0"/>
              </wp:wrapPolygon>
            </wp:wrapTight>
            <wp:docPr id="305" name="Рисунок 305" descr="D:\Фото\2020-2021\занятия ДОД\fffe707f-0206-4568-bdec-8d5f2bcb4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2020-2021\занятия ДОД\fffe707f-0206-4568-bdec-8d5f2bcb4132.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5672" t="6873" r="10542" b="16278"/>
                    <a:stretch/>
                  </pic:blipFill>
                  <pic:spPr bwMode="auto">
                    <a:xfrm>
                      <a:off x="0" y="0"/>
                      <a:ext cx="1776730" cy="2484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p>
    <w:p w:rsidR="00095B9E" w:rsidRPr="00800B81" w:rsidRDefault="00095B9E" w:rsidP="00095B9E">
      <w:pPr>
        <w:spacing w:before="100" w:beforeAutospacing="1" w:after="100" w:afterAutospacing="1" w:line="240" w:lineRule="auto"/>
        <w:rPr>
          <w:rFonts w:ascii="Times New Roman" w:eastAsia="Times New Roman" w:hAnsi="Times New Roman" w:cs="Times New Roman"/>
          <w:sz w:val="32"/>
          <w:szCs w:val="32"/>
          <w:lang w:eastAsia="ru-RU"/>
        </w:rPr>
      </w:pP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r>
        <w:rPr>
          <w:rFonts w:ascii="Times New Roman" w:hAnsi="Times New Roman"/>
          <w:noProof/>
          <w:sz w:val="28"/>
          <w:szCs w:val="28"/>
          <w:u w:val="single"/>
          <w:lang w:eastAsia="ru-RU"/>
        </w:rPr>
        <w:drawing>
          <wp:anchor distT="0" distB="0" distL="114300" distR="114300" simplePos="0" relativeHeight="251806208" behindDoc="1" locked="0" layoutInCell="1" allowOverlap="1" wp14:anchorId="294BC4B0" wp14:editId="5AC54F6E">
            <wp:simplePos x="0" y="0"/>
            <wp:positionH relativeFrom="margin">
              <wp:posOffset>3832860</wp:posOffset>
            </wp:positionH>
            <wp:positionV relativeFrom="page">
              <wp:posOffset>4519930</wp:posOffset>
            </wp:positionV>
            <wp:extent cx="1966595" cy="2527300"/>
            <wp:effectExtent l="0" t="0" r="0" b="6350"/>
            <wp:wrapTight wrapText="bothSides">
              <wp:wrapPolygon edited="0">
                <wp:start x="0" y="0"/>
                <wp:lineTo x="0" y="21491"/>
                <wp:lineTo x="21342" y="21491"/>
                <wp:lineTo x="21342" y="0"/>
                <wp:lineTo x="0" y="0"/>
              </wp:wrapPolygon>
            </wp:wrapTight>
            <wp:docPr id="306" name="Рисунок 306" descr="C:\Users\User\Desktop\рс\Москва 2021\Дом литераторов\0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с\Москва 2021\Дом литераторов\01а.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66595" cy="2527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u w:val="single"/>
          <w:lang w:eastAsia="ru-RU"/>
        </w:rPr>
        <w:drawing>
          <wp:anchor distT="0" distB="0" distL="114300" distR="114300" simplePos="0" relativeHeight="251811328" behindDoc="1" locked="0" layoutInCell="1" allowOverlap="1" wp14:anchorId="52D985CA" wp14:editId="7DEE7EE8">
            <wp:simplePos x="0" y="0"/>
            <wp:positionH relativeFrom="margin">
              <wp:posOffset>-627380</wp:posOffset>
            </wp:positionH>
            <wp:positionV relativeFrom="page">
              <wp:posOffset>4519930</wp:posOffset>
            </wp:positionV>
            <wp:extent cx="1914525" cy="2665095"/>
            <wp:effectExtent l="0" t="0" r="9525" b="1905"/>
            <wp:wrapTight wrapText="bothSides">
              <wp:wrapPolygon edited="0">
                <wp:start x="0" y="0"/>
                <wp:lineTo x="0" y="21461"/>
                <wp:lineTo x="21493" y="21461"/>
                <wp:lineTo x="21493" y="0"/>
                <wp:lineTo x="0" y="0"/>
              </wp:wrapPolygon>
            </wp:wrapTight>
            <wp:docPr id="304" name="Рисунок 304" descr="D:\Фото\2020-2021\Последний звонок 2021\Новая папка\IMG_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2020-2021\Последний звонок 2021\Новая папка\IMG_0506.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1702" t="20735" r="37338" b="-1507"/>
                    <a:stretch/>
                  </pic:blipFill>
                  <pic:spPr bwMode="auto">
                    <a:xfrm>
                      <a:off x="0" y="0"/>
                      <a:ext cx="1914525" cy="2665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p>
    <w:p w:rsidR="00095B9E" w:rsidRDefault="00095B9E" w:rsidP="00095B9E">
      <w:pPr>
        <w:pStyle w:val="a3"/>
        <w:spacing w:before="100" w:beforeAutospacing="1" w:after="100" w:afterAutospacing="1" w:line="240" w:lineRule="auto"/>
        <w:rPr>
          <w:rFonts w:ascii="Times New Roman" w:hAnsi="Times New Roman"/>
          <w:sz w:val="32"/>
          <w:szCs w:val="32"/>
          <w:lang w:eastAsia="ru-RU"/>
        </w:rPr>
      </w:pPr>
    </w:p>
    <w:p w:rsidR="00095B9E" w:rsidRPr="00800B81" w:rsidRDefault="00095B9E" w:rsidP="00095B9E">
      <w:pPr>
        <w:spacing w:before="100" w:beforeAutospacing="1" w:after="100" w:afterAutospacing="1" w:line="240" w:lineRule="auto"/>
        <w:rPr>
          <w:rFonts w:ascii="Times New Roman" w:eastAsia="Times New Roman" w:hAnsi="Times New Roman" w:cs="Times New Roman"/>
          <w:sz w:val="32"/>
          <w:szCs w:val="32"/>
          <w:lang w:eastAsia="ru-RU"/>
        </w:rPr>
      </w:pPr>
    </w:p>
    <w:p w:rsidR="00095B9E" w:rsidRPr="00AD3A9B" w:rsidRDefault="00095B9E" w:rsidP="00DB56AF">
      <w:pPr>
        <w:shd w:val="clear" w:color="auto" w:fill="FFFFFF"/>
        <w:spacing w:after="0" w:line="240" w:lineRule="auto"/>
        <w:ind w:firstLine="709"/>
        <w:jc w:val="center"/>
        <w:rPr>
          <w:rFonts w:ascii="Times New Roman" w:eastAsia="Times New Roman" w:hAnsi="Times New Roman" w:cs="Times New Roman"/>
          <w:b/>
          <w:i/>
          <w:color w:val="FF0000"/>
          <w:sz w:val="32"/>
          <w:szCs w:val="32"/>
          <w:lang w:eastAsia="ru-RU"/>
        </w:rPr>
      </w:pPr>
    </w:p>
    <w:sectPr w:rsidR="00095B9E" w:rsidRPr="00AD3A9B" w:rsidSect="0074031A">
      <w:footerReference w:type="default" r:id="rId148"/>
      <w:pgSz w:w="11900" w:h="16836"/>
      <w:pgMar w:top="1134" w:right="908" w:bottom="1115" w:left="1843" w:header="0" w:footer="0" w:gutter="0"/>
      <w:cols w:space="720" w:equalWidth="0">
        <w:col w:w="956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6F5E" w:rsidRDefault="00926F5E">
      <w:pPr>
        <w:spacing w:after="0" w:line="240" w:lineRule="auto"/>
      </w:pPr>
      <w:r>
        <w:separator/>
      </w:r>
    </w:p>
  </w:endnote>
  <w:endnote w:type="continuationSeparator" w:id="0">
    <w:p w:rsidR="00926F5E" w:rsidRDefault="00926F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font206">
    <w:altName w:val="Times New Roman"/>
    <w:charset w:val="CC"/>
    <w:family w:val="auto"/>
    <w:pitch w:val="variable"/>
  </w:font>
  <w:font w:name="OpenSymbol">
    <w:panose1 w:val="05010000000000000000"/>
    <w:charset w:val="00"/>
    <w:family w:val="auto"/>
    <w:pitch w:val="variable"/>
    <w:sig w:usb0="800000AF" w:usb1="1001ECEA" w:usb2="00000000" w:usb3="00000000" w:csb0="00000001" w:csb1="00000000"/>
  </w:font>
  <w:font w:name="Liberation Sans">
    <w:altName w:val="Arial"/>
    <w:charset w:val="CC"/>
    <w:family w:val="swiss"/>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ndale Sans UI">
    <w:altName w:val="Times New Roman"/>
    <w:charset w:val="CC"/>
    <w:family w:val="auto"/>
    <w:pitch w:val="variable"/>
  </w:font>
  <w:font w:name="Lucida Sans Unicode">
    <w:panose1 w:val="020B0602030504020204"/>
    <w:charset w:val="CC"/>
    <w:family w:val="swiss"/>
    <w:pitch w:val="variable"/>
    <w:sig w:usb0="80000AFF" w:usb1="0000396B" w:usb2="00000000" w:usb3="00000000" w:csb0="000000BF" w:csb1="00000000"/>
  </w:font>
  <w:font w:name="Mangal">
    <w:altName w:val="Courier"/>
    <w:panose1 w:val="00000400000000000000"/>
    <w:charset w:val="01"/>
    <w:family w:val="roman"/>
    <w:notTrueType/>
    <w:pitch w:val="variable"/>
    <w:sig w:usb0="00002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TimesNewRomanPSMT">
    <w:altName w:val="MS Gothic"/>
    <w:charset w:val="80"/>
    <w:family w:val="auto"/>
    <w:pitch w:val="default"/>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4BCF" w:rsidRDefault="00D24BCF">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4BCF" w:rsidRDefault="00D24BCF">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4BCF" w:rsidRDefault="00D24BCF">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4BCF" w:rsidRDefault="00D24BCF" w:rsidP="007C7C65">
    <w:pPr>
      <w:pStyle w:val="af"/>
      <w:jc w:val="right"/>
    </w:pPr>
    <w:r>
      <w:fldChar w:fldCharType="begin"/>
    </w:r>
    <w:r>
      <w:instrText xml:space="preserve"> PAGE   \* MERGEFORMAT </w:instrText>
    </w:r>
    <w:r>
      <w:fldChar w:fldCharType="separate"/>
    </w:r>
    <w:r w:rsidR="000F413A">
      <w:rPr>
        <w:noProof/>
      </w:rPr>
      <w:t>84</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4BCF" w:rsidRDefault="00D24BCF" w:rsidP="007C7C65">
    <w:pPr>
      <w:pStyle w:val="af"/>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0453222"/>
      <w:docPartObj>
        <w:docPartGallery w:val="Page Numbers (Bottom of Page)"/>
        <w:docPartUnique/>
      </w:docPartObj>
    </w:sdtPr>
    <w:sdtEndPr/>
    <w:sdtContent>
      <w:p w:rsidR="00D24BCF" w:rsidRDefault="00D24BCF">
        <w:pPr>
          <w:pStyle w:val="af"/>
          <w:jc w:val="right"/>
        </w:pPr>
        <w:r>
          <w:fldChar w:fldCharType="begin"/>
        </w:r>
        <w:r>
          <w:instrText xml:space="preserve"> PAGE   \* MERGEFORMAT </w:instrText>
        </w:r>
        <w:r>
          <w:fldChar w:fldCharType="separate"/>
        </w:r>
        <w:r w:rsidR="000F413A">
          <w:rPr>
            <w:noProof/>
          </w:rPr>
          <w:t>127</w:t>
        </w:r>
        <w:r>
          <w:rPr>
            <w:noProof/>
          </w:rPr>
          <w:fldChar w:fldCharType="end"/>
        </w:r>
      </w:p>
    </w:sdtContent>
  </w:sdt>
  <w:p w:rsidR="00D24BCF" w:rsidRDefault="00D24BCF">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6F5E" w:rsidRDefault="00926F5E">
      <w:pPr>
        <w:spacing w:after="0" w:line="240" w:lineRule="auto"/>
      </w:pPr>
      <w:r>
        <w:separator/>
      </w:r>
    </w:p>
  </w:footnote>
  <w:footnote w:type="continuationSeparator" w:id="0">
    <w:p w:rsidR="00926F5E" w:rsidRDefault="00926F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4BCF" w:rsidRDefault="00D24BCF">
    <w:pPr>
      <w:pStyle w:val="af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4BCF" w:rsidRDefault="00D24BCF">
    <w:pPr>
      <w:pStyle w:val="af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4BCF" w:rsidRDefault="00D24BCF">
    <w:pPr>
      <w:pStyle w:val="af2"/>
    </w:pPr>
  </w:p>
  <w:p w:rsidR="00D24BCF" w:rsidRPr="00F07336" w:rsidRDefault="00D24BCF">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4190001"/>
    <w:lvl w:ilvl="0">
      <w:start w:val="1"/>
      <w:numFmt w:val="bullet"/>
      <w:lvlText w:val=""/>
      <w:lvlJc w:val="left"/>
      <w:pPr>
        <w:ind w:left="720" w:hanging="360"/>
      </w:pPr>
      <w:rPr>
        <w:rFonts w:ascii="Symbol" w:hAnsi="Symbol" w:hint="default"/>
      </w:rPr>
    </w:lvl>
  </w:abstractNum>
  <w:abstractNum w:abstractNumId="1">
    <w:nsid w:val="00000003"/>
    <w:multiLevelType w:val="multilevel"/>
    <w:tmpl w:val="34AE50A0"/>
    <w:name w:val="WW8Num3"/>
    <w:lvl w:ilvl="0">
      <w:start w:val="2"/>
      <w:numFmt w:val="decimal"/>
      <w:lvlText w:val="%1."/>
      <w:lvlJc w:val="left"/>
      <w:pPr>
        <w:tabs>
          <w:tab w:val="num" w:pos="0"/>
        </w:tabs>
        <w:ind w:left="678" w:hanging="360"/>
      </w:pPr>
      <w:rPr>
        <w:rFonts w:ascii="Symbol" w:hAnsi="Symbol" w:cs="Symbol"/>
      </w:rPr>
    </w:lvl>
    <w:lvl w:ilvl="1">
      <w:start w:val="2"/>
      <w:numFmt w:val="decimal"/>
      <w:lvlText w:val="%2"/>
      <w:lvlJc w:val="left"/>
      <w:pPr>
        <w:ind w:left="1440" w:hanging="360"/>
      </w:pPr>
      <w:rPr>
        <w:rFonts w:hint="default"/>
        <w:b/>
        <w:u w:val="single"/>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0000004"/>
    <w:multiLevelType w:val="multilevel"/>
    <w:tmpl w:val="00000004"/>
    <w:name w:val="WW8Num4"/>
    <w:lvl w:ilvl="0">
      <w:start w:val="4"/>
      <w:numFmt w:val="decimal"/>
      <w:lvlText w:val="%1."/>
      <w:lvlJc w:val="left"/>
      <w:pPr>
        <w:tabs>
          <w:tab w:val="num" w:pos="720"/>
        </w:tabs>
        <w:ind w:left="720" w:hanging="360"/>
      </w:pPr>
      <w:rPr>
        <w:rFonts w:ascii="Symbol" w:hAnsi="Symbol" w:cs="Symbol"/>
        <w:color w:val="00000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5"/>
    <w:multiLevelType w:val="multilevel"/>
    <w:tmpl w:val="00000005"/>
    <w:name w:val="WW8Num5"/>
    <w:lvl w:ilvl="0">
      <w:start w:val="5"/>
      <w:numFmt w:val="decimal"/>
      <w:lvlText w:val="%1."/>
      <w:lvlJc w:val="left"/>
      <w:pPr>
        <w:tabs>
          <w:tab w:val="num" w:pos="720"/>
        </w:tabs>
        <w:ind w:left="720" w:hanging="360"/>
      </w:pPr>
      <w:rPr>
        <w:rFonts w:ascii="Symbol" w:hAnsi="Symbol" w:cs="Symbol"/>
        <w:color w:val="00000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6"/>
    <w:multiLevelType w:val="multilevel"/>
    <w:tmpl w:val="00000006"/>
    <w:name w:val="WW8Num6"/>
    <w:lvl w:ilvl="0">
      <w:start w:val="1"/>
      <w:numFmt w:val="decimal"/>
      <w:lvlText w:val="%1."/>
      <w:lvlJc w:val="left"/>
      <w:pPr>
        <w:tabs>
          <w:tab w:val="num" w:pos="0"/>
        </w:tabs>
        <w:ind w:left="720" w:hanging="360"/>
      </w:p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5">
    <w:nsid w:val="00000007"/>
    <w:multiLevelType w:val="multilevel"/>
    <w:tmpl w:val="00000007"/>
    <w:name w:val="WW8Num7"/>
    <w:lvl w:ilvl="0">
      <w:start w:val="1"/>
      <w:numFmt w:val="decimal"/>
      <w:lvlText w:val="%1."/>
      <w:lvlJc w:val="left"/>
      <w:pPr>
        <w:tabs>
          <w:tab w:val="num" w:pos="0"/>
        </w:tabs>
        <w:ind w:left="720" w:hanging="360"/>
      </w:p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6">
    <w:nsid w:val="00002EA6"/>
    <w:multiLevelType w:val="hybridMultilevel"/>
    <w:tmpl w:val="1D522FF0"/>
    <w:lvl w:ilvl="0" w:tplc="56E05856">
      <w:start w:val="1"/>
      <w:numFmt w:val="bullet"/>
      <w:lvlText w:val="в"/>
      <w:lvlJc w:val="left"/>
    </w:lvl>
    <w:lvl w:ilvl="1" w:tplc="5FB2C15A">
      <w:start w:val="1"/>
      <w:numFmt w:val="decimal"/>
      <w:lvlText w:val="%2."/>
      <w:lvlJc w:val="left"/>
    </w:lvl>
    <w:lvl w:ilvl="2" w:tplc="3CC6C672">
      <w:start w:val="1"/>
      <w:numFmt w:val="bullet"/>
      <w:lvlText w:val="с"/>
      <w:lvlJc w:val="left"/>
    </w:lvl>
    <w:lvl w:ilvl="3" w:tplc="75584962">
      <w:numFmt w:val="decimal"/>
      <w:lvlText w:val=""/>
      <w:lvlJc w:val="left"/>
    </w:lvl>
    <w:lvl w:ilvl="4" w:tplc="BF66448A">
      <w:numFmt w:val="decimal"/>
      <w:lvlText w:val=""/>
      <w:lvlJc w:val="left"/>
    </w:lvl>
    <w:lvl w:ilvl="5" w:tplc="E5AA605A">
      <w:numFmt w:val="decimal"/>
      <w:lvlText w:val=""/>
      <w:lvlJc w:val="left"/>
    </w:lvl>
    <w:lvl w:ilvl="6" w:tplc="F500C7D0">
      <w:numFmt w:val="decimal"/>
      <w:lvlText w:val=""/>
      <w:lvlJc w:val="left"/>
    </w:lvl>
    <w:lvl w:ilvl="7" w:tplc="00C6F410">
      <w:numFmt w:val="decimal"/>
      <w:lvlText w:val=""/>
      <w:lvlJc w:val="left"/>
    </w:lvl>
    <w:lvl w:ilvl="8" w:tplc="977E2650">
      <w:numFmt w:val="decimal"/>
      <w:lvlText w:val=""/>
      <w:lvlJc w:val="left"/>
    </w:lvl>
  </w:abstractNum>
  <w:abstractNum w:abstractNumId="7">
    <w:nsid w:val="009B613F"/>
    <w:multiLevelType w:val="hybridMultilevel"/>
    <w:tmpl w:val="120E2AAE"/>
    <w:lvl w:ilvl="0" w:tplc="6F2EB172">
      <w:start w:val="1"/>
      <w:numFmt w:val="decimal"/>
      <w:lvlText w:val="%1."/>
      <w:lvlJc w:val="left"/>
      <w:pPr>
        <w:ind w:left="927" w:hanging="360"/>
      </w:pPr>
      <w:rPr>
        <w:rFonts w:eastAsia="Calibri"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01246153"/>
    <w:multiLevelType w:val="multilevel"/>
    <w:tmpl w:val="F49EF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2BD2BE5"/>
    <w:multiLevelType w:val="multilevel"/>
    <w:tmpl w:val="77A45242"/>
    <w:lvl w:ilvl="0">
      <w:start w:val="18"/>
      <w:numFmt w:val="decimal"/>
      <w:lvlText w:val="%1"/>
      <w:lvlJc w:val="left"/>
      <w:pPr>
        <w:ind w:left="1305" w:hanging="1305"/>
      </w:pPr>
      <w:rPr>
        <w:rFonts w:hint="default"/>
        <w:b/>
      </w:rPr>
    </w:lvl>
    <w:lvl w:ilvl="1">
      <w:start w:val="1"/>
      <w:numFmt w:val="decimalZero"/>
      <w:lvlText w:val="%1.%2"/>
      <w:lvlJc w:val="left"/>
      <w:pPr>
        <w:ind w:left="1665" w:hanging="1305"/>
      </w:pPr>
      <w:rPr>
        <w:rFonts w:hint="default"/>
        <w:b/>
      </w:rPr>
    </w:lvl>
    <w:lvl w:ilvl="2">
      <w:start w:val="2021"/>
      <w:numFmt w:val="decimal"/>
      <w:lvlText w:val="%1.%2.%3"/>
      <w:lvlJc w:val="left"/>
      <w:pPr>
        <w:ind w:left="2025" w:hanging="1305"/>
      </w:pPr>
      <w:rPr>
        <w:rFonts w:hint="default"/>
        <w:b/>
      </w:rPr>
    </w:lvl>
    <w:lvl w:ilvl="3">
      <w:start w:val="1"/>
      <w:numFmt w:val="decimal"/>
      <w:lvlText w:val="%1.%2.%3.%4"/>
      <w:lvlJc w:val="left"/>
      <w:pPr>
        <w:ind w:left="2385" w:hanging="1305"/>
      </w:pPr>
      <w:rPr>
        <w:rFonts w:hint="default"/>
        <w:b/>
      </w:rPr>
    </w:lvl>
    <w:lvl w:ilvl="4">
      <w:start w:val="1"/>
      <w:numFmt w:val="decimal"/>
      <w:lvlText w:val="%1.%2.%3.%4.%5"/>
      <w:lvlJc w:val="left"/>
      <w:pPr>
        <w:ind w:left="2745" w:hanging="1305"/>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0">
    <w:nsid w:val="06214D64"/>
    <w:multiLevelType w:val="hybridMultilevel"/>
    <w:tmpl w:val="5DFA9D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63252B2"/>
    <w:multiLevelType w:val="multilevel"/>
    <w:tmpl w:val="5C66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6DA7973"/>
    <w:multiLevelType w:val="hybridMultilevel"/>
    <w:tmpl w:val="0BDC32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E451D35"/>
    <w:multiLevelType w:val="hybridMultilevel"/>
    <w:tmpl w:val="749AA2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F1E29DF"/>
    <w:multiLevelType w:val="multilevel"/>
    <w:tmpl w:val="578C21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FDC1B7D"/>
    <w:multiLevelType w:val="multilevel"/>
    <w:tmpl w:val="EA44DAB8"/>
    <w:lvl w:ilvl="0">
      <w:start w:val="4"/>
      <w:numFmt w:val="decimalZero"/>
      <w:lvlText w:val="%1"/>
      <w:lvlJc w:val="left"/>
      <w:pPr>
        <w:ind w:left="1080" w:hanging="1080"/>
      </w:pPr>
      <w:rPr>
        <w:rFonts w:hint="default"/>
        <w:b/>
        <w:i/>
        <w:sz w:val="24"/>
      </w:rPr>
    </w:lvl>
    <w:lvl w:ilvl="1">
      <w:start w:val="2"/>
      <w:numFmt w:val="decimalZero"/>
      <w:lvlText w:val="%1.%2"/>
      <w:lvlJc w:val="left"/>
      <w:pPr>
        <w:ind w:left="1222" w:hanging="1080"/>
      </w:pPr>
      <w:rPr>
        <w:rFonts w:hint="default"/>
        <w:b/>
        <w:i/>
        <w:sz w:val="24"/>
      </w:rPr>
    </w:lvl>
    <w:lvl w:ilvl="2">
      <w:start w:val="2021"/>
      <w:numFmt w:val="decimal"/>
      <w:lvlText w:val="%1.%2.%3"/>
      <w:lvlJc w:val="left"/>
      <w:pPr>
        <w:ind w:left="1364" w:hanging="1080"/>
      </w:pPr>
      <w:rPr>
        <w:rFonts w:hint="default"/>
        <w:b/>
        <w:bCs/>
        <w:i w:val="0"/>
        <w:iCs/>
        <w:sz w:val="28"/>
        <w:szCs w:val="28"/>
      </w:rPr>
    </w:lvl>
    <w:lvl w:ilvl="3">
      <w:start w:val="1"/>
      <w:numFmt w:val="decimal"/>
      <w:lvlText w:val="%1.%2.%3.%4"/>
      <w:lvlJc w:val="left"/>
      <w:pPr>
        <w:ind w:left="1506" w:hanging="1080"/>
      </w:pPr>
      <w:rPr>
        <w:rFonts w:hint="default"/>
        <w:b/>
        <w:i/>
        <w:sz w:val="24"/>
      </w:rPr>
    </w:lvl>
    <w:lvl w:ilvl="4">
      <w:start w:val="1"/>
      <w:numFmt w:val="decimal"/>
      <w:lvlText w:val="%1.%2.%3.%4.%5"/>
      <w:lvlJc w:val="left"/>
      <w:pPr>
        <w:ind w:left="1648" w:hanging="1080"/>
      </w:pPr>
      <w:rPr>
        <w:rFonts w:hint="default"/>
        <w:b/>
        <w:i/>
        <w:sz w:val="24"/>
      </w:rPr>
    </w:lvl>
    <w:lvl w:ilvl="5">
      <w:start w:val="1"/>
      <w:numFmt w:val="decimal"/>
      <w:lvlText w:val="%1.%2.%3.%4.%5.%6"/>
      <w:lvlJc w:val="left"/>
      <w:pPr>
        <w:ind w:left="2150" w:hanging="1440"/>
      </w:pPr>
      <w:rPr>
        <w:rFonts w:hint="default"/>
        <w:b/>
        <w:i/>
        <w:sz w:val="24"/>
      </w:rPr>
    </w:lvl>
    <w:lvl w:ilvl="6">
      <w:start w:val="1"/>
      <w:numFmt w:val="decimal"/>
      <w:lvlText w:val="%1.%2.%3.%4.%5.%6.%7"/>
      <w:lvlJc w:val="left"/>
      <w:pPr>
        <w:ind w:left="2292" w:hanging="1440"/>
      </w:pPr>
      <w:rPr>
        <w:rFonts w:hint="default"/>
        <w:b/>
        <w:i/>
        <w:sz w:val="24"/>
      </w:rPr>
    </w:lvl>
    <w:lvl w:ilvl="7">
      <w:start w:val="1"/>
      <w:numFmt w:val="decimal"/>
      <w:lvlText w:val="%1.%2.%3.%4.%5.%6.%7.%8"/>
      <w:lvlJc w:val="left"/>
      <w:pPr>
        <w:ind w:left="2794" w:hanging="1800"/>
      </w:pPr>
      <w:rPr>
        <w:rFonts w:hint="default"/>
        <w:b/>
        <w:i/>
        <w:sz w:val="24"/>
      </w:rPr>
    </w:lvl>
    <w:lvl w:ilvl="8">
      <w:start w:val="1"/>
      <w:numFmt w:val="decimal"/>
      <w:lvlText w:val="%1.%2.%3.%4.%5.%6.%7.%8.%9"/>
      <w:lvlJc w:val="left"/>
      <w:pPr>
        <w:ind w:left="3296" w:hanging="2160"/>
      </w:pPr>
      <w:rPr>
        <w:rFonts w:hint="default"/>
        <w:b/>
        <w:i/>
        <w:sz w:val="24"/>
      </w:rPr>
    </w:lvl>
  </w:abstractNum>
  <w:abstractNum w:abstractNumId="16">
    <w:nsid w:val="172102AB"/>
    <w:multiLevelType w:val="multilevel"/>
    <w:tmpl w:val="338C0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7C104F4"/>
    <w:multiLevelType w:val="multilevel"/>
    <w:tmpl w:val="BF9EBA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B8F615D"/>
    <w:multiLevelType w:val="hybridMultilevel"/>
    <w:tmpl w:val="C17AFDF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C6A3E44"/>
    <w:multiLevelType w:val="hybridMultilevel"/>
    <w:tmpl w:val="62281C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CD37BED"/>
    <w:multiLevelType w:val="hybridMultilevel"/>
    <w:tmpl w:val="9A3A35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E671AB7"/>
    <w:multiLevelType w:val="hybridMultilevel"/>
    <w:tmpl w:val="01880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0581716"/>
    <w:multiLevelType w:val="hybridMultilevel"/>
    <w:tmpl w:val="CA8E31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0CD15F9"/>
    <w:multiLevelType w:val="hybridMultilevel"/>
    <w:tmpl w:val="9A204CB8"/>
    <w:lvl w:ilvl="0" w:tplc="0419000B">
      <w:start w:val="1"/>
      <w:numFmt w:val="bullet"/>
      <w:lvlText w:val=""/>
      <w:lvlJc w:val="left"/>
      <w:pPr>
        <w:ind w:left="1713" w:hanging="360"/>
      </w:pPr>
      <w:rPr>
        <w:rFonts w:ascii="Wingdings" w:hAnsi="Wingdings" w:hint="default"/>
      </w:rPr>
    </w:lvl>
    <w:lvl w:ilvl="1" w:tplc="04190003">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4">
    <w:nsid w:val="21613E54"/>
    <w:multiLevelType w:val="hybridMultilevel"/>
    <w:tmpl w:val="B37AD424"/>
    <w:lvl w:ilvl="0" w:tplc="0F2EC4A0">
      <w:start w:val="1"/>
      <w:numFmt w:val="bullet"/>
      <w:lvlText w:val="•"/>
      <w:lvlJc w:val="left"/>
      <w:pPr>
        <w:tabs>
          <w:tab w:val="num" w:pos="720"/>
        </w:tabs>
        <w:ind w:left="720" w:hanging="360"/>
      </w:pPr>
      <w:rPr>
        <w:rFonts w:ascii="Arial" w:hAnsi="Arial" w:hint="default"/>
      </w:rPr>
    </w:lvl>
    <w:lvl w:ilvl="1" w:tplc="A830BC50" w:tentative="1">
      <w:start w:val="1"/>
      <w:numFmt w:val="bullet"/>
      <w:lvlText w:val="•"/>
      <w:lvlJc w:val="left"/>
      <w:pPr>
        <w:tabs>
          <w:tab w:val="num" w:pos="1440"/>
        </w:tabs>
        <w:ind w:left="1440" w:hanging="360"/>
      </w:pPr>
      <w:rPr>
        <w:rFonts w:ascii="Arial" w:hAnsi="Arial" w:hint="default"/>
      </w:rPr>
    </w:lvl>
    <w:lvl w:ilvl="2" w:tplc="F82C6F00" w:tentative="1">
      <w:start w:val="1"/>
      <w:numFmt w:val="bullet"/>
      <w:lvlText w:val="•"/>
      <w:lvlJc w:val="left"/>
      <w:pPr>
        <w:tabs>
          <w:tab w:val="num" w:pos="2160"/>
        </w:tabs>
        <w:ind w:left="2160" w:hanging="360"/>
      </w:pPr>
      <w:rPr>
        <w:rFonts w:ascii="Arial" w:hAnsi="Arial" w:hint="default"/>
      </w:rPr>
    </w:lvl>
    <w:lvl w:ilvl="3" w:tplc="ACE2C8FC" w:tentative="1">
      <w:start w:val="1"/>
      <w:numFmt w:val="bullet"/>
      <w:lvlText w:val="•"/>
      <w:lvlJc w:val="left"/>
      <w:pPr>
        <w:tabs>
          <w:tab w:val="num" w:pos="2880"/>
        </w:tabs>
        <w:ind w:left="2880" w:hanging="360"/>
      </w:pPr>
      <w:rPr>
        <w:rFonts w:ascii="Arial" w:hAnsi="Arial" w:hint="default"/>
      </w:rPr>
    </w:lvl>
    <w:lvl w:ilvl="4" w:tplc="29F64FBA" w:tentative="1">
      <w:start w:val="1"/>
      <w:numFmt w:val="bullet"/>
      <w:lvlText w:val="•"/>
      <w:lvlJc w:val="left"/>
      <w:pPr>
        <w:tabs>
          <w:tab w:val="num" w:pos="3600"/>
        </w:tabs>
        <w:ind w:left="3600" w:hanging="360"/>
      </w:pPr>
      <w:rPr>
        <w:rFonts w:ascii="Arial" w:hAnsi="Arial" w:hint="default"/>
      </w:rPr>
    </w:lvl>
    <w:lvl w:ilvl="5" w:tplc="00F4F33C" w:tentative="1">
      <w:start w:val="1"/>
      <w:numFmt w:val="bullet"/>
      <w:lvlText w:val="•"/>
      <w:lvlJc w:val="left"/>
      <w:pPr>
        <w:tabs>
          <w:tab w:val="num" w:pos="4320"/>
        </w:tabs>
        <w:ind w:left="4320" w:hanging="360"/>
      </w:pPr>
      <w:rPr>
        <w:rFonts w:ascii="Arial" w:hAnsi="Arial" w:hint="default"/>
      </w:rPr>
    </w:lvl>
    <w:lvl w:ilvl="6" w:tplc="F12A5DB0" w:tentative="1">
      <w:start w:val="1"/>
      <w:numFmt w:val="bullet"/>
      <w:lvlText w:val="•"/>
      <w:lvlJc w:val="left"/>
      <w:pPr>
        <w:tabs>
          <w:tab w:val="num" w:pos="5040"/>
        </w:tabs>
        <w:ind w:left="5040" w:hanging="360"/>
      </w:pPr>
      <w:rPr>
        <w:rFonts w:ascii="Arial" w:hAnsi="Arial" w:hint="default"/>
      </w:rPr>
    </w:lvl>
    <w:lvl w:ilvl="7" w:tplc="85E64A08" w:tentative="1">
      <w:start w:val="1"/>
      <w:numFmt w:val="bullet"/>
      <w:lvlText w:val="•"/>
      <w:lvlJc w:val="left"/>
      <w:pPr>
        <w:tabs>
          <w:tab w:val="num" w:pos="5760"/>
        </w:tabs>
        <w:ind w:left="5760" w:hanging="360"/>
      </w:pPr>
      <w:rPr>
        <w:rFonts w:ascii="Arial" w:hAnsi="Arial" w:hint="default"/>
      </w:rPr>
    </w:lvl>
    <w:lvl w:ilvl="8" w:tplc="634A807E" w:tentative="1">
      <w:start w:val="1"/>
      <w:numFmt w:val="bullet"/>
      <w:lvlText w:val="•"/>
      <w:lvlJc w:val="left"/>
      <w:pPr>
        <w:tabs>
          <w:tab w:val="num" w:pos="6480"/>
        </w:tabs>
        <w:ind w:left="6480" w:hanging="360"/>
      </w:pPr>
      <w:rPr>
        <w:rFonts w:ascii="Arial" w:hAnsi="Arial" w:hint="default"/>
      </w:rPr>
    </w:lvl>
  </w:abstractNum>
  <w:abstractNum w:abstractNumId="25">
    <w:nsid w:val="216145EC"/>
    <w:multiLevelType w:val="hybridMultilevel"/>
    <w:tmpl w:val="6900BF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5F90D9C"/>
    <w:multiLevelType w:val="multilevel"/>
    <w:tmpl w:val="98F6A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6CC082D"/>
    <w:multiLevelType w:val="multilevel"/>
    <w:tmpl w:val="BF9EBA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6EA0C24"/>
    <w:multiLevelType w:val="hybridMultilevel"/>
    <w:tmpl w:val="F410CB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84E05CF"/>
    <w:multiLevelType w:val="hybridMultilevel"/>
    <w:tmpl w:val="4A728366"/>
    <w:lvl w:ilvl="0" w:tplc="4E4C2D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2CC52C26"/>
    <w:multiLevelType w:val="hybridMultilevel"/>
    <w:tmpl w:val="F42CC39A"/>
    <w:lvl w:ilvl="0" w:tplc="0419000B">
      <w:start w:val="1"/>
      <w:numFmt w:val="bullet"/>
      <w:lvlText w:val=""/>
      <w:lvlJc w:val="left"/>
      <w:pPr>
        <w:ind w:left="2640" w:hanging="360"/>
      </w:pPr>
      <w:rPr>
        <w:rFonts w:ascii="Wingdings" w:hAnsi="Wingdings" w:hint="default"/>
      </w:rPr>
    </w:lvl>
    <w:lvl w:ilvl="1" w:tplc="04190003" w:tentative="1">
      <w:start w:val="1"/>
      <w:numFmt w:val="bullet"/>
      <w:lvlText w:val="o"/>
      <w:lvlJc w:val="left"/>
      <w:pPr>
        <w:ind w:left="3360" w:hanging="360"/>
      </w:pPr>
      <w:rPr>
        <w:rFonts w:ascii="Courier New" w:hAnsi="Courier New" w:cs="Courier New" w:hint="default"/>
      </w:rPr>
    </w:lvl>
    <w:lvl w:ilvl="2" w:tplc="04190005" w:tentative="1">
      <w:start w:val="1"/>
      <w:numFmt w:val="bullet"/>
      <w:lvlText w:val=""/>
      <w:lvlJc w:val="left"/>
      <w:pPr>
        <w:ind w:left="4080" w:hanging="360"/>
      </w:pPr>
      <w:rPr>
        <w:rFonts w:ascii="Wingdings" w:hAnsi="Wingdings" w:hint="default"/>
      </w:rPr>
    </w:lvl>
    <w:lvl w:ilvl="3" w:tplc="04190001" w:tentative="1">
      <w:start w:val="1"/>
      <w:numFmt w:val="bullet"/>
      <w:lvlText w:val=""/>
      <w:lvlJc w:val="left"/>
      <w:pPr>
        <w:ind w:left="4800" w:hanging="360"/>
      </w:pPr>
      <w:rPr>
        <w:rFonts w:ascii="Symbol" w:hAnsi="Symbol" w:hint="default"/>
      </w:rPr>
    </w:lvl>
    <w:lvl w:ilvl="4" w:tplc="04190003" w:tentative="1">
      <w:start w:val="1"/>
      <w:numFmt w:val="bullet"/>
      <w:lvlText w:val="o"/>
      <w:lvlJc w:val="left"/>
      <w:pPr>
        <w:ind w:left="5520" w:hanging="360"/>
      </w:pPr>
      <w:rPr>
        <w:rFonts w:ascii="Courier New" w:hAnsi="Courier New" w:cs="Courier New" w:hint="default"/>
      </w:rPr>
    </w:lvl>
    <w:lvl w:ilvl="5" w:tplc="04190005" w:tentative="1">
      <w:start w:val="1"/>
      <w:numFmt w:val="bullet"/>
      <w:lvlText w:val=""/>
      <w:lvlJc w:val="left"/>
      <w:pPr>
        <w:ind w:left="6240" w:hanging="360"/>
      </w:pPr>
      <w:rPr>
        <w:rFonts w:ascii="Wingdings" w:hAnsi="Wingdings" w:hint="default"/>
      </w:rPr>
    </w:lvl>
    <w:lvl w:ilvl="6" w:tplc="04190001" w:tentative="1">
      <w:start w:val="1"/>
      <w:numFmt w:val="bullet"/>
      <w:lvlText w:val=""/>
      <w:lvlJc w:val="left"/>
      <w:pPr>
        <w:ind w:left="6960" w:hanging="360"/>
      </w:pPr>
      <w:rPr>
        <w:rFonts w:ascii="Symbol" w:hAnsi="Symbol" w:hint="default"/>
      </w:rPr>
    </w:lvl>
    <w:lvl w:ilvl="7" w:tplc="04190003" w:tentative="1">
      <w:start w:val="1"/>
      <w:numFmt w:val="bullet"/>
      <w:lvlText w:val="o"/>
      <w:lvlJc w:val="left"/>
      <w:pPr>
        <w:ind w:left="7680" w:hanging="360"/>
      </w:pPr>
      <w:rPr>
        <w:rFonts w:ascii="Courier New" w:hAnsi="Courier New" w:cs="Courier New" w:hint="default"/>
      </w:rPr>
    </w:lvl>
    <w:lvl w:ilvl="8" w:tplc="04190005" w:tentative="1">
      <w:start w:val="1"/>
      <w:numFmt w:val="bullet"/>
      <w:lvlText w:val=""/>
      <w:lvlJc w:val="left"/>
      <w:pPr>
        <w:ind w:left="8400" w:hanging="360"/>
      </w:pPr>
      <w:rPr>
        <w:rFonts w:ascii="Wingdings" w:hAnsi="Wingdings" w:hint="default"/>
      </w:rPr>
    </w:lvl>
  </w:abstractNum>
  <w:abstractNum w:abstractNumId="31">
    <w:nsid w:val="2CCF5007"/>
    <w:multiLevelType w:val="multilevel"/>
    <w:tmpl w:val="C9A8DBF2"/>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32">
    <w:nsid w:val="2D345B86"/>
    <w:multiLevelType w:val="hybridMultilevel"/>
    <w:tmpl w:val="F7A8A4D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2D8B7054"/>
    <w:multiLevelType w:val="multilevel"/>
    <w:tmpl w:val="3DDEF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46B3B67"/>
    <w:multiLevelType w:val="hybridMultilevel"/>
    <w:tmpl w:val="5D08852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nsid w:val="35E95B6F"/>
    <w:multiLevelType w:val="hybridMultilevel"/>
    <w:tmpl w:val="99305DD6"/>
    <w:lvl w:ilvl="0" w:tplc="7F4E5D66">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36CA268B"/>
    <w:multiLevelType w:val="hybridMultilevel"/>
    <w:tmpl w:val="FBD011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95356BE"/>
    <w:multiLevelType w:val="multilevel"/>
    <w:tmpl w:val="2E54B18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C78759B"/>
    <w:multiLevelType w:val="hybridMultilevel"/>
    <w:tmpl w:val="1B7CCB3A"/>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nsid w:val="3C9152C3"/>
    <w:multiLevelType w:val="multilevel"/>
    <w:tmpl w:val="B9F8F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0AC435E"/>
    <w:multiLevelType w:val="multilevel"/>
    <w:tmpl w:val="0642968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2271FBA"/>
    <w:multiLevelType w:val="hybridMultilevel"/>
    <w:tmpl w:val="A4A24274"/>
    <w:lvl w:ilvl="0" w:tplc="0419000B">
      <w:start w:val="1"/>
      <w:numFmt w:val="bullet"/>
      <w:lvlText w:val=""/>
      <w:lvlJc w:val="left"/>
      <w:pPr>
        <w:ind w:left="2912" w:hanging="360"/>
      </w:pPr>
      <w:rPr>
        <w:rFonts w:ascii="Wingdings" w:hAnsi="Wingdings" w:hint="default"/>
      </w:rPr>
    </w:lvl>
    <w:lvl w:ilvl="1" w:tplc="04190003" w:tentative="1">
      <w:start w:val="1"/>
      <w:numFmt w:val="bullet"/>
      <w:lvlText w:val="o"/>
      <w:lvlJc w:val="left"/>
      <w:pPr>
        <w:ind w:left="3283" w:hanging="360"/>
      </w:pPr>
      <w:rPr>
        <w:rFonts w:ascii="Courier New" w:hAnsi="Courier New" w:cs="Courier New" w:hint="default"/>
      </w:rPr>
    </w:lvl>
    <w:lvl w:ilvl="2" w:tplc="04190005" w:tentative="1">
      <w:start w:val="1"/>
      <w:numFmt w:val="bullet"/>
      <w:lvlText w:val=""/>
      <w:lvlJc w:val="left"/>
      <w:pPr>
        <w:ind w:left="4003" w:hanging="360"/>
      </w:pPr>
      <w:rPr>
        <w:rFonts w:ascii="Wingdings" w:hAnsi="Wingdings" w:hint="default"/>
      </w:rPr>
    </w:lvl>
    <w:lvl w:ilvl="3" w:tplc="04190001" w:tentative="1">
      <w:start w:val="1"/>
      <w:numFmt w:val="bullet"/>
      <w:lvlText w:val=""/>
      <w:lvlJc w:val="left"/>
      <w:pPr>
        <w:ind w:left="4723" w:hanging="360"/>
      </w:pPr>
      <w:rPr>
        <w:rFonts w:ascii="Symbol" w:hAnsi="Symbol" w:hint="default"/>
      </w:rPr>
    </w:lvl>
    <w:lvl w:ilvl="4" w:tplc="04190003" w:tentative="1">
      <w:start w:val="1"/>
      <w:numFmt w:val="bullet"/>
      <w:lvlText w:val="o"/>
      <w:lvlJc w:val="left"/>
      <w:pPr>
        <w:ind w:left="5443" w:hanging="360"/>
      </w:pPr>
      <w:rPr>
        <w:rFonts w:ascii="Courier New" w:hAnsi="Courier New" w:cs="Courier New" w:hint="default"/>
      </w:rPr>
    </w:lvl>
    <w:lvl w:ilvl="5" w:tplc="04190005" w:tentative="1">
      <w:start w:val="1"/>
      <w:numFmt w:val="bullet"/>
      <w:lvlText w:val=""/>
      <w:lvlJc w:val="left"/>
      <w:pPr>
        <w:ind w:left="6163" w:hanging="360"/>
      </w:pPr>
      <w:rPr>
        <w:rFonts w:ascii="Wingdings" w:hAnsi="Wingdings" w:hint="default"/>
      </w:rPr>
    </w:lvl>
    <w:lvl w:ilvl="6" w:tplc="04190001" w:tentative="1">
      <w:start w:val="1"/>
      <w:numFmt w:val="bullet"/>
      <w:lvlText w:val=""/>
      <w:lvlJc w:val="left"/>
      <w:pPr>
        <w:ind w:left="6883" w:hanging="360"/>
      </w:pPr>
      <w:rPr>
        <w:rFonts w:ascii="Symbol" w:hAnsi="Symbol" w:hint="default"/>
      </w:rPr>
    </w:lvl>
    <w:lvl w:ilvl="7" w:tplc="04190003" w:tentative="1">
      <w:start w:val="1"/>
      <w:numFmt w:val="bullet"/>
      <w:lvlText w:val="o"/>
      <w:lvlJc w:val="left"/>
      <w:pPr>
        <w:ind w:left="7603" w:hanging="360"/>
      </w:pPr>
      <w:rPr>
        <w:rFonts w:ascii="Courier New" w:hAnsi="Courier New" w:cs="Courier New" w:hint="default"/>
      </w:rPr>
    </w:lvl>
    <w:lvl w:ilvl="8" w:tplc="04190005" w:tentative="1">
      <w:start w:val="1"/>
      <w:numFmt w:val="bullet"/>
      <w:lvlText w:val=""/>
      <w:lvlJc w:val="left"/>
      <w:pPr>
        <w:ind w:left="8323" w:hanging="360"/>
      </w:pPr>
      <w:rPr>
        <w:rFonts w:ascii="Wingdings" w:hAnsi="Wingdings" w:hint="default"/>
      </w:rPr>
    </w:lvl>
  </w:abstractNum>
  <w:abstractNum w:abstractNumId="42">
    <w:nsid w:val="446763F7"/>
    <w:multiLevelType w:val="hybridMultilevel"/>
    <w:tmpl w:val="8522F732"/>
    <w:lvl w:ilvl="0" w:tplc="30AA4A32">
      <w:start w:val="1"/>
      <w:numFmt w:val="bullet"/>
      <w:lvlText w:val=""/>
      <w:lvlJc w:val="left"/>
      <w:pPr>
        <w:ind w:left="2433" w:hanging="360"/>
      </w:pPr>
      <w:rPr>
        <w:rFonts w:ascii="Symbol" w:hAnsi="Symbol" w:hint="default"/>
      </w:rPr>
    </w:lvl>
    <w:lvl w:ilvl="1" w:tplc="04190003">
      <w:start w:val="1"/>
      <w:numFmt w:val="bullet"/>
      <w:lvlText w:val="o"/>
      <w:lvlJc w:val="left"/>
      <w:pPr>
        <w:ind w:left="3153" w:hanging="360"/>
      </w:pPr>
      <w:rPr>
        <w:rFonts w:ascii="Courier New" w:hAnsi="Courier New" w:cs="Courier New" w:hint="default"/>
      </w:rPr>
    </w:lvl>
    <w:lvl w:ilvl="2" w:tplc="04190005" w:tentative="1">
      <w:start w:val="1"/>
      <w:numFmt w:val="bullet"/>
      <w:lvlText w:val=""/>
      <w:lvlJc w:val="left"/>
      <w:pPr>
        <w:ind w:left="3873" w:hanging="360"/>
      </w:pPr>
      <w:rPr>
        <w:rFonts w:ascii="Wingdings" w:hAnsi="Wingdings" w:hint="default"/>
      </w:rPr>
    </w:lvl>
    <w:lvl w:ilvl="3" w:tplc="04190001" w:tentative="1">
      <w:start w:val="1"/>
      <w:numFmt w:val="bullet"/>
      <w:lvlText w:val=""/>
      <w:lvlJc w:val="left"/>
      <w:pPr>
        <w:ind w:left="4593" w:hanging="360"/>
      </w:pPr>
      <w:rPr>
        <w:rFonts w:ascii="Symbol" w:hAnsi="Symbol" w:hint="default"/>
      </w:rPr>
    </w:lvl>
    <w:lvl w:ilvl="4" w:tplc="04190003" w:tentative="1">
      <w:start w:val="1"/>
      <w:numFmt w:val="bullet"/>
      <w:lvlText w:val="o"/>
      <w:lvlJc w:val="left"/>
      <w:pPr>
        <w:ind w:left="5313" w:hanging="360"/>
      </w:pPr>
      <w:rPr>
        <w:rFonts w:ascii="Courier New" w:hAnsi="Courier New" w:cs="Courier New" w:hint="default"/>
      </w:rPr>
    </w:lvl>
    <w:lvl w:ilvl="5" w:tplc="04190005" w:tentative="1">
      <w:start w:val="1"/>
      <w:numFmt w:val="bullet"/>
      <w:lvlText w:val=""/>
      <w:lvlJc w:val="left"/>
      <w:pPr>
        <w:ind w:left="6033" w:hanging="360"/>
      </w:pPr>
      <w:rPr>
        <w:rFonts w:ascii="Wingdings" w:hAnsi="Wingdings" w:hint="default"/>
      </w:rPr>
    </w:lvl>
    <w:lvl w:ilvl="6" w:tplc="04190001" w:tentative="1">
      <w:start w:val="1"/>
      <w:numFmt w:val="bullet"/>
      <w:lvlText w:val=""/>
      <w:lvlJc w:val="left"/>
      <w:pPr>
        <w:ind w:left="6753" w:hanging="360"/>
      </w:pPr>
      <w:rPr>
        <w:rFonts w:ascii="Symbol" w:hAnsi="Symbol" w:hint="default"/>
      </w:rPr>
    </w:lvl>
    <w:lvl w:ilvl="7" w:tplc="04190003" w:tentative="1">
      <w:start w:val="1"/>
      <w:numFmt w:val="bullet"/>
      <w:lvlText w:val="o"/>
      <w:lvlJc w:val="left"/>
      <w:pPr>
        <w:ind w:left="7473" w:hanging="360"/>
      </w:pPr>
      <w:rPr>
        <w:rFonts w:ascii="Courier New" w:hAnsi="Courier New" w:cs="Courier New" w:hint="default"/>
      </w:rPr>
    </w:lvl>
    <w:lvl w:ilvl="8" w:tplc="04190005" w:tentative="1">
      <w:start w:val="1"/>
      <w:numFmt w:val="bullet"/>
      <w:lvlText w:val=""/>
      <w:lvlJc w:val="left"/>
      <w:pPr>
        <w:ind w:left="8193" w:hanging="360"/>
      </w:pPr>
      <w:rPr>
        <w:rFonts w:ascii="Wingdings" w:hAnsi="Wingdings" w:hint="default"/>
      </w:rPr>
    </w:lvl>
  </w:abstractNum>
  <w:abstractNum w:abstractNumId="43">
    <w:nsid w:val="45785880"/>
    <w:multiLevelType w:val="hybridMultilevel"/>
    <w:tmpl w:val="119015F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49B43700"/>
    <w:multiLevelType w:val="multilevel"/>
    <w:tmpl w:val="767E2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4CAD6021"/>
    <w:multiLevelType w:val="multilevel"/>
    <w:tmpl w:val="4A0AE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DC71E11"/>
    <w:multiLevelType w:val="hybridMultilevel"/>
    <w:tmpl w:val="42AEA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FF0688F"/>
    <w:multiLevelType w:val="hybridMultilevel"/>
    <w:tmpl w:val="E6A603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22C3370"/>
    <w:multiLevelType w:val="multilevel"/>
    <w:tmpl w:val="2AEAA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4BA2D79"/>
    <w:multiLevelType w:val="multilevel"/>
    <w:tmpl w:val="77F0B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6AA03BA"/>
    <w:multiLevelType w:val="multilevel"/>
    <w:tmpl w:val="4CEEA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58561FAB"/>
    <w:multiLevelType w:val="hybridMultilevel"/>
    <w:tmpl w:val="93A005E4"/>
    <w:lvl w:ilvl="0" w:tplc="04190001">
      <w:start w:val="1"/>
      <w:numFmt w:val="bullet"/>
      <w:lvlText w:val=""/>
      <w:lvlJc w:val="left"/>
      <w:pPr>
        <w:ind w:left="720" w:hanging="360"/>
      </w:pPr>
      <w:rPr>
        <w:rFonts w:ascii="Symbol" w:hAnsi="Symbol" w:hint="default"/>
      </w:rPr>
    </w:lvl>
    <w:lvl w:ilvl="1" w:tplc="537892F8">
      <w:numFmt w:val="bullet"/>
      <w:lvlText w:val="•"/>
      <w:lvlJc w:val="left"/>
      <w:pPr>
        <w:ind w:left="1440" w:hanging="360"/>
      </w:pPr>
      <w:rPr>
        <w:rFonts w:ascii="Times New Roman" w:eastAsia="Arial Unicode MS"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5B187A5B"/>
    <w:multiLevelType w:val="hybridMultilevel"/>
    <w:tmpl w:val="A7AAB346"/>
    <w:lvl w:ilvl="0" w:tplc="1430D26E">
      <w:start w:val="1"/>
      <w:numFmt w:val="bullet"/>
      <w:lvlText w:val="-"/>
      <w:lvlJc w:val="left"/>
      <w:pPr>
        <w:tabs>
          <w:tab w:val="num" w:pos="720"/>
        </w:tabs>
        <w:ind w:left="720" w:hanging="360"/>
      </w:pPr>
      <w:rPr>
        <w:rFonts w:ascii="Times New Roman" w:hAnsi="Times New Roman" w:hint="default"/>
      </w:rPr>
    </w:lvl>
    <w:lvl w:ilvl="1" w:tplc="3C8E8F4A" w:tentative="1">
      <w:start w:val="1"/>
      <w:numFmt w:val="bullet"/>
      <w:lvlText w:val="-"/>
      <w:lvlJc w:val="left"/>
      <w:pPr>
        <w:tabs>
          <w:tab w:val="num" w:pos="1440"/>
        </w:tabs>
        <w:ind w:left="1440" w:hanging="360"/>
      </w:pPr>
      <w:rPr>
        <w:rFonts w:ascii="Times New Roman" w:hAnsi="Times New Roman" w:hint="default"/>
      </w:rPr>
    </w:lvl>
    <w:lvl w:ilvl="2" w:tplc="A6127D88" w:tentative="1">
      <w:start w:val="1"/>
      <w:numFmt w:val="bullet"/>
      <w:lvlText w:val="-"/>
      <w:lvlJc w:val="left"/>
      <w:pPr>
        <w:tabs>
          <w:tab w:val="num" w:pos="2160"/>
        </w:tabs>
        <w:ind w:left="2160" w:hanging="360"/>
      </w:pPr>
      <w:rPr>
        <w:rFonts w:ascii="Times New Roman" w:hAnsi="Times New Roman" w:hint="default"/>
      </w:rPr>
    </w:lvl>
    <w:lvl w:ilvl="3" w:tplc="2BA6C594" w:tentative="1">
      <w:start w:val="1"/>
      <w:numFmt w:val="bullet"/>
      <w:lvlText w:val="-"/>
      <w:lvlJc w:val="left"/>
      <w:pPr>
        <w:tabs>
          <w:tab w:val="num" w:pos="2880"/>
        </w:tabs>
        <w:ind w:left="2880" w:hanging="360"/>
      </w:pPr>
      <w:rPr>
        <w:rFonts w:ascii="Times New Roman" w:hAnsi="Times New Roman" w:hint="default"/>
      </w:rPr>
    </w:lvl>
    <w:lvl w:ilvl="4" w:tplc="4F3AD53A" w:tentative="1">
      <w:start w:val="1"/>
      <w:numFmt w:val="bullet"/>
      <w:lvlText w:val="-"/>
      <w:lvlJc w:val="left"/>
      <w:pPr>
        <w:tabs>
          <w:tab w:val="num" w:pos="3600"/>
        </w:tabs>
        <w:ind w:left="3600" w:hanging="360"/>
      </w:pPr>
      <w:rPr>
        <w:rFonts w:ascii="Times New Roman" w:hAnsi="Times New Roman" w:hint="default"/>
      </w:rPr>
    </w:lvl>
    <w:lvl w:ilvl="5" w:tplc="9888098C" w:tentative="1">
      <w:start w:val="1"/>
      <w:numFmt w:val="bullet"/>
      <w:lvlText w:val="-"/>
      <w:lvlJc w:val="left"/>
      <w:pPr>
        <w:tabs>
          <w:tab w:val="num" w:pos="4320"/>
        </w:tabs>
        <w:ind w:left="4320" w:hanging="360"/>
      </w:pPr>
      <w:rPr>
        <w:rFonts w:ascii="Times New Roman" w:hAnsi="Times New Roman" w:hint="default"/>
      </w:rPr>
    </w:lvl>
    <w:lvl w:ilvl="6" w:tplc="7D3492B4" w:tentative="1">
      <w:start w:val="1"/>
      <w:numFmt w:val="bullet"/>
      <w:lvlText w:val="-"/>
      <w:lvlJc w:val="left"/>
      <w:pPr>
        <w:tabs>
          <w:tab w:val="num" w:pos="5040"/>
        </w:tabs>
        <w:ind w:left="5040" w:hanging="360"/>
      </w:pPr>
      <w:rPr>
        <w:rFonts w:ascii="Times New Roman" w:hAnsi="Times New Roman" w:hint="default"/>
      </w:rPr>
    </w:lvl>
    <w:lvl w:ilvl="7" w:tplc="78BA0FC6" w:tentative="1">
      <w:start w:val="1"/>
      <w:numFmt w:val="bullet"/>
      <w:lvlText w:val="-"/>
      <w:lvlJc w:val="left"/>
      <w:pPr>
        <w:tabs>
          <w:tab w:val="num" w:pos="5760"/>
        </w:tabs>
        <w:ind w:left="5760" w:hanging="360"/>
      </w:pPr>
      <w:rPr>
        <w:rFonts w:ascii="Times New Roman" w:hAnsi="Times New Roman" w:hint="default"/>
      </w:rPr>
    </w:lvl>
    <w:lvl w:ilvl="8" w:tplc="5AC6ED0C" w:tentative="1">
      <w:start w:val="1"/>
      <w:numFmt w:val="bullet"/>
      <w:lvlText w:val="-"/>
      <w:lvlJc w:val="left"/>
      <w:pPr>
        <w:tabs>
          <w:tab w:val="num" w:pos="6480"/>
        </w:tabs>
        <w:ind w:left="6480" w:hanging="360"/>
      </w:pPr>
      <w:rPr>
        <w:rFonts w:ascii="Times New Roman" w:hAnsi="Times New Roman" w:hint="default"/>
      </w:rPr>
    </w:lvl>
  </w:abstractNum>
  <w:abstractNum w:abstractNumId="53">
    <w:nsid w:val="5D390FCF"/>
    <w:multiLevelType w:val="multilevel"/>
    <w:tmpl w:val="72105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5E9F49E1"/>
    <w:multiLevelType w:val="hybridMultilevel"/>
    <w:tmpl w:val="A17C88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25D5A7F"/>
    <w:multiLevelType w:val="hybridMultilevel"/>
    <w:tmpl w:val="105E21AE"/>
    <w:lvl w:ilvl="0" w:tplc="30AA4A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3464867"/>
    <w:multiLevelType w:val="hybridMultilevel"/>
    <w:tmpl w:val="78AE24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63F33FC0"/>
    <w:multiLevelType w:val="hybridMultilevel"/>
    <w:tmpl w:val="CE4833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4E31B7B"/>
    <w:multiLevelType w:val="multilevel"/>
    <w:tmpl w:val="05E46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5717346"/>
    <w:multiLevelType w:val="hybridMultilevel"/>
    <w:tmpl w:val="D3EA43BE"/>
    <w:lvl w:ilvl="0" w:tplc="F1B6998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0">
    <w:nsid w:val="67BA1AEB"/>
    <w:multiLevelType w:val="hybridMultilevel"/>
    <w:tmpl w:val="27CC06C8"/>
    <w:lvl w:ilvl="0" w:tplc="29786034">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nsid w:val="695E03FF"/>
    <w:multiLevelType w:val="hybridMultilevel"/>
    <w:tmpl w:val="051C81C0"/>
    <w:lvl w:ilvl="0" w:tplc="0419000D">
      <w:start w:val="1"/>
      <w:numFmt w:val="bullet"/>
      <w:lvlText w:val=""/>
      <w:lvlJc w:val="left"/>
      <w:pPr>
        <w:ind w:left="855" w:hanging="360"/>
      </w:pPr>
      <w:rPr>
        <w:rFonts w:ascii="Wingdings" w:hAnsi="Wingdings"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62">
    <w:nsid w:val="69A66074"/>
    <w:multiLevelType w:val="multilevel"/>
    <w:tmpl w:val="3BF0BE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632" w:hanging="552"/>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6A8B2350"/>
    <w:multiLevelType w:val="multilevel"/>
    <w:tmpl w:val="FEE08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6B94656D"/>
    <w:multiLevelType w:val="hybridMultilevel"/>
    <w:tmpl w:val="87B001F6"/>
    <w:lvl w:ilvl="0" w:tplc="B1C68494">
      <w:start w:val="3"/>
      <w:numFmt w:val="decimal"/>
      <w:lvlText w:val="%1"/>
      <w:lvlJc w:val="left"/>
      <w:pPr>
        <w:ind w:left="1185" w:hanging="36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65">
    <w:nsid w:val="6C456ECA"/>
    <w:multiLevelType w:val="hybridMultilevel"/>
    <w:tmpl w:val="59F801B2"/>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6">
    <w:nsid w:val="70F10BC9"/>
    <w:multiLevelType w:val="multilevel"/>
    <w:tmpl w:val="AFA02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74BC312A"/>
    <w:multiLevelType w:val="hybridMultilevel"/>
    <w:tmpl w:val="C1D6A1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50F222C"/>
    <w:multiLevelType w:val="hybridMultilevel"/>
    <w:tmpl w:val="4CEC82EE"/>
    <w:lvl w:ilvl="0" w:tplc="1FEA9C32">
      <w:start w:val="1"/>
      <w:numFmt w:val="bullet"/>
      <w:lvlText w:val=""/>
      <w:lvlJc w:val="left"/>
      <w:pPr>
        <w:ind w:left="720" w:hanging="360"/>
      </w:pPr>
      <w:rPr>
        <w:rFonts w:ascii="Symbol" w:hAnsi="Symbol" w:hint="default"/>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7E914A93"/>
    <w:multiLevelType w:val="multilevel"/>
    <w:tmpl w:val="61709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9"/>
  </w:num>
  <w:num w:numId="2">
    <w:abstractNumId w:val="40"/>
  </w:num>
  <w:num w:numId="3">
    <w:abstractNumId w:val="62"/>
  </w:num>
  <w:num w:numId="4">
    <w:abstractNumId w:val="14"/>
  </w:num>
  <w:num w:numId="5">
    <w:abstractNumId w:val="37"/>
  </w:num>
  <w:num w:numId="6">
    <w:abstractNumId w:val="65"/>
  </w:num>
  <w:num w:numId="7">
    <w:abstractNumId w:val="51"/>
  </w:num>
  <w:num w:numId="8">
    <w:abstractNumId w:val="22"/>
  </w:num>
  <w:num w:numId="9">
    <w:abstractNumId w:val="25"/>
  </w:num>
  <w:num w:numId="10">
    <w:abstractNumId w:val="46"/>
  </w:num>
  <w:num w:numId="11">
    <w:abstractNumId w:val="18"/>
  </w:num>
  <w:num w:numId="12">
    <w:abstractNumId w:val="16"/>
  </w:num>
  <w:num w:numId="13">
    <w:abstractNumId w:val="49"/>
  </w:num>
  <w:num w:numId="14">
    <w:abstractNumId w:val="66"/>
  </w:num>
  <w:num w:numId="15">
    <w:abstractNumId w:val="48"/>
  </w:num>
  <w:num w:numId="16">
    <w:abstractNumId w:val="58"/>
  </w:num>
  <w:num w:numId="17">
    <w:abstractNumId w:val="39"/>
  </w:num>
  <w:num w:numId="18">
    <w:abstractNumId w:val="63"/>
  </w:num>
  <w:num w:numId="19">
    <w:abstractNumId w:val="30"/>
  </w:num>
  <w:num w:numId="20">
    <w:abstractNumId w:val="23"/>
  </w:num>
  <w:num w:numId="21">
    <w:abstractNumId w:val="41"/>
  </w:num>
  <w:num w:numId="22">
    <w:abstractNumId w:val="61"/>
  </w:num>
  <w:num w:numId="23">
    <w:abstractNumId w:val="44"/>
  </w:num>
  <w:num w:numId="24">
    <w:abstractNumId w:val="68"/>
  </w:num>
  <w:num w:numId="25">
    <w:abstractNumId w:val="21"/>
  </w:num>
  <w:num w:numId="26">
    <w:abstractNumId w:val="50"/>
  </w:num>
  <w:num w:numId="27">
    <w:abstractNumId w:val="45"/>
  </w:num>
  <w:num w:numId="28">
    <w:abstractNumId w:val="26"/>
  </w:num>
  <w:num w:numId="29">
    <w:abstractNumId w:val="33"/>
  </w:num>
  <w:num w:numId="30">
    <w:abstractNumId w:val="32"/>
  </w:num>
  <w:num w:numId="31">
    <w:abstractNumId w:val="36"/>
  </w:num>
  <w:num w:numId="32">
    <w:abstractNumId w:val="54"/>
  </w:num>
  <w:num w:numId="33">
    <w:abstractNumId w:val="20"/>
  </w:num>
  <w:num w:numId="34">
    <w:abstractNumId w:val="67"/>
  </w:num>
  <w:num w:numId="35">
    <w:abstractNumId w:val="29"/>
  </w:num>
  <w:num w:numId="36">
    <w:abstractNumId w:val="56"/>
  </w:num>
  <w:num w:numId="37">
    <w:abstractNumId w:val="12"/>
  </w:num>
  <w:num w:numId="38">
    <w:abstractNumId w:val="13"/>
  </w:num>
  <w:num w:numId="39">
    <w:abstractNumId w:val="24"/>
  </w:num>
  <w:num w:numId="40">
    <w:abstractNumId w:val="43"/>
  </w:num>
  <w:num w:numId="41">
    <w:abstractNumId w:val="57"/>
  </w:num>
  <w:num w:numId="42">
    <w:abstractNumId w:val="10"/>
  </w:num>
  <w:num w:numId="43">
    <w:abstractNumId w:val="55"/>
  </w:num>
  <w:num w:numId="44">
    <w:abstractNumId w:val="42"/>
  </w:num>
  <w:num w:numId="45">
    <w:abstractNumId w:val="11"/>
  </w:num>
  <w:num w:numId="46">
    <w:abstractNumId w:val="28"/>
  </w:num>
  <w:num w:numId="47">
    <w:abstractNumId w:val="60"/>
  </w:num>
  <w:num w:numId="48">
    <w:abstractNumId w:val="35"/>
  </w:num>
  <w:num w:numId="49">
    <w:abstractNumId w:val="64"/>
  </w:num>
  <w:num w:numId="50">
    <w:abstractNumId w:val="52"/>
  </w:num>
  <w:num w:numId="51">
    <w:abstractNumId w:val="7"/>
  </w:num>
  <w:num w:numId="52">
    <w:abstractNumId w:val="59"/>
  </w:num>
  <w:num w:numId="53">
    <w:abstractNumId w:val="8"/>
  </w:num>
  <w:num w:numId="54">
    <w:abstractNumId w:val="31"/>
  </w:num>
  <w:num w:numId="55">
    <w:abstractNumId w:val="53"/>
  </w:num>
  <w:num w:numId="56">
    <w:abstractNumId w:val="0"/>
  </w:num>
  <w:num w:numId="57">
    <w:abstractNumId w:val="6"/>
  </w:num>
  <w:num w:numId="58">
    <w:abstractNumId w:val="38"/>
  </w:num>
  <w:num w:numId="59">
    <w:abstractNumId w:val="34"/>
  </w:num>
  <w:num w:numId="60">
    <w:abstractNumId w:val="9"/>
  </w:num>
  <w:num w:numId="61">
    <w:abstractNumId w:val="47"/>
  </w:num>
  <w:num w:numId="62">
    <w:abstractNumId w:val="17"/>
  </w:num>
  <w:num w:numId="63">
    <w:abstractNumId w:val="15"/>
  </w:num>
  <w:num w:numId="64">
    <w:abstractNumId w:val="27"/>
  </w:num>
  <w:num w:numId="65">
    <w:abstractNumId w:val="19"/>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64A6"/>
    <w:rsid w:val="00005315"/>
    <w:rsid w:val="000252E7"/>
    <w:rsid w:val="00074DFB"/>
    <w:rsid w:val="00082E82"/>
    <w:rsid w:val="00095B9E"/>
    <w:rsid w:val="000964A6"/>
    <w:rsid w:val="000A67BD"/>
    <w:rsid w:val="000B7E4B"/>
    <w:rsid w:val="000D7EB6"/>
    <w:rsid w:val="000F3417"/>
    <w:rsid w:val="000F413A"/>
    <w:rsid w:val="000F7D41"/>
    <w:rsid w:val="0011563E"/>
    <w:rsid w:val="00167C45"/>
    <w:rsid w:val="00197B9C"/>
    <w:rsid w:val="001B7B98"/>
    <w:rsid w:val="001E532A"/>
    <w:rsid w:val="00261DCD"/>
    <w:rsid w:val="002B1E2C"/>
    <w:rsid w:val="002D3ED1"/>
    <w:rsid w:val="003240A7"/>
    <w:rsid w:val="003A1A7D"/>
    <w:rsid w:val="003F5772"/>
    <w:rsid w:val="004071B5"/>
    <w:rsid w:val="004623C1"/>
    <w:rsid w:val="00464E22"/>
    <w:rsid w:val="00465137"/>
    <w:rsid w:val="00492098"/>
    <w:rsid w:val="004D45BA"/>
    <w:rsid w:val="005908FB"/>
    <w:rsid w:val="005F0610"/>
    <w:rsid w:val="0064033B"/>
    <w:rsid w:val="0065050C"/>
    <w:rsid w:val="0068069D"/>
    <w:rsid w:val="006B606A"/>
    <w:rsid w:val="006F4D11"/>
    <w:rsid w:val="0074031A"/>
    <w:rsid w:val="00775EF2"/>
    <w:rsid w:val="0079590A"/>
    <w:rsid w:val="007C7C65"/>
    <w:rsid w:val="007F3E2C"/>
    <w:rsid w:val="008013E9"/>
    <w:rsid w:val="0082033F"/>
    <w:rsid w:val="00853C45"/>
    <w:rsid w:val="00860C18"/>
    <w:rsid w:val="00860F94"/>
    <w:rsid w:val="008708C1"/>
    <w:rsid w:val="0088321A"/>
    <w:rsid w:val="008E23FA"/>
    <w:rsid w:val="00926F5E"/>
    <w:rsid w:val="0094704E"/>
    <w:rsid w:val="0095728B"/>
    <w:rsid w:val="00977451"/>
    <w:rsid w:val="00987D39"/>
    <w:rsid w:val="009A669B"/>
    <w:rsid w:val="009B0B6A"/>
    <w:rsid w:val="009C0C19"/>
    <w:rsid w:val="009C4D14"/>
    <w:rsid w:val="009F1DC3"/>
    <w:rsid w:val="00A36339"/>
    <w:rsid w:val="00A7689F"/>
    <w:rsid w:val="00AD3A9B"/>
    <w:rsid w:val="00AD69C7"/>
    <w:rsid w:val="00B7653D"/>
    <w:rsid w:val="00B84A48"/>
    <w:rsid w:val="00B86213"/>
    <w:rsid w:val="00BD5BF4"/>
    <w:rsid w:val="00C43C78"/>
    <w:rsid w:val="00D24BCF"/>
    <w:rsid w:val="00D50774"/>
    <w:rsid w:val="00D53840"/>
    <w:rsid w:val="00DA47DD"/>
    <w:rsid w:val="00DB56AF"/>
    <w:rsid w:val="00DE0530"/>
    <w:rsid w:val="00E24A3A"/>
    <w:rsid w:val="00E3476E"/>
    <w:rsid w:val="00E41E01"/>
    <w:rsid w:val="00ED2956"/>
    <w:rsid w:val="00ED6E61"/>
    <w:rsid w:val="00F258B5"/>
    <w:rsid w:val="00F35DB7"/>
    <w:rsid w:val="00F43071"/>
    <w:rsid w:val="00F51DDB"/>
    <w:rsid w:val="00F64FE6"/>
    <w:rsid w:val="00F71492"/>
    <w:rsid w:val="00F85EE2"/>
    <w:rsid w:val="00FC5637"/>
    <w:rsid w:val="00FF0FD1"/>
    <w:rsid w:val="00FF17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C43C78"/>
    <w:pPr>
      <w:keepNext/>
      <w:spacing w:after="0" w:line="240" w:lineRule="auto"/>
      <w:jc w:val="center"/>
      <w:outlineLvl w:val="0"/>
    </w:pPr>
    <w:rPr>
      <w:rFonts w:ascii="Times New Roman" w:eastAsia="Times New Roman" w:hAnsi="Times New Roman" w:cs="Times New Roman"/>
      <w:b/>
      <w:bCs/>
      <w:i/>
      <w:iCs/>
      <w:sz w:val="56"/>
      <w:szCs w:val="24"/>
      <w:lang w:eastAsia="ru-RU"/>
    </w:rPr>
  </w:style>
  <w:style w:type="paragraph" w:styleId="2">
    <w:name w:val="heading 2"/>
    <w:basedOn w:val="a"/>
    <w:next w:val="a"/>
    <w:link w:val="20"/>
    <w:unhideWhenUsed/>
    <w:qFormat/>
    <w:rsid w:val="00261DCD"/>
    <w:pPr>
      <w:spacing w:before="200" w:after="0" w:line="271" w:lineRule="auto"/>
      <w:outlineLvl w:val="1"/>
    </w:pPr>
    <w:rPr>
      <w:rFonts w:ascii="Cambria" w:eastAsia="Times New Roman" w:hAnsi="Cambria" w:cs="Times New Roman"/>
      <w:smallCaps/>
      <w:sz w:val="28"/>
      <w:szCs w:val="28"/>
      <w:lang w:val="en-US" w:bidi="en-US"/>
    </w:rPr>
  </w:style>
  <w:style w:type="paragraph" w:styleId="3">
    <w:name w:val="heading 3"/>
    <w:basedOn w:val="a"/>
    <w:next w:val="a"/>
    <w:link w:val="30"/>
    <w:uiPriority w:val="9"/>
    <w:unhideWhenUsed/>
    <w:qFormat/>
    <w:rsid w:val="00261DCD"/>
    <w:pPr>
      <w:spacing w:before="200" w:after="0" w:line="271" w:lineRule="auto"/>
      <w:outlineLvl w:val="2"/>
    </w:pPr>
    <w:rPr>
      <w:rFonts w:ascii="Cambria" w:eastAsia="Times New Roman" w:hAnsi="Cambria" w:cs="Times New Roman"/>
      <w:i/>
      <w:iCs/>
      <w:smallCaps/>
      <w:spacing w:val="5"/>
      <w:sz w:val="26"/>
      <w:szCs w:val="26"/>
      <w:lang w:val="en-US" w:bidi="en-US"/>
    </w:rPr>
  </w:style>
  <w:style w:type="paragraph" w:styleId="4">
    <w:name w:val="heading 4"/>
    <w:basedOn w:val="a"/>
    <w:next w:val="a"/>
    <w:link w:val="40"/>
    <w:unhideWhenUsed/>
    <w:qFormat/>
    <w:rsid w:val="009B0B6A"/>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167C45"/>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rsid w:val="009B0B6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261DCD"/>
    <w:pPr>
      <w:keepNext/>
      <w:keepLines/>
      <w:spacing w:before="200" w:after="0"/>
      <w:outlineLvl w:val="6"/>
    </w:pPr>
    <w:rPr>
      <w:rFonts w:ascii="Cambria" w:eastAsia="Times New Roman" w:hAnsi="Cambria" w:cs="Times New Roman"/>
      <w:b/>
      <w:bCs/>
      <w:i/>
      <w:iCs/>
      <w:color w:val="5A5A5A"/>
      <w:sz w:val="20"/>
      <w:szCs w:val="20"/>
      <w:lang w:val="en-US" w:bidi="en-US"/>
    </w:rPr>
  </w:style>
  <w:style w:type="paragraph" w:styleId="8">
    <w:name w:val="heading 8"/>
    <w:basedOn w:val="a"/>
    <w:next w:val="a"/>
    <w:link w:val="80"/>
    <w:uiPriority w:val="9"/>
    <w:semiHidden/>
    <w:unhideWhenUsed/>
    <w:qFormat/>
    <w:rsid w:val="00261DCD"/>
    <w:pPr>
      <w:keepNext/>
      <w:keepLines/>
      <w:spacing w:before="200" w:after="0"/>
      <w:outlineLvl w:val="7"/>
    </w:pPr>
    <w:rPr>
      <w:rFonts w:ascii="Cambria" w:eastAsia="Times New Roman" w:hAnsi="Cambria" w:cs="Times New Roman"/>
      <w:b/>
      <w:bCs/>
      <w:color w:val="7F7F7F"/>
      <w:sz w:val="20"/>
      <w:szCs w:val="20"/>
      <w:lang w:val="en-US" w:bidi="en-US"/>
    </w:rPr>
  </w:style>
  <w:style w:type="paragraph" w:styleId="9">
    <w:name w:val="heading 9"/>
    <w:basedOn w:val="a"/>
    <w:next w:val="a"/>
    <w:link w:val="90"/>
    <w:uiPriority w:val="9"/>
    <w:semiHidden/>
    <w:unhideWhenUsed/>
    <w:qFormat/>
    <w:rsid w:val="00261DCD"/>
    <w:pPr>
      <w:keepNext/>
      <w:keepLines/>
      <w:spacing w:before="200" w:after="0"/>
      <w:outlineLvl w:val="8"/>
    </w:pPr>
    <w:rPr>
      <w:rFonts w:ascii="Cambria" w:eastAsia="Times New Roman" w:hAnsi="Cambria" w:cs="Times New Roman"/>
      <w:b/>
      <w:bCs/>
      <w:i/>
      <w:iCs/>
      <w:color w:val="7F7F7F"/>
      <w:sz w:val="18"/>
      <w:szCs w:val="18"/>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43C78"/>
    <w:rPr>
      <w:rFonts w:ascii="Times New Roman" w:eastAsia="Times New Roman" w:hAnsi="Times New Roman" w:cs="Times New Roman"/>
      <w:b/>
      <w:bCs/>
      <w:i/>
      <w:iCs/>
      <w:sz w:val="56"/>
      <w:szCs w:val="24"/>
      <w:lang w:eastAsia="ru-RU"/>
    </w:rPr>
  </w:style>
  <w:style w:type="numbering" w:customStyle="1" w:styleId="11">
    <w:name w:val="Нет списка1"/>
    <w:next w:val="a2"/>
    <w:uiPriority w:val="99"/>
    <w:semiHidden/>
    <w:unhideWhenUsed/>
    <w:rsid w:val="00C43C78"/>
  </w:style>
  <w:style w:type="paragraph" w:styleId="a3">
    <w:name w:val="List Paragraph"/>
    <w:basedOn w:val="a"/>
    <w:uiPriority w:val="34"/>
    <w:qFormat/>
    <w:rsid w:val="00C43C78"/>
    <w:pPr>
      <w:ind w:left="720"/>
      <w:contextualSpacing/>
    </w:pPr>
    <w:rPr>
      <w:rFonts w:ascii="Calibri" w:eastAsia="Times New Roman" w:hAnsi="Calibri" w:cs="Times New Roman"/>
    </w:rPr>
  </w:style>
  <w:style w:type="paragraph" w:styleId="a4">
    <w:name w:val="Balloon Text"/>
    <w:basedOn w:val="a"/>
    <w:link w:val="a5"/>
    <w:unhideWhenUsed/>
    <w:rsid w:val="00C43C78"/>
    <w:pPr>
      <w:spacing w:after="0" w:line="240" w:lineRule="auto"/>
    </w:pPr>
    <w:rPr>
      <w:rFonts w:ascii="Tahoma" w:eastAsia="Times New Roman" w:hAnsi="Tahoma" w:cs="Tahoma"/>
      <w:sz w:val="16"/>
      <w:szCs w:val="16"/>
      <w:lang w:eastAsia="ru-RU"/>
    </w:rPr>
  </w:style>
  <w:style w:type="character" w:customStyle="1" w:styleId="a5">
    <w:name w:val="Текст выноски Знак"/>
    <w:basedOn w:val="a0"/>
    <w:link w:val="a4"/>
    <w:rsid w:val="00C43C78"/>
    <w:rPr>
      <w:rFonts w:ascii="Tahoma" w:eastAsia="Times New Roman" w:hAnsi="Tahoma" w:cs="Tahoma"/>
      <w:sz w:val="16"/>
      <w:szCs w:val="16"/>
      <w:lang w:eastAsia="ru-RU"/>
    </w:rPr>
  </w:style>
  <w:style w:type="table" w:customStyle="1" w:styleId="12">
    <w:name w:val="Сетка таблицы1"/>
    <w:basedOn w:val="a1"/>
    <w:next w:val="a6"/>
    <w:uiPriority w:val="59"/>
    <w:rsid w:val="00C43C78"/>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No Spacing"/>
    <w:link w:val="a8"/>
    <w:uiPriority w:val="1"/>
    <w:qFormat/>
    <w:rsid w:val="00C43C78"/>
    <w:pPr>
      <w:spacing w:after="0" w:line="240" w:lineRule="auto"/>
    </w:pPr>
    <w:rPr>
      <w:rFonts w:ascii="Calibri" w:eastAsia="Calibri" w:hAnsi="Calibri" w:cs="Times New Roman"/>
    </w:rPr>
  </w:style>
  <w:style w:type="character" w:customStyle="1" w:styleId="a8">
    <w:name w:val="Без интервала Знак"/>
    <w:link w:val="a7"/>
    <w:uiPriority w:val="1"/>
    <w:rsid w:val="00C43C78"/>
    <w:rPr>
      <w:rFonts w:ascii="Calibri" w:eastAsia="Calibri" w:hAnsi="Calibri" w:cs="Times New Roman"/>
    </w:rPr>
  </w:style>
  <w:style w:type="table" w:customStyle="1" w:styleId="110">
    <w:name w:val="Сетка таблицы11"/>
    <w:basedOn w:val="a1"/>
    <w:next w:val="a6"/>
    <w:uiPriority w:val="59"/>
    <w:rsid w:val="00C43C7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9">
    <w:name w:val="Body Text Indent"/>
    <w:basedOn w:val="a"/>
    <w:link w:val="aa"/>
    <w:rsid w:val="00C43C78"/>
    <w:pPr>
      <w:spacing w:after="0" w:line="240" w:lineRule="auto"/>
      <w:ind w:left="1122" w:hanging="402"/>
    </w:pPr>
    <w:rPr>
      <w:rFonts w:ascii="Times New Roman" w:eastAsia="Times New Roman" w:hAnsi="Times New Roman" w:cs="Times New Roman"/>
      <w:sz w:val="32"/>
      <w:szCs w:val="24"/>
      <w:lang w:eastAsia="ru-RU"/>
    </w:rPr>
  </w:style>
  <w:style w:type="character" w:customStyle="1" w:styleId="aa">
    <w:name w:val="Основной текст с отступом Знак"/>
    <w:basedOn w:val="a0"/>
    <w:link w:val="a9"/>
    <w:rsid w:val="00C43C78"/>
    <w:rPr>
      <w:rFonts w:ascii="Times New Roman" w:eastAsia="Times New Roman" w:hAnsi="Times New Roman" w:cs="Times New Roman"/>
      <w:sz w:val="32"/>
      <w:szCs w:val="24"/>
      <w:lang w:eastAsia="ru-RU"/>
    </w:rPr>
  </w:style>
  <w:style w:type="paragraph" w:styleId="21">
    <w:name w:val="Body Text Indent 2"/>
    <w:basedOn w:val="a"/>
    <w:link w:val="22"/>
    <w:rsid w:val="00C43C78"/>
    <w:pPr>
      <w:spacing w:after="0" w:line="240" w:lineRule="auto"/>
      <w:ind w:left="720"/>
      <w:jc w:val="both"/>
    </w:pPr>
    <w:rPr>
      <w:rFonts w:ascii="Times New Roman" w:eastAsia="Times New Roman" w:hAnsi="Times New Roman" w:cs="Times New Roman"/>
      <w:sz w:val="40"/>
      <w:szCs w:val="24"/>
      <w:lang w:eastAsia="ru-RU"/>
    </w:rPr>
  </w:style>
  <w:style w:type="character" w:customStyle="1" w:styleId="22">
    <w:name w:val="Основной текст с отступом 2 Знак"/>
    <w:basedOn w:val="a0"/>
    <w:link w:val="21"/>
    <w:rsid w:val="00C43C78"/>
    <w:rPr>
      <w:rFonts w:ascii="Times New Roman" w:eastAsia="Times New Roman" w:hAnsi="Times New Roman" w:cs="Times New Roman"/>
      <w:sz w:val="40"/>
      <w:szCs w:val="24"/>
      <w:lang w:eastAsia="ru-RU"/>
    </w:rPr>
  </w:style>
  <w:style w:type="paragraph" w:styleId="ab">
    <w:name w:val="Body Text"/>
    <w:basedOn w:val="a"/>
    <w:link w:val="ac"/>
    <w:rsid w:val="00C43C78"/>
    <w:pPr>
      <w:spacing w:after="0" w:line="240" w:lineRule="auto"/>
      <w:jc w:val="center"/>
    </w:pPr>
    <w:rPr>
      <w:rFonts w:ascii="Times New Roman" w:eastAsia="Times New Roman" w:hAnsi="Times New Roman" w:cs="Times New Roman"/>
      <w:b/>
      <w:bCs/>
      <w:i/>
      <w:iCs/>
      <w:sz w:val="40"/>
      <w:szCs w:val="24"/>
      <w:lang w:eastAsia="ru-RU"/>
    </w:rPr>
  </w:style>
  <w:style w:type="character" w:customStyle="1" w:styleId="ac">
    <w:name w:val="Основной текст Знак"/>
    <w:basedOn w:val="a0"/>
    <w:link w:val="ab"/>
    <w:qFormat/>
    <w:rsid w:val="00C43C78"/>
    <w:rPr>
      <w:rFonts w:ascii="Times New Roman" w:eastAsia="Times New Roman" w:hAnsi="Times New Roman" w:cs="Times New Roman"/>
      <w:b/>
      <w:bCs/>
      <w:i/>
      <w:iCs/>
      <w:sz w:val="40"/>
      <w:szCs w:val="24"/>
      <w:lang w:eastAsia="ru-RU"/>
    </w:rPr>
  </w:style>
  <w:style w:type="paragraph" w:styleId="31">
    <w:name w:val="Body Text 3"/>
    <w:basedOn w:val="a"/>
    <w:link w:val="32"/>
    <w:rsid w:val="00C43C78"/>
    <w:pPr>
      <w:spacing w:after="0" w:line="240" w:lineRule="auto"/>
      <w:jc w:val="both"/>
    </w:pPr>
    <w:rPr>
      <w:rFonts w:ascii="Times New Roman" w:eastAsia="Times New Roman" w:hAnsi="Times New Roman" w:cs="Times New Roman"/>
      <w:sz w:val="40"/>
      <w:szCs w:val="24"/>
      <w:lang w:eastAsia="ru-RU"/>
    </w:rPr>
  </w:style>
  <w:style w:type="character" w:customStyle="1" w:styleId="32">
    <w:name w:val="Основной текст 3 Знак"/>
    <w:basedOn w:val="a0"/>
    <w:link w:val="31"/>
    <w:rsid w:val="00C43C78"/>
    <w:rPr>
      <w:rFonts w:ascii="Times New Roman" w:eastAsia="Times New Roman" w:hAnsi="Times New Roman" w:cs="Times New Roman"/>
      <w:sz w:val="40"/>
      <w:szCs w:val="24"/>
      <w:lang w:eastAsia="ru-RU"/>
    </w:rPr>
  </w:style>
  <w:style w:type="paragraph" w:customStyle="1" w:styleId="c0">
    <w:name w:val="c0"/>
    <w:basedOn w:val="a"/>
    <w:rsid w:val="00C43C78"/>
    <w:pPr>
      <w:spacing w:before="90" w:after="90" w:line="240" w:lineRule="auto"/>
    </w:pPr>
    <w:rPr>
      <w:rFonts w:ascii="Times New Roman" w:eastAsia="Times New Roman" w:hAnsi="Times New Roman" w:cs="Times New Roman"/>
      <w:sz w:val="24"/>
      <w:szCs w:val="24"/>
      <w:lang w:eastAsia="ru-RU"/>
    </w:rPr>
  </w:style>
  <w:style w:type="character" w:customStyle="1" w:styleId="c1">
    <w:name w:val="c1"/>
    <w:basedOn w:val="a0"/>
    <w:rsid w:val="00C43C78"/>
  </w:style>
  <w:style w:type="character" w:styleId="ad">
    <w:name w:val="Hyperlink"/>
    <w:basedOn w:val="a0"/>
    <w:rsid w:val="00C43C78"/>
    <w:rPr>
      <w:color w:val="0000FF"/>
      <w:u w:val="single"/>
    </w:rPr>
  </w:style>
  <w:style w:type="paragraph" w:styleId="ae">
    <w:name w:val="Normal (Web)"/>
    <w:basedOn w:val="a"/>
    <w:uiPriority w:val="99"/>
    <w:unhideWhenUsed/>
    <w:rsid w:val="00C43C7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footer"/>
    <w:basedOn w:val="a"/>
    <w:link w:val="af0"/>
    <w:uiPriority w:val="99"/>
    <w:rsid w:val="00C43C7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0">
    <w:name w:val="Нижний колонтитул Знак"/>
    <w:basedOn w:val="a0"/>
    <w:link w:val="af"/>
    <w:uiPriority w:val="99"/>
    <w:rsid w:val="00C43C78"/>
    <w:rPr>
      <w:rFonts w:ascii="Times New Roman" w:eastAsia="Times New Roman" w:hAnsi="Times New Roman" w:cs="Times New Roman"/>
      <w:sz w:val="24"/>
      <w:szCs w:val="24"/>
      <w:lang w:eastAsia="ru-RU"/>
    </w:rPr>
  </w:style>
  <w:style w:type="paragraph" w:customStyle="1" w:styleId="af1">
    <w:name w:val="Содержимое таблицы"/>
    <w:basedOn w:val="a"/>
    <w:rsid w:val="00C43C78"/>
    <w:pPr>
      <w:suppressLineNumbers/>
      <w:suppressAutoHyphens/>
      <w:spacing w:after="0" w:line="240" w:lineRule="auto"/>
    </w:pPr>
    <w:rPr>
      <w:rFonts w:ascii="Times New Roman" w:eastAsia="Times New Roman" w:hAnsi="Times New Roman" w:cs="Times New Roman"/>
      <w:kern w:val="1"/>
      <w:sz w:val="24"/>
      <w:szCs w:val="24"/>
      <w:lang w:eastAsia="ru-RU"/>
    </w:rPr>
  </w:style>
  <w:style w:type="paragraph" w:styleId="af2">
    <w:name w:val="header"/>
    <w:basedOn w:val="a"/>
    <w:link w:val="af3"/>
    <w:unhideWhenUsed/>
    <w:rsid w:val="00C43C78"/>
    <w:pPr>
      <w:tabs>
        <w:tab w:val="center" w:pos="4677"/>
        <w:tab w:val="right" w:pos="9355"/>
      </w:tabs>
      <w:spacing w:after="0" w:line="240" w:lineRule="auto"/>
    </w:pPr>
    <w:rPr>
      <w:rFonts w:eastAsia="Times New Roman"/>
      <w:lang w:eastAsia="ru-RU"/>
    </w:rPr>
  </w:style>
  <w:style w:type="character" w:customStyle="1" w:styleId="af3">
    <w:name w:val="Верхний колонтитул Знак"/>
    <w:basedOn w:val="a0"/>
    <w:link w:val="af2"/>
    <w:rsid w:val="00C43C78"/>
    <w:rPr>
      <w:rFonts w:eastAsia="Times New Roman"/>
      <w:lang w:eastAsia="ru-RU"/>
    </w:rPr>
  </w:style>
  <w:style w:type="table" w:styleId="a6">
    <w:name w:val="Table Grid"/>
    <w:basedOn w:val="a1"/>
    <w:rsid w:val="00C43C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
    <w:name w:val="Нет списка2"/>
    <w:next w:val="a2"/>
    <w:uiPriority w:val="99"/>
    <w:semiHidden/>
    <w:unhideWhenUsed/>
    <w:rsid w:val="00465137"/>
  </w:style>
  <w:style w:type="character" w:customStyle="1" w:styleId="50">
    <w:name w:val="Заголовок 5 Знак"/>
    <w:basedOn w:val="a0"/>
    <w:link w:val="5"/>
    <w:uiPriority w:val="9"/>
    <w:rsid w:val="00167C45"/>
    <w:rPr>
      <w:rFonts w:asciiTheme="majorHAnsi" w:eastAsiaTheme="majorEastAsia" w:hAnsiTheme="majorHAnsi" w:cstheme="majorBidi"/>
      <w:color w:val="243F60" w:themeColor="accent1" w:themeShade="7F"/>
    </w:rPr>
  </w:style>
  <w:style w:type="numbering" w:customStyle="1" w:styleId="33">
    <w:name w:val="Нет списка3"/>
    <w:next w:val="a2"/>
    <w:uiPriority w:val="99"/>
    <w:semiHidden/>
    <w:unhideWhenUsed/>
    <w:rsid w:val="009B0B6A"/>
  </w:style>
  <w:style w:type="table" w:customStyle="1" w:styleId="24">
    <w:name w:val="Сетка таблицы2"/>
    <w:basedOn w:val="a1"/>
    <w:next w:val="a6"/>
    <w:uiPriority w:val="59"/>
    <w:rsid w:val="009B0B6A"/>
    <w:pPr>
      <w:spacing w:after="0" w:line="240" w:lineRule="auto"/>
    </w:pPr>
    <w:rPr>
      <w:rFonts w:ascii="Times New Roman" w:eastAsia="Times New Roman" w:hAnsi="Times New Roman"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4">
    <w:name w:val="Title"/>
    <w:aliases w:val="Заголовок"/>
    <w:basedOn w:val="a"/>
    <w:next w:val="a"/>
    <w:link w:val="af5"/>
    <w:qFormat/>
    <w:rsid w:val="009B0B6A"/>
    <w:pPr>
      <w:spacing w:before="240" w:after="60"/>
      <w:jc w:val="center"/>
      <w:outlineLvl w:val="0"/>
    </w:pPr>
    <w:rPr>
      <w:rFonts w:ascii="Cambria" w:eastAsia="Times New Roman" w:hAnsi="Cambria" w:cs="Times New Roman"/>
      <w:b/>
      <w:bCs/>
      <w:kern w:val="28"/>
      <w:sz w:val="32"/>
      <w:szCs w:val="32"/>
      <w:lang w:eastAsia="ru-RU"/>
    </w:rPr>
  </w:style>
  <w:style w:type="character" w:customStyle="1" w:styleId="af5">
    <w:name w:val="Название Знак"/>
    <w:aliases w:val="Заголовок Знак"/>
    <w:basedOn w:val="a0"/>
    <w:link w:val="af4"/>
    <w:rsid w:val="009B0B6A"/>
    <w:rPr>
      <w:rFonts w:ascii="Cambria" w:eastAsia="Times New Roman" w:hAnsi="Cambria" w:cs="Times New Roman"/>
      <w:b/>
      <w:bCs/>
      <w:kern w:val="28"/>
      <w:sz w:val="32"/>
      <w:szCs w:val="32"/>
      <w:lang w:eastAsia="ru-RU"/>
    </w:rPr>
  </w:style>
  <w:style w:type="character" w:styleId="af6">
    <w:name w:val="Strong"/>
    <w:basedOn w:val="a0"/>
    <w:uiPriority w:val="22"/>
    <w:qFormat/>
    <w:rsid w:val="009B0B6A"/>
    <w:rPr>
      <w:b/>
      <w:bCs/>
    </w:rPr>
  </w:style>
  <w:style w:type="numbering" w:customStyle="1" w:styleId="41">
    <w:name w:val="Нет списка4"/>
    <w:next w:val="a2"/>
    <w:uiPriority w:val="99"/>
    <w:semiHidden/>
    <w:unhideWhenUsed/>
    <w:rsid w:val="009B0B6A"/>
  </w:style>
  <w:style w:type="table" w:customStyle="1" w:styleId="34">
    <w:name w:val="Сетка таблицы3"/>
    <w:basedOn w:val="a1"/>
    <w:next w:val="a6"/>
    <w:uiPriority w:val="59"/>
    <w:rsid w:val="009B0B6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0"/>
    <w:rsid w:val="009B0B6A"/>
  </w:style>
  <w:style w:type="character" w:customStyle="1" w:styleId="40">
    <w:name w:val="Заголовок 4 Знак"/>
    <w:basedOn w:val="a0"/>
    <w:link w:val="4"/>
    <w:rsid w:val="009B0B6A"/>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rsid w:val="009B0B6A"/>
    <w:rPr>
      <w:rFonts w:asciiTheme="majorHAnsi" w:eastAsiaTheme="majorEastAsia" w:hAnsiTheme="majorHAnsi" w:cstheme="majorBidi"/>
      <w:i/>
      <w:iCs/>
      <w:color w:val="243F60" w:themeColor="accent1" w:themeShade="7F"/>
    </w:rPr>
  </w:style>
  <w:style w:type="character" w:customStyle="1" w:styleId="20">
    <w:name w:val="Заголовок 2 Знак"/>
    <w:basedOn w:val="a0"/>
    <w:link w:val="2"/>
    <w:rsid w:val="00261DCD"/>
    <w:rPr>
      <w:rFonts w:ascii="Cambria" w:eastAsia="Times New Roman" w:hAnsi="Cambria" w:cs="Times New Roman"/>
      <w:smallCaps/>
      <w:sz w:val="28"/>
      <w:szCs w:val="28"/>
      <w:lang w:val="en-US" w:bidi="en-US"/>
    </w:rPr>
  </w:style>
  <w:style w:type="character" w:customStyle="1" w:styleId="30">
    <w:name w:val="Заголовок 3 Знак"/>
    <w:basedOn w:val="a0"/>
    <w:link w:val="3"/>
    <w:uiPriority w:val="9"/>
    <w:rsid w:val="00261DCD"/>
    <w:rPr>
      <w:rFonts w:ascii="Cambria" w:eastAsia="Times New Roman" w:hAnsi="Cambria" w:cs="Times New Roman"/>
      <w:i/>
      <w:iCs/>
      <w:smallCaps/>
      <w:spacing w:val="5"/>
      <w:sz w:val="26"/>
      <w:szCs w:val="26"/>
      <w:lang w:val="en-US" w:bidi="en-US"/>
    </w:rPr>
  </w:style>
  <w:style w:type="paragraph" w:customStyle="1" w:styleId="71">
    <w:name w:val="Заголовок 71"/>
    <w:basedOn w:val="a"/>
    <w:next w:val="a"/>
    <w:uiPriority w:val="9"/>
    <w:semiHidden/>
    <w:unhideWhenUsed/>
    <w:qFormat/>
    <w:rsid w:val="00261DCD"/>
    <w:pPr>
      <w:spacing w:after="0"/>
      <w:outlineLvl w:val="6"/>
    </w:pPr>
    <w:rPr>
      <w:rFonts w:ascii="Cambria" w:eastAsia="Times New Roman" w:hAnsi="Cambria" w:cs="Times New Roman"/>
      <w:b/>
      <w:bCs/>
      <w:i/>
      <w:iCs/>
      <w:color w:val="5A5A5A"/>
      <w:sz w:val="20"/>
      <w:szCs w:val="20"/>
      <w:lang w:val="en-US" w:bidi="en-US"/>
    </w:rPr>
  </w:style>
  <w:style w:type="paragraph" w:customStyle="1" w:styleId="81">
    <w:name w:val="Заголовок 81"/>
    <w:basedOn w:val="a"/>
    <w:next w:val="a"/>
    <w:uiPriority w:val="9"/>
    <w:semiHidden/>
    <w:unhideWhenUsed/>
    <w:qFormat/>
    <w:rsid w:val="00261DCD"/>
    <w:pPr>
      <w:spacing w:after="0"/>
      <w:outlineLvl w:val="7"/>
    </w:pPr>
    <w:rPr>
      <w:rFonts w:ascii="Cambria" w:eastAsia="Times New Roman" w:hAnsi="Cambria" w:cs="Times New Roman"/>
      <w:b/>
      <w:bCs/>
      <w:color w:val="7F7F7F"/>
      <w:sz w:val="20"/>
      <w:szCs w:val="20"/>
      <w:lang w:val="en-US" w:bidi="en-US"/>
    </w:rPr>
  </w:style>
  <w:style w:type="paragraph" w:customStyle="1" w:styleId="91">
    <w:name w:val="Заголовок 91"/>
    <w:basedOn w:val="a"/>
    <w:next w:val="a"/>
    <w:uiPriority w:val="9"/>
    <w:semiHidden/>
    <w:unhideWhenUsed/>
    <w:qFormat/>
    <w:rsid w:val="00261DCD"/>
    <w:pPr>
      <w:spacing w:after="0" w:line="271" w:lineRule="auto"/>
      <w:outlineLvl w:val="8"/>
    </w:pPr>
    <w:rPr>
      <w:rFonts w:ascii="Cambria" w:eastAsia="Times New Roman" w:hAnsi="Cambria" w:cs="Times New Roman"/>
      <w:b/>
      <w:bCs/>
      <w:i/>
      <w:iCs/>
      <w:color w:val="7F7F7F"/>
      <w:sz w:val="18"/>
      <w:szCs w:val="18"/>
      <w:lang w:val="en-US" w:bidi="en-US"/>
    </w:rPr>
  </w:style>
  <w:style w:type="numbering" w:customStyle="1" w:styleId="51">
    <w:name w:val="Нет списка5"/>
    <w:next w:val="a2"/>
    <w:uiPriority w:val="99"/>
    <w:semiHidden/>
    <w:unhideWhenUsed/>
    <w:rsid w:val="00261DCD"/>
  </w:style>
  <w:style w:type="character" w:customStyle="1" w:styleId="70">
    <w:name w:val="Заголовок 7 Знак"/>
    <w:basedOn w:val="a0"/>
    <w:link w:val="7"/>
    <w:uiPriority w:val="9"/>
    <w:semiHidden/>
    <w:rsid w:val="00261DCD"/>
    <w:rPr>
      <w:rFonts w:ascii="Cambria" w:eastAsia="Times New Roman" w:hAnsi="Cambria" w:cs="Times New Roman"/>
      <w:b/>
      <w:bCs/>
      <w:i/>
      <w:iCs/>
      <w:color w:val="5A5A5A"/>
      <w:sz w:val="20"/>
      <w:szCs w:val="20"/>
      <w:lang w:val="en-US" w:bidi="en-US"/>
    </w:rPr>
  </w:style>
  <w:style w:type="character" w:customStyle="1" w:styleId="80">
    <w:name w:val="Заголовок 8 Знак"/>
    <w:basedOn w:val="a0"/>
    <w:link w:val="8"/>
    <w:uiPriority w:val="9"/>
    <w:semiHidden/>
    <w:rsid w:val="00261DCD"/>
    <w:rPr>
      <w:rFonts w:ascii="Cambria" w:eastAsia="Times New Roman" w:hAnsi="Cambria" w:cs="Times New Roman"/>
      <w:b/>
      <w:bCs/>
      <w:color w:val="7F7F7F"/>
      <w:sz w:val="20"/>
      <w:szCs w:val="20"/>
      <w:lang w:val="en-US" w:bidi="en-US"/>
    </w:rPr>
  </w:style>
  <w:style w:type="character" w:customStyle="1" w:styleId="90">
    <w:name w:val="Заголовок 9 Знак"/>
    <w:basedOn w:val="a0"/>
    <w:link w:val="9"/>
    <w:uiPriority w:val="9"/>
    <w:semiHidden/>
    <w:rsid w:val="00261DCD"/>
    <w:rPr>
      <w:rFonts w:ascii="Cambria" w:eastAsia="Times New Roman" w:hAnsi="Cambria" w:cs="Times New Roman"/>
      <w:b/>
      <w:bCs/>
      <w:i/>
      <w:iCs/>
      <w:color w:val="7F7F7F"/>
      <w:sz w:val="18"/>
      <w:szCs w:val="18"/>
      <w:lang w:val="en-US" w:bidi="en-US"/>
    </w:rPr>
  </w:style>
  <w:style w:type="paragraph" w:styleId="af7">
    <w:name w:val="Subtitle"/>
    <w:basedOn w:val="a"/>
    <w:next w:val="a"/>
    <w:link w:val="af8"/>
    <w:uiPriority w:val="11"/>
    <w:qFormat/>
    <w:rsid w:val="00261DCD"/>
    <w:rPr>
      <w:rFonts w:ascii="Cambria" w:eastAsia="Times New Roman" w:hAnsi="Cambria" w:cs="Times New Roman"/>
      <w:i/>
      <w:iCs/>
      <w:smallCaps/>
      <w:spacing w:val="10"/>
      <w:sz w:val="28"/>
      <w:szCs w:val="28"/>
      <w:lang w:val="en-US" w:bidi="en-US"/>
    </w:rPr>
  </w:style>
  <w:style w:type="character" w:customStyle="1" w:styleId="af8">
    <w:name w:val="Подзаголовок Знак"/>
    <w:basedOn w:val="a0"/>
    <w:link w:val="af7"/>
    <w:uiPriority w:val="11"/>
    <w:rsid w:val="00261DCD"/>
    <w:rPr>
      <w:rFonts w:ascii="Cambria" w:eastAsia="Times New Roman" w:hAnsi="Cambria" w:cs="Times New Roman"/>
      <w:i/>
      <w:iCs/>
      <w:smallCaps/>
      <w:spacing w:val="10"/>
      <w:sz w:val="28"/>
      <w:szCs w:val="28"/>
      <w:lang w:val="en-US" w:bidi="en-US"/>
    </w:rPr>
  </w:style>
  <w:style w:type="character" w:styleId="af9">
    <w:name w:val="Emphasis"/>
    <w:qFormat/>
    <w:rsid w:val="00261DCD"/>
    <w:rPr>
      <w:b/>
      <w:bCs/>
      <w:i/>
      <w:iCs/>
      <w:spacing w:val="10"/>
    </w:rPr>
  </w:style>
  <w:style w:type="paragraph" w:styleId="25">
    <w:name w:val="Quote"/>
    <w:basedOn w:val="a"/>
    <w:next w:val="a"/>
    <w:link w:val="26"/>
    <w:uiPriority w:val="29"/>
    <w:qFormat/>
    <w:rsid w:val="00261DCD"/>
    <w:rPr>
      <w:rFonts w:ascii="Cambria" w:eastAsia="Times New Roman" w:hAnsi="Cambria" w:cs="Times New Roman"/>
      <w:i/>
      <w:iCs/>
      <w:lang w:val="en-US" w:bidi="en-US"/>
    </w:rPr>
  </w:style>
  <w:style w:type="character" w:customStyle="1" w:styleId="26">
    <w:name w:val="Цитата 2 Знак"/>
    <w:basedOn w:val="a0"/>
    <w:link w:val="25"/>
    <w:uiPriority w:val="29"/>
    <w:rsid w:val="00261DCD"/>
    <w:rPr>
      <w:rFonts w:ascii="Cambria" w:eastAsia="Times New Roman" w:hAnsi="Cambria" w:cs="Times New Roman"/>
      <w:i/>
      <w:iCs/>
      <w:lang w:val="en-US" w:bidi="en-US"/>
    </w:rPr>
  </w:style>
  <w:style w:type="paragraph" w:styleId="afa">
    <w:name w:val="Intense Quote"/>
    <w:basedOn w:val="a"/>
    <w:next w:val="a"/>
    <w:link w:val="afb"/>
    <w:uiPriority w:val="30"/>
    <w:qFormat/>
    <w:rsid w:val="00261DCD"/>
    <w:pPr>
      <w:pBdr>
        <w:top w:val="single" w:sz="4" w:space="10" w:color="auto"/>
        <w:bottom w:val="single" w:sz="4" w:space="10" w:color="auto"/>
      </w:pBdr>
      <w:spacing w:before="240" w:after="240" w:line="300" w:lineRule="auto"/>
      <w:ind w:left="1152" w:right="1152"/>
      <w:jc w:val="both"/>
    </w:pPr>
    <w:rPr>
      <w:rFonts w:ascii="Cambria" w:eastAsia="Times New Roman" w:hAnsi="Cambria" w:cs="Times New Roman"/>
      <w:i/>
      <w:iCs/>
      <w:lang w:val="en-US" w:bidi="en-US"/>
    </w:rPr>
  </w:style>
  <w:style w:type="character" w:customStyle="1" w:styleId="afb">
    <w:name w:val="Выделенная цитата Знак"/>
    <w:basedOn w:val="a0"/>
    <w:link w:val="afa"/>
    <w:uiPriority w:val="30"/>
    <w:rsid w:val="00261DCD"/>
    <w:rPr>
      <w:rFonts w:ascii="Cambria" w:eastAsia="Times New Roman" w:hAnsi="Cambria" w:cs="Times New Roman"/>
      <w:i/>
      <w:iCs/>
      <w:lang w:val="en-US" w:bidi="en-US"/>
    </w:rPr>
  </w:style>
  <w:style w:type="character" w:styleId="afc">
    <w:name w:val="Subtle Emphasis"/>
    <w:uiPriority w:val="19"/>
    <w:qFormat/>
    <w:rsid w:val="00261DCD"/>
    <w:rPr>
      <w:i/>
      <w:iCs/>
    </w:rPr>
  </w:style>
  <w:style w:type="character" w:styleId="afd">
    <w:name w:val="Intense Emphasis"/>
    <w:uiPriority w:val="21"/>
    <w:qFormat/>
    <w:rsid w:val="00261DCD"/>
    <w:rPr>
      <w:b/>
      <w:bCs/>
      <w:i/>
      <w:iCs/>
    </w:rPr>
  </w:style>
  <w:style w:type="character" w:styleId="afe">
    <w:name w:val="Subtle Reference"/>
    <w:basedOn w:val="a0"/>
    <w:uiPriority w:val="31"/>
    <w:qFormat/>
    <w:rsid w:val="00261DCD"/>
    <w:rPr>
      <w:smallCaps/>
    </w:rPr>
  </w:style>
  <w:style w:type="character" w:styleId="aff">
    <w:name w:val="Intense Reference"/>
    <w:uiPriority w:val="32"/>
    <w:qFormat/>
    <w:rsid w:val="00261DCD"/>
    <w:rPr>
      <w:b/>
      <w:bCs/>
      <w:smallCaps/>
    </w:rPr>
  </w:style>
  <w:style w:type="character" w:styleId="aff0">
    <w:name w:val="Book Title"/>
    <w:basedOn w:val="a0"/>
    <w:uiPriority w:val="33"/>
    <w:qFormat/>
    <w:rsid w:val="00261DCD"/>
    <w:rPr>
      <w:i/>
      <w:iCs/>
      <w:smallCaps/>
      <w:spacing w:val="5"/>
    </w:rPr>
  </w:style>
  <w:style w:type="paragraph" w:styleId="aff1">
    <w:name w:val="TOC Heading"/>
    <w:basedOn w:val="1"/>
    <w:next w:val="a"/>
    <w:uiPriority w:val="39"/>
    <w:semiHidden/>
    <w:unhideWhenUsed/>
    <w:qFormat/>
    <w:rsid w:val="00261DCD"/>
    <w:pPr>
      <w:keepNext w:val="0"/>
      <w:spacing w:before="480" w:line="276" w:lineRule="auto"/>
      <w:contextualSpacing/>
      <w:jc w:val="left"/>
      <w:outlineLvl w:val="9"/>
    </w:pPr>
    <w:rPr>
      <w:rFonts w:ascii="Cambria" w:hAnsi="Cambria"/>
      <w:b w:val="0"/>
      <w:bCs w:val="0"/>
      <w:i w:val="0"/>
      <w:iCs w:val="0"/>
      <w:smallCaps/>
      <w:spacing w:val="5"/>
      <w:sz w:val="36"/>
      <w:szCs w:val="36"/>
      <w:lang w:val="en-US" w:eastAsia="en-US" w:bidi="en-US"/>
    </w:rPr>
  </w:style>
  <w:style w:type="character" w:customStyle="1" w:styleId="c2">
    <w:name w:val="c2"/>
    <w:basedOn w:val="a0"/>
    <w:rsid w:val="00261DCD"/>
  </w:style>
  <w:style w:type="paragraph" w:customStyle="1" w:styleId="Default">
    <w:name w:val="Default"/>
    <w:rsid w:val="00261DCD"/>
    <w:pPr>
      <w:widowControl w:val="0"/>
      <w:suppressAutoHyphens/>
      <w:spacing w:after="0" w:line="100" w:lineRule="atLeast"/>
    </w:pPr>
    <w:rPr>
      <w:rFonts w:ascii="Times New Roman" w:eastAsia="Times New Roman" w:hAnsi="Times New Roman" w:cs="Times New Roman"/>
      <w:color w:val="000000"/>
      <w:sz w:val="24"/>
      <w:szCs w:val="24"/>
      <w:lang w:eastAsia="ar-SA"/>
    </w:rPr>
  </w:style>
  <w:style w:type="table" w:customStyle="1" w:styleId="42">
    <w:name w:val="Сетка таблицы4"/>
    <w:basedOn w:val="a1"/>
    <w:next w:val="a6"/>
    <w:uiPriority w:val="59"/>
    <w:rsid w:val="00261DC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Preformatted"/>
    <w:basedOn w:val="a"/>
    <w:link w:val="HTML0"/>
    <w:unhideWhenUsed/>
    <w:rsid w:val="00261D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en-US"/>
    </w:rPr>
  </w:style>
  <w:style w:type="character" w:customStyle="1" w:styleId="HTML0">
    <w:name w:val="Стандартный HTML Знак"/>
    <w:basedOn w:val="a0"/>
    <w:link w:val="HTML"/>
    <w:rsid w:val="00261DCD"/>
    <w:rPr>
      <w:rFonts w:ascii="Courier New" w:eastAsia="Times New Roman" w:hAnsi="Courier New" w:cs="Times New Roman"/>
      <w:sz w:val="20"/>
      <w:szCs w:val="20"/>
      <w:lang w:val="en-US"/>
    </w:rPr>
  </w:style>
  <w:style w:type="character" w:customStyle="1" w:styleId="WW8Num1z0">
    <w:name w:val="WW8Num1z0"/>
    <w:rsid w:val="00261DCD"/>
  </w:style>
  <w:style w:type="character" w:customStyle="1" w:styleId="WW8Num1z1">
    <w:name w:val="WW8Num1z1"/>
    <w:rsid w:val="00261DCD"/>
  </w:style>
  <w:style w:type="character" w:customStyle="1" w:styleId="WW8Num1z2">
    <w:name w:val="WW8Num1z2"/>
    <w:rsid w:val="00261DCD"/>
  </w:style>
  <w:style w:type="character" w:customStyle="1" w:styleId="WW8Num1z3">
    <w:name w:val="WW8Num1z3"/>
    <w:rsid w:val="00261DCD"/>
  </w:style>
  <w:style w:type="character" w:customStyle="1" w:styleId="WW8Num1z4">
    <w:name w:val="WW8Num1z4"/>
    <w:rsid w:val="00261DCD"/>
  </w:style>
  <w:style w:type="character" w:customStyle="1" w:styleId="WW8Num1z5">
    <w:name w:val="WW8Num1z5"/>
    <w:rsid w:val="00261DCD"/>
  </w:style>
  <w:style w:type="character" w:customStyle="1" w:styleId="WW8Num1z6">
    <w:name w:val="WW8Num1z6"/>
    <w:rsid w:val="00261DCD"/>
  </w:style>
  <w:style w:type="character" w:customStyle="1" w:styleId="WW8Num1z7">
    <w:name w:val="WW8Num1z7"/>
    <w:rsid w:val="00261DCD"/>
  </w:style>
  <w:style w:type="character" w:customStyle="1" w:styleId="WW8Num1z8">
    <w:name w:val="WW8Num1z8"/>
    <w:rsid w:val="00261DCD"/>
  </w:style>
  <w:style w:type="character" w:customStyle="1" w:styleId="WW8Num2z0">
    <w:name w:val="WW8Num2z0"/>
    <w:rsid w:val="00261DCD"/>
    <w:rPr>
      <w:b w:val="0"/>
      <w:bCs w:val="0"/>
      <w:i w:val="0"/>
      <w:iCs w:val="0"/>
    </w:rPr>
  </w:style>
  <w:style w:type="character" w:customStyle="1" w:styleId="WW8Num2z1">
    <w:name w:val="WW8Num2z1"/>
    <w:rsid w:val="00261DCD"/>
  </w:style>
  <w:style w:type="character" w:customStyle="1" w:styleId="WW8Num2z2">
    <w:name w:val="WW8Num2z2"/>
    <w:rsid w:val="00261DCD"/>
  </w:style>
  <w:style w:type="character" w:customStyle="1" w:styleId="WW8Num2z3">
    <w:name w:val="WW8Num2z3"/>
    <w:rsid w:val="00261DCD"/>
  </w:style>
  <w:style w:type="character" w:customStyle="1" w:styleId="WW8Num2z4">
    <w:name w:val="WW8Num2z4"/>
    <w:rsid w:val="00261DCD"/>
  </w:style>
  <w:style w:type="character" w:customStyle="1" w:styleId="WW8Num2z5">
    <w:name w:val="WW8Num2z5"/>
    <w:rsid w:val="00261DCD"/>
  </w:style>
  <w:style w:type="character" w:customStyle="1" w:styleId="WW8Num2z6">
    <w:name w:val="WW8Num2z6"/>
    <w:rsid w:val="00261DCD"/>
  </w:style>
  <w:style w:type="character" w:customStyle="1" w:styleId="WW8Num2z7">
    <w:name w:val="WW8Num2z7"/>
    <w:rsid w:val="00261DCD"/>
  </w:style>
  <w:style w:type="character" w:customStyle="1" w:styleId="WW8Num2z8">
    <w:name w:val="WW8Num2z8"/>
    <w:rsid w:val="00261DCD"/>
  </w:style>
  <w:style w:type="character" w:customStyle="1" w:styleId="WW8Num3z0">
    <w:name w:val="WW8Num3z0"/>
    <w:rsid w:val="00261DCD"/>
    <w:rPr>
      <w:b/>
    </w:rPr>
  </w:style>
  <w:style w:type="character" w:customStyle="1" w:styleId="WW8Num3z1">
    <w:name w:val="WW8Num3z1"/>
    <w:rsid w:val="00261DCD"/>
  </w:style>
  <w:style w:type="character" w:customStyle="1" w:styleId="WW8Num3z2">
    <w:name w:val="WW8Num3z2"/>
    <w:rsid w:val="00261DCD"/>
  </w:style>
  <w:style w:type="character" w:customStyle="1" w:styleId="WW8Num3z3">
    <w:name w:val="WW8Num3z3"/>
    <w:rsid w:val="00261DCD"/>
  </w:style>
  <w:style w:type="character" w:customStyle="1" w:styleId="WW8Num3z4">
    <w:name w:val="WW8Num3z4"/>
    <w:rsid w:val="00261DCD"/>
  </w:style>
  <w:style w:type="character" w:customStyle="1" w:styleId="WW8Num3z5">
    <w:name w:val="WW8Num3z5"/>
    <w:rsid w:val="00261DCD"/>
  </w:style>
  <w:style w:type="character" w:customStyle="1" w:styleId="WW8Num3z6">
    <w:name w:val="WW8Num3z6"/>
    <w:rsid w:val="00261DCD"/>
  </w:style>
  <w:style w:type="character" w:customStyle="1" w:styleId="WW8Num3z7">
    <w:name w:val="WW8Num3z7"/>
    <w:rsid w:val="00261DCD"/>
  </w:style>
  <w:style w:type="character" w:customStyle="1" w:styleId="WW8Num3z8">
    <w:name w:val="WW8Num3z8"/>
    <w:rsid w:val="00261DCD"/>
  </w:style>
  <w:style w:type="character" w:customStyle="1" w:styleId="WW8Num4z0">
    <w:name w:val="WW8Num4z0"/>
    <w:rsid w:val="00261DCD"/>
    <w:rPr>
      <w:rFonts w:eastAsia="font206"/>
    </w:rPr>
  </w:style>
  <w:style w:type="character" w:customStyle="1" w:styleId="WW8Num4z1">
    <w:name w:val="WW8Num4z1"/>
    <w:rsid w:val="00261DCD"/>
  </w:style>
  <w:style w:type="character" w:customStyle="1" w:styleId="WW8Num4z2">
    <w:name w:val="WW8Num4z2"/>
    <w:rsid w:val="00261DCD"/>
  </w:style>
  <w:style w:type="character" w:customStyle="1" w:styleId="WW8Num4z3">
    <w:name w:val="WW8Num4z3"/>
    <w:rsid w:val="00261DCD"/>
  </w:style>
  <w:style w:type="character" w:customStyle="1" w:styleId="WW8Num4z4">
    <w:name w:val="WW8Num4z4"/>
    <w:rsid w:val="00261DCD"/>
  </w:style>
  <w:style w:type="character" w:customStyle="1" w:styleId="WW8Num4z5">
    <w:name w:val="WW8Num4z5"/>
    <w:rsid w:val="00261DCD"/>
  </w:style>
  <w:style w:type="character" w:customStyle="1" w:styleId="WW8Num4z6">
    <w:name w:val="WW8Num4z6"/>
    <w:rsid w:val="00261DCD"/>
  </w:style>
  <w:style w:type="character" w:customStyle="1" w:styleId="WW8Num4z7">
    <w:name w:val="WW8Num4z7"/>
    <w:rsid w:val="00261DCD"/>
  </w:style>
  <w:style w:type="character" w:customStyle="1" w:styleId="WW8Num4z8">
    <w:name w:val="WW8Num4z8"/>
    <w:rsid w:val="00261DCD"/>
  </w:style>
  <w:style w:type="character" w:customStyle="1" w:styleId="WW8Num5z0">
    <w:name w:val="WW8Num5z0"/>
    <w:rsid w:val="00261DCD"/>
  </w:style>
  <w:style w:type="character" w:customStyle="1" w:styleId="WW8Num5z1">
    <w:name w:val="WW8Num5z1"/>
    <w:rsid w:val="00261DCD"/>
  </w:style>
  <w:style w:type="character" w:customStyle="1" w:styleId="WW8Num5z2">
    <w:name w:val="WW8Num5z2"/>
    <w:rsid w:val="00261DCD"/>
  </w:style>
  <w:style w:type="character" w:customStyle="1" w:styleId="WW8Num5z3">
    <w:name w:val="WW8Num5z3"/>
    <w:rsid w:val="00261DCD"/>
  </w:style>
  <w:style w:type="character" w:customStyle="1" w:styleId="WW8Num5z4">
    <w:name w:val="WW8Num5z4"/>
    <w:rsid w:val="00261DCD"/>
  </w:style>
  <w:style w:type="character" w:customStyle="1" w:styleId="WW8Num5z5">
    <w:name w:val="WW8Num5z5"/>
    <w:rsid w:val="00261DCD"/>
  </w:style>
  <w:style w:type="character" w:customStyle="1" w:styleId="WW8Num5z6">
    <w:name w:val="WW8Num5z6"/>
    <w:rsid w:val="00261DCD"/>
  </w:style>
  <w:style w:type="character" w:customStyle="1" w:styleId="WW8Num5z7">
    <w:name w:val="WW8Num5z7"/>
    <w:rsid w:val="00261DCD"/>
  </w:style>
  <w:style w:type="character" w:customStyle="1" w:styleId="WW8Num5z8">
    <w:name w:val="WW8Num5z8"/>
    <w:rsid w:val="00261DCD"/>
  </w:style>
  <w:style w:type="character" w:customStyle="1" w:styleId="WW8Num6z0">
    <w:name w:val="WW8Num6z0"/>
    <w:rsid w:val="00261DCD"/>
    <w:rPr>
      <w:b w:val="0"/>
      <w:bCs w:val="0"/>
      <w:i w:val="0"/>
      <w:iCs w:val="0"/>
    </w:rPr>
  </w:style>
  <w:style w:type="character" w:customStyle="1" w:styleId="WW8Num6z1">
    <w:name w:val="WW8Num6z1"/>
    <w:rsid w:val="00261DCD"/>
  </w:style>
  <w:style w:type="character" w:customStyle="1" w:styleId="WW8Num6z2">
    <w:name w:val="WW8Num6z2"/>
    <w:rsid w:val="00261DCD"/>
  </w:style>
  <w:style w:type="character" w:customStyle="1" w:styleId="WW8Num6z3">
    <w:name w:val="WW8Num6z3"/>
    <w:rsid w:val="00261DCD"/>
  </w:style>
  <w:style w:type="character" w:customStyle="1" w:styleId="WW8Num6z4">
    <w:name w:val="WW8Num6z4"/>
    <w:rsid w:val="00261DCD"/>
  </w:style>
  <w:style w:type="character" w:customStyle="1" w:styleId="WW8Num6z5">
    <w:name w:val="WW8Num6z5"/>
    <w:rsid w:val="00261DCD"/>
  </w:style>
  <w:style w:type="character" w:customStyle="1" w:styleId="WW8Num6z6">
    <w:name w:val="WW8Num6z6"/>
    <w:rsid w:val="00261DCD"/>
  </w:style>
  <w:style w:type="character" w:customStyle="1" w:styleId="WW8Num6z7">
    <w:name w:val="WW8Num6z7"/>
    <w:rsid w:val="00261DCD"/>
  </w:style>
  <w:style w:type="character" w:customStyle="1" w:styleId="WW8Num6z8">
    <w:name w:val="WW8Num6z8"/>
    <w:rsid w:val="00261DCD"/>
  </w:style>
  <w:style w:type="character" w:customStyle="1" w:styleId="13">
    <w:name w:val="Основной шрифт абзаца1"/>
    <w:rsid w:val="00261DCD"/>
  </w:style>
  <w:style w:type="character" w:customStyle="1" w:styleId="14">
    <w:name w:val="Строгий1"/>
    <w:rsid w:val="00261DCD"/>
    <w:rPr>
      <w:b/>
      <w:bCs/>
    </w:rPr>
  </w:style>
  <w:style w:type="character" w:customStyle="1" w:styleId="ListLabel1">
    <w:name w:val="ListLabel 1"/>
    <w:rsid w:val="00261DCD"/>
    <w:rPr>
      <w:b w:val="0"/>
    </w:rPr>
  </w:style>
  <w:style w:type="character" w:customStyle="1" w:styleId="ListLabel2">
    <w:name w:val="ListLabel 2"/>
    <w:rsid w:val="00261DCD"/>
    <w:rPr>
      <w:color w:val="00000A"/>
    </w:rPr>
  </w:style>
  <w:style w:type="character" w:customStyle="1" w:styleId="ListLabel3">
    <w:name w:val="ListLabel 3"/>
    <w:rsid w:val="00261DCD"/>
    <w:rPr>
      <w:color w:val="00000A"/>
    </w:rPr>
  </w:style>
  <w:style w:type="character" w:customStyle="1" w:styleId="ListLabel4">
    <w:name w:val="ListLabel 4"/>
    <w:rsid w:val="00261DCD"/>
    <w:rPr>
      <w:rFonts w:eastAsia="Times New Roman" w:cs="Times New Roman"/>
      <w:b w:val="0"/>
      <w:sz w:val="24"/>
      <w:szCs w:val="24"/>
    </w:rPr>
  </w:style>
  <w:style w:type="character" w:customStyle="1" w:styleId="ListLabel5">
    <w:name w:val="ListLabel 5"/>
    <w:rsid w:val="00261DCD"/>
    <w:rPr>
      <w:rFonts w:cs="Courier New"/>
    </w:rPr>
  </w:style>
  <w:style w:type="character" w:customStyle="1" w:styleId="ListLabel6">
    <w:name w:val="ListLabel 6"/>
    <w:rsid w:val="00261DCD"/>
    <w:rPr>
      <w:rFonts w:cs="Courier New"/>
    </w:rPr>
  </w:style>
  <w:style w:type="character" w:customStyle="1" w:styleId="ListLabel7">
    <w:name w:val="ListLabel 7"/>
    <w:rsid w:val="00261DCD"/>
    <w:rPr>
      <w:rFonts w:cs="Courier New"/>
    </w:rPr>
  </w:style>
  <w:style w:type="character" w:customStyle="1" w:styleId="ListLabel8">
    <w:name w:val="ListLabel 8"/>
    <w:rsid w:val="00261DCD"/>
    <w:rPr>
      <w:rFonts w:eastAsia="Times New Roman" w:cs="Times New Roman"/>
      <w:b w:val="0"/>
    </w:rPr>
  </w:style>
  <w:style w:type="character" w:customStyle="1" w:styleId="ListLabel9">
    <w:name w:val="ListLabel 9"/>
    <w:rsid w:val="00261DCD"/>
    <w:rPr>
      <w:rFonts w:cs="Courier New"/>
    </w:rPr>
  </w:style>
  <w:style w:type="character" w:customStyle="1" w:styleId="ListLabel10">
    <w:name w:val="ListLabel 10"/>
    <w:rsid w:val="00261DCD"/>
    <w:rPr>
      <w:rFonts w:cs="Courier New"/>
    </w:rPr>
  </w:style>
  <w:style w:type="character" w:customStyle="1" w:styleId="ListLabel11">
    <w:name w:val="ListLabel 11"/>
    <w:rsid w:val="00261DCD"/>
    <w:rPr>
      <w:rFonts w:cs="Courier New"/>
    </w:rPr>
  </w:style>
  <w:style w:type="character" w:customStyle="1" w:styleId="ListLabel12">
    <w:name w:val="ListLabel 12"/>
    <w:rsid w:val="00261DCD"/>
    <w:rPr>
      <w:rFonts w:eastAsia="Times New Roman" w:cs="Times New Roman"/>
    </w:rPr>
  </w:style>
  <w:style w:type="character" w:customStyle="1" w:styleId="ListLabel13">
    <w:name w:val="ListLabel 13"/>
    <w:rsid w:val="00261DCD"/>
    <w:rPr>
      <w:rFonts w:cs="Courier New"/>
    </w:rPr>
  </w:style>
  <w:style w:type="character" w:customStyle="1" w:styleId="ListLabel14">
    <w:name w:val="ListLabel 14"/>
    <w:rsid w:val="00261DCD"/>
    <w:rPr>
      <w:rFonts w:cs="Courier New"/>
    </w:rPr>
  </w:style>
  <w:style w:type="character" w:customStyle="1" w:styleId="ListLabel15">
    <w:name w:val="ListLabel 15"/>
    <w:rsid w:val="00261DCD"/>
    <w:rPr>
      <w:rFonts w:cs="Courier New"/>
    </w:rPr>
  </w:style>
  <w:style w:type="character" w:customStyle="1" w:styleId="ListLabel16">
    <w:name w:val="ListLabel 16"/>
    <w:rsid w:val="00261DCD"/>
    <w:rPr>
      <w:rFonts w:eastAsia="Times New Roman" w:cs="Times New Roman"/>
    </w:rPr>
  </w:style>
  <w:style w:type="character" w:customStyle="1" w:styleId="ListLabel17">
    <w:name w:val="ListLabel 17"/>
    <w:rsid w:val="00261DCD"/>
    <w:rPr>
      <w:rFonts w:cs="Courier New"/>
    </w:rPr>
  </w:style>
  <w:style w:type="character" w:customStyle="1" w:styleId="ListLabel18">
    <w:name w:val="ListLabel 18"/>
    <w:rsid w:val="00261DCD"/>
    <w:rPr>
      <w:rFonts w:cs="Courier New"/>
    </w:rPr>
  </w:style>
  <w:style w:type="character" w:customStyle="1" w:styleId="ListLabel19">
    <w:name w:val="ListLabel 19"/>
    <w:rsid w:val="00261DCD"/>
    <w:rPr>
      <w:rFonts w:cs="Courier New"/>
    </w:rPr>
  </w:style>
  <w:style w:type="character" w:customStyle="1" w:styleId="ListLabel20">
    <w:name w:val="ListLabel 20"/>
    <w:rsid w:val="00261DCD"/>
    <w:rPr>
      <w:rFonts w:eastAsia="Times New Roman" w:cs="Times New Roman"/>
      <w:b w:val="0"/>
      <w:sz w:val="24"/>
      <w:szCs w:val="24"/>
    </w:rPr>
  </w:style>
  <w:style w:type="character" w:customStyle="1" w:styleId="ListLabel21">
    <w:name w:val="ListLabel 21"/>
    <w:rsid w:val="00261DCD"/>
    <w:rPr>
      <w:rFonts w:eastAsia="Times New Roman" w:cs="Times New Roman"/>
    </w:rPr>
  </w:style>
  <w:style w:type="character" w:customStyle="1" w:styleId="ListLabel22">
    <w:name w:val="ListLabel 22"/>
    <w:rsid w:val="00261DCD"/>
    <w:rPr>
      <w:rFonts w:cs="Courier New"/>
    </w:rPr>
  </w:style>
  <w:style w:type="character" w:customStyle="1" w:styleId="ListLabel23">
    <w:name w:val="ListLabel 23"/>
    <w:rsid w:val="00261DCD"/>
    <w:rPr>
      <w:rFonts w:cs="Courier New"/>
    </w:rPr>
  </w:style>
  <w:style w:type="character" w:customStyle="1" w:styleId="ListLabel24">
    <w:name w:val="ListLabel 24"/>
    <w:rsid w:val="00261DCD"/>
    <w:rPr>
      <w:rFonts w:cs="Courier New"/>
    </w:rPr>
  </w:style>
  <w:style w:type="character" w:customStyle="1" w:styleId="ListLabel25">
    <w:name w:val="ListLabel 25"/>
    <w:rsid w:val="00261DCD"/>
    <w:rPr>
      <w:rFonts w:eastAsia="Times New Roman" w:cs="Times New Roman"/>
    </w:rPr>
  </w:style>
  <w:style w:type="character" w:customStyle="1" w:styleId="ListLabel26">
    <w:name w:val="ListLabel 26"/>
    <w:rsid w:val="00261DCD"/>
    <w:rPr>
      <w:rFonts w:cs="Courier New"/>
    </w:rPr>
  </w:style>
  <w:style w:type="character" w:customStyle="1" w:styleId="ListLabel27">
    <w:name w:val="ListLabel 27"/>
    <w:rsid w:val="00261DCD"/>
    <w:rPr>
      <w:rFonts w:cs="Courier New"/>
    </w:rPr>
  </w:style>
  <w:style w:type="character" w:customStyle="1" w:styleId="ListLabel28">
    <w:name w:val="ListLabel 28"/>
    <w:rsid w:val="00261DCD"/>
    <w:rPr>
      <w:rFonts w:cs="Courier New"/>
    </w:rPr>
  </w:style>
  <w:style w:type="character" w:customStyle="1" w:styleId="ListLabel29">
    <w:name w:val="ListLabel 29"/>
    <w:rsid w:val="00261DCD"/>
    <w:rPr>
      <w:b/>
    </w:rPr>
  </w:style>
  <w:style w:type="character" w:customStyle="1" w:styleId="ListLabel30">
    <w:name w:val="ListLabel 30"/>
    <w:rsid w:val="00261DCD"/>
    <w:rPr>
      <w:rFonts w:eastAsia="font206"/>
    </w:rPr>
  </w:style>
  <w:style w:type="character" w:customStyle="1" w:styleId="ListLabel31">
    <w:name w:val="ListLabel 31"/>
    <w:rsid w:val="00261DCD"/>
    <w:rPr>
      <w:rFonts w:cs="Courier New"/>
    </w:rPr>
  </w:style>
  <w:style w:type="character" w:customStyle="1" w:styleId="ListLabel32">
    <w:name w:val="ListLabel 32"/>
    <w:rsid w:val="00261DCD"/>
    <w:rPr>
      <w:rFonts w:cs="Courier New"/>
    </w:rPr>
  </w:style>
  <w:style w:type="character" w:customStyle="1" w:styleId="ListLabel33">
    <w:name w:val="ListLabel 33"/>
    <w:rsid w:val="00261DCD"/>
    <w:rPr>
      <w:rFonts w:cs="Courier New"/>
    </w:rPr>
  </w:style>
  <w:style w:type="character" w:customStyle="1" w:styleId="aff2">
    <w:name w:val="Маркеры списка"/>
    <w:rsid w:val="00261DCD"/>
    <w:rPr>
      <w:rFonts w:ascii="OpenSymbol" w:eastAsia="OpenSymbol" w:hAnsi="OpenSymbol" w:cs="OpenSymbol"/>
    </w:rPr>
  </w:style>
  <w:style w:type="character" w:customStyle="1" w:styleId="aff3">
    <w:name w:val="Символ нумерации"/>
    <w:rsid w:val="00261DCD"/>
  </w:style>
  <w:style w:type="paragraph" w:customStyle="1" w:styleId="15">
    <w:name w:val="Заголовок1"/>
    <w:basedOn w:val="a"/>
    <w:next w:val="ab"/>
    <w:qFormat/>
    <w:rsid w:val="00261DCD"/>
    <w:pPr>
      <w:keepNext/>
      <w:suppressAutoHyphens/>
      <w:spacing w:before="240" w:after="120" w:line="240" w:lineRule="auto"/>
    </w:pPr>
    <w:rPr>
      <w:rFonts w:ascii="Liberation Sans" w:eastAsia="Microsoft YaHei" w:hAnsi="Liberation Sans" w:cs="Lucida Sans"/>
      <w:kern w:val="1"/>
      <w:sz w:val="28"/>
      <w:szCs w:val="28"/>
      <w:lang w:eastAsia="ru-RU"/>
    </w:rPr>
  </w:style>
  <w:style w:type="character" w:customStyle="1" w:styleId="16">
    <w:name w:val="Основной текст Знак1"/>
    <w:rsid w:val="00261DCD"/>
    <w:rPr>
      <w:i/>
      <w:kern w:val="1"/>
      <w:sz w:val="28"/>
    </w:rPr>
  </w:style>
  <w:style w:type="paragraph" w:styleId="aff4">
    <w:name w:val="List"/>
    <w:basedOn w:val="ab"/>
    <w:rsid w:val="00261DCD"/>
    <w:pPr>
      <w:suppressAutoHyphens/>
      <w:spacing w:line="360" w:lineRule="auto"/>
    </w:pPr>
    <w:rPr>
      <w:rFonts w:cs="Lucida Sans"/>
      <w:b w:val="0"/>
      <w:bCs w:val="0"/>
      <w:iCs w:val="0"/>
      <w:kern w:val="1"/>
      <w:sz w:val="28"/>
      <w:szCs w:val="20"/>
    </w:rPr>
  </w:style>
  <w:style w:type="paragraph" w:styleId="aff5">
    <w:name w:val="caption"/>
    <w:basedOn w:val="a"/>
    <w:qFormat/>
    <w:rsid w:val="00261DCD"/>
    <w:pPr>
      <w:suppressLineNumbers/>
      <w:suppressAutoHyphens/>
      <w:spacing w:before="120" w:after="120" w:line="240" w:lineRule="auto"/>
    </w:pPr>
    <w:rPr>
      <w:rFonts w:ascii="Times New Roman" w:eastAsia="Times New Roman" w:hAnsi="Times New Roman" w:cs="Lucida Sans"/>
      <w:i/>
      <w:iCs/>
      <w:kern w:val="1"/>
      <w:sz w:val="24"/>
      <w:szCs w:val="24"/>
      <w:lang w:eastAsia="ru-RU"/>
    </w:rPr>
  </w:style>
  <w:style w:type="paragraph" w:customStyle="1" w:styleId="17">
    <w:name w:val="Указатель1"/>
    <w:basedOn w:val="a"/>
    <w:qFormat/>
    <w:rsid w:val="00261DCD"/>
    <w:pPr>
      <w:suppressLineNumbers/>
      <w:suppressAutoHyphens/>
      <w:spacing w:after="0" w:line="240" w:lineRule="auto"/>
    </w:pPr>
    <w:rPr>
      <w:rFonts w:ascii="Times New Roman" w:eastAsia="Times New Roman" w:hAnsi="Times New Roman" w:cs="Lucida Sans"/>
      <w:kern w:val="1"/>
      <w:sz w:val="24"/>
      <w:szCs w:val="24"/>
      <w:lang w:eastAsia="ru-RU"/>
    </w:rPr>
  </w:style>
  <w:style w:type="paragraph" w:customStyle="1" w:styleId="18">
    <w:name w:val="Без интервала1"/>
    <w:basedOn w:val="a"/>
    <w:qFormat/>
    <w:rsid w:val="00261DCD"/>
    <w:pPr>
      <w:suppressAutoHyphens/>
      <w:spacing w:after="0" w:line="240" w:lineRule="auto"/>
    </w:pPr>
    <w:rPr>
      <w:rFonts w:ascii="Times New Roman" w:eastAsia="Times New Roman" w:hAnsi="Times New Roman" w:cs="Times New Roman"/>
      <w:kern w:val="1"/>
      <w:sz w:val="24"/>
      <w:szCs w:val="24"/>
      <w:lang w:eastAsia="ru-RU"/>
    </w:rPr>
  </w:style>
  <w:style w:type="paragraph" w:customStyle="1" w:styleId="19">
    <w:name w:val="Абзац списка1"/>
    <w:basedOn w:val="a"/>
    <w:rsid w:val="00261DCD"/>
    <w:pPr>
      <w:suppressAutoHyphens/>
      <w:spacing w:after="0" w:line="240" w:lineRule="auto"/>
      <w:ind w:left="720"/>
      <w:contextualSpacing/>
    </w:pPr>
    <w:rPr>
      <w:rFonts w:ascii="Times New Roman" w:eastAsia="Times New Roman" w:hAnsi="Times New Roman" w:cs="Times New Roman"/>
      <w:kern w:val="1"/>
      <w:sz w:val="24"/>
      <w:szCs w:val="24"/>
      <w:lang w:eastAsia="ru-RU"/>
    </w:rPr>
  </w:style>
  <w:style w:type="character" w:customStyle="1" w:styleId="1a">
    <w:name w:val="Нижний колонтитул Знак1"/>
    <w:uiPriority w:val="99"/>
    <w:rsid w:val="00261DCD"/>
    <w:rPr>
      <w:kern w:val="1"/>
      <w:sz w:val="24"/>
      <w:szCs w:val="24"/>
    </w:rPr>
  </w:style>
  <w:style w:type="paragraph" w:customStyle="1" w:styleId="HTML1">
    <w:name w:val="Стандартный HTML1"/>
    <w:basedOn w:val="a"/>
    <w:rsid w:val="00261D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kern w:val="1"/>
      <w:sz w:val="20"/>
      <w:szCs w:val="20"/>
      <w:lang w:eastAsia="ru-RU"/>
    </w:rPr>
  </w:style>
  <w:style w:type="character" w:customStyle="1" w:styleId="1b">
    <w:name w:val="Верхний колонтитул Знак1"/>
    <w:rsid w:val="00261DCD"/>
    <w:rPr>
      <w:kern w:val="1"/>
      <w:sz w:val="24"/>
      <w:szCs w:val="24"/>
    </w:rPr>
  </w:style>
  <w:style w:type="paragraph" w:customStyle="1" w:styleId="1c">
    <w:name w:val="Обычный (веб)1"/>
    <w:basedOn w:val="a"/>
    <w:rsid w:val="00261DCD"/>
    <w:pPr>
      <w:suppressAutoHyphens/>
      <w:spacing w:before="280" w:after="280" w:line="240" w:lineRule="auto"/>
    </w:pPr>
    <w:rPr>
      <w:rFonts w:ascii="Times New Roman" w:eastAsia="Times New Roman" w:hAnsi="Times New Roman" w:cs="Times New Roman"/>
      <w:kern w:val="1"/>
      <w:sz w:val="24"/>
      <w:szCs w:val="24"/>
      <w:lang w:eastAsia="ru-RU"/>
    </w:rPr>
  </w:style>
  <w:style w:type="paragraph" w:customStyle="1" w:styleId="aff6">
    <w:name w:val="Содержимое врезки"/>
    <w:basedOn w:val="a"/>
    <w:rsid w:val="00261DCD"/>
    <w:pPr>
      <w:suppressAutoHyphens/>
      <w:spacing w:after="0" w:line="240" w:lineRule="auto"/>
    </w:pPr>
    <w:rPr>
      <w:rFonts w:ascii="Times New Roman" w:eastAsia="Times New Roman" w:hAnsi="Times New Roman" w:cs="Times New Roman"/>
      <w:kern w:val="1"/>
      <w:sz w:val="24"/>
      <w:szCs w:val="24"/>
      <w:lang w:eastAsia="ru-RU"/>
    </w:rPr>
  </w:style>
  <w:style w:type="paragraph" w:customStyle="1" w:styleId="aff7">
    <w:name w:val="Заголовок таблицы"/>
    <w:basedOn w:val="af1"/>
    <w:rsid w:val="00261DCD"/>
    <w:pPr>
      <w:jc w:val="center"/>
    </w:pPr>
    <w:rPr>
      <w:b/>
      <w:bCs/>
    </w:rPr>
  </w:style>
  <w:style w:type="paragraph" w:styleId="aff8">
    <w:name w:val="Block Text"/>
    <w:basedOn w:val="a"/>
    <w:rsid w:val="00261DCD"/>
    <w:pPr>
      <w:spacing w:after="0" w:line="240" w:lineRule="auto"/>
      <w:ind w:left="113" w:right="113"/>
      <w:jc w:val="center"/>
    </w:pPr>
    <w:rPr>
      <w:rFonts w:ascii="Times New Roman" w:eastAsia="Times New Roman" w:hAnsi="Times New Roman" w:cs="Times New Roman"/>
      <w:sz w:val="20"/>
      <w:szCs w:val="24"/>
      <w:lang w:eastAsia="ru-RU"/>
    </w:rPr>
  </w:style>
  <w:style w:type="character" w:customStyle="1" w:styleId="710">
    <w:name w:val="Заголовок 7 Знак1"/>
    <w:basedOn w:val="a0"/>
    <w:uiPriority w:val="9"/>
    <w:semiHidden/>
    <w:rsid w:val="00261DCD"/>
    <w:rPr>
      <w:rFonts w:asciiTheme="majorHAnsi" w:eastAsiaTheme="majorEastAsia" w:hAnsiTheme="majorHAnsi" w:cstheme="majorBidi"/>
      <w:i/>
      <w:iCs/>
      <w:color w:val="404040" w:themeColor="text1" w:themeTint="BF"/>
    </w:rPr>
  </w:style>
  <w:style w:type="character" w:customStyle="1" w:styleId="810">
    <w:name w:val="Заголовок 8 Знак1"/>
    <w:basedOn w:val="a0"/>
    <w:uiPriority w:val="9"/>
    <w:semiHidden/>
    <w:rsid w:val="00261DCD"/>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a0"/>
    <w:uiPriority w:val="9"/>
    <w:semiHidden/>
    <w:rsid w:val="00261DCD"/>
    <w:rPr>
      <w:rFonts w:asciiTheme="majorHAnsi" w:eastAsiaTheme="majorEastAsia" w:hAnsiTheme="majorHAnsi" w:cstheme="majorBidi"/>
      <w:i/>
      <w:iCs/>
      <w:color w:val="404040" w:themeColor="text1" w:themeTint="BF"/>
      <w:sz w:val="20"/>
      <w:szCs w:val="20"/>
    </w:rPr>
  </w:style>
  <w:style w:type="paragraph" w:customStyle="1" w:styleId="contenttopheader2">
    <w:name w:val="contenttopheader2"/>
    <w:basedOn w:val="a"/>
    <w:rsid w:val="00A7689F"/>
    <w:pPr>
      <w:spacing w:before="53" w:after="0" w:line="240" w:lineRule="auto"/>
      <w:ind w:left="267"/>
    </w:pPr>
    <w:rPr>
      <w:rFonts w:ascii="Times New Roman" w:eastAsia="Times New Roman" w:hAnsi="Times New Roman" w:cs="Times New Roman"/>
      <w:b/>
      <w:bCs/>
      <w:color w:val="3560A7"/>
      <w:sz w:val="23"/>
      <w:szCs w:val="23"/>
      <w:lang w:eastAsia="ru-RU"/>
    </w:rPr>
  </w:style>
  <w:style w:type="paragraph" w:customStyle="1" w:styleId="contentheader2cols">
    <w:name w:val="contentheader2cols"/>
    <w:basedOn w:val="a"/>
    <w:rsid w:val="00A7689F"/>
    <w:pPr>
      <w:spacing w:before="53" w:after="0" w:line="240" w:lineRule="auto"/>
      <w:ind w:left="267"/>
    </w:pPr>
    <w:rPr>
      <w:rFonts w:ascii="Times New Roman" w:eastAsia="Times New Roman" w:hAnsi="Times New Roman" w:cs="Times New Roman"/>
      <w:b/>
      <w:bCs/>
      <w:color w:val="3560A7"/>
      <w:sz w:val="23"/>
      <w:szCs w:val="23"/>
      <w:lang w:eastAsia="ru-RU"/>
    </w:rPr>
  </w:style>
  <w:style w:type="paragraph" w:customStyle="1" w:styleId="consplusnormal">
    <w:name w:val="consplusnormal"/>
    <w:basedOn w:val="a"/>
    <w:rsid w:val="00A7689F"/>
    <w:pPr>
      <w:spacing w:before="67" w:after="67" w:line="240" w:lineRule="auto"/>
    </w:pPr>
    <w:rPr>
      <w:rFonts w:ascii="Arial" w:eastAsia="Times New Roman" w:hAnsi="Arial" w:cs="Arial"/>
      <w:color w:val="000000"/>
      <w:sz w:val="20"/>
      <w:szCs w:val="20"/>
      <w:lang w:eastAsia="ru-RU"/>
    </w:rPr>
  </w:style>
  <w:style w:type="paragraph" w:styleId="35">
    <w:name w:val="Body Text Indent 3"/>
    <w:basedOn w:val="a"/>
    <w:link w:val="36"/>
    <w:semiHidden/>
    <w:unhideWhenUsed/>
    <w:rsid w:val="00A7689F"/>
    <w:pPr>
      <w:spacing w:before="67" w:after="67" w:line="240" w:lineRule="auto"/>
    </w:pPr>
    <w:rPr>
      <w:rFonts w:ascii="Arial" w:eastAsia="Times New Roman" w:hAnsi="Arial" w:cs="Times New Roman"/>
      <w:color w:val="000000"/>
      <w:sz w:val="20"/>
      <w:szCs w:val="20"/>
      <w:lang w:val="x-none" w:eastAsia="x-none"/>
    </w:rPr>
  </w:style>
  <w:style w:type="character" w:customStyle="1" w:styleId="36">
    <w:name w:val="Основной текст с отступом 3 Знак"/>
    <w:basedOn w:val="a0"/>
    <w:link w:val="35"/>
    <w:semiHidden/>
    <w:rsid w:val="00A7689F"/>
    <w:rPr>
      <w:rFonts w:ascii="Arial" w:eastAsia="Times New Roman" w:hAnsi="Arial" w:cs="Times New Roman"/>
      <w:color w:val="000000"/>
      <w:sz w:val="20"/>
      <w:szCs w:val="20"/>
      <w:lang w:val="x-none" w:eastAsia="x-none"/>
    </w:rPr>
  </w:style>
  <w:style w:type="paragraph" w:customStyle="1" w:styleId="tex1st">
    <w:name w:val="tex1st"/>
    <w:basedOn w:val="a"/>
    <w:rsid w:val="00A768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2st">
    <w:name w:val="tex2st"/>
    <w:basedOn w:val="a"/>
    <w:rsid w:val="00A768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5st">
    <w:name w:val="tex5st"/>
    <w:basedOn w:val="a"/>
    <w:rsid w:val="00A768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0">
    <w:name w:val="ConsPlusNormal"/>
    <w:rsid w:val="00A768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27">
    <w:name w:val="Без интервала2"/>
    <w:rsid w:val="00A7689F"/>
    <w:pPr>
      <w:suppressAutoHyphens/>
      <w:spacing w:after="0" w:line="100" w:lineRule="atLeast"/>
    </w:pPr>
    <w:rPr>
      <w:rFonts w:ascii="Calibri" w:eastAsia="Times New Roman" w:hAnsi="Calibri" w:cs="Times New Roman"/>
      <w:sz w:val="24"/>
      <w:szCs w:val="24"/>
      <w:lang w:val="en-US" w:eastAsia="hi-IN" w:bidi="hi-IN"/>
    </w:rPr>
  </w:style>
  <w:style w:type="character" w:customStyle="1" w:styleId="comments1">
    <w:name w:val="comments1"/>
    <w:rsid w:val="00A7689F"/>
    <w:rPr>
      <w:rFonts w:ascii="Tahoma" w:hAnsi="Tahoma" w:cs="Tahoma" w:hint="default"/>
      <w:b w:val="0"/>
      <w:bCs w:val="0"/>
      <w:color w:val="FFFFFF"/>
      <w:sz w:val="15"/>
      <w:szCs w:val="15"/>
    </w:rPr>
  </w:style>
  <w:style w:type="character" w:customStyle="1" w:styleId="tik-text1">
    <w:name w:val="tik-text1"/>
    <w:rsid w:val="00A7689F"/>
    <w:rPr>
      <w:color w:val="B5B5B5"/>
      <w:sz w:val="19"/>
      <w:szCs w:val="19"/>
    </w:rPr>
  </w:style>
  <w:style w:type="paragraph" w:customStyle="1" w:styleId="ConsPlusTitle">
    <w:name w:val="ConsPlusTitle"/>
    <w:rsid w:val="00A7689F"/>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uiPriority w:val="99"/>
    <w:rsid w:val="00A7689F"/>
    <w:pPr>
      <w:widowControl w:val="0"/>
      <w:adjustRightInd w:val="0"/>
      <w:spacing w:after="0" w:line="240" w:lineRule="auto"/>
    </w:pPr>
    <w:rPr>
      <w:rFonts w:ascii="Courier New" w:eastAsia="Times New Roman" w:hAnsi="Courier New" w:cs="Courier New"/>
      <w:sz w:val="20"/>
      <w:szCs w:val="20"/>
      <w:lang w:eastAsia="ru-RU"/>
    </w:rPr>
  </w:style>
  <w:style w:type="paragraph" w:customStyle="1" w:styleId="28">
    <w:name w:val="стиль2"/>
    <w:basedOn w:val="a"/>
    <w:rsid w:val="00A7689F"/>
    <w:pPr>
      <w:spacing w:before="100" w:beforeAutospacing="1" w:after="240" w:line="384" w:lineRule="atLeast"/>
    </w:pPr>
    <w:rPr>
      <w:rFonts w:ascii="Times New Roman" w:eastAsia="Times New Roman" w:hAnsi="Times New Roman" w:cs="Times New Roman"/>
      <w:i/>
      <w:iCs/>
      <w:color w:val="887260"/>
      <w:sz w:val="24"/>
      <w:szCs w:val="24"/>
      <w:lang w:eastAsia="ru-RU"/>
    </w:rPr>
  </w:style>
  <w:style w:type="paragraph" w:customStyle="1" w:styleId="37">
    <w:name w:val="стиль3"/>
    <w:basedOn w:val="a"/>
    <w:rsid w:val="00A7689F"/>
    <w:pPr>
      <w:spacing w:before="100" w:beforeAutospacing="1" w:after="240" w:line="384" w:lineRule="atLeast"/>
    </w:pPr>
    <w:rPr>
      <w:rFonts w:ascii="Times New Roman" w:eastAsia="Times New Roman" w:hAnsi="Times New Roman" w:cs="Times New Roman"/>
      <w:b/>
      <w:bCs/>
      <w:sz w:val="18"/>
      <w:szCs w:val="18"/>
      <w:lang w:eastAsia="ru-RU"/>
    </w:rPr>
  </w:style>
  <w:style w:type="paragraph" w:customStyle="1" w:styleId="61">
    <w:name w:val="стиль6"/>
    <w:basedOn w:val="a"/>
    <w:rsid w:val="00A7689F"/>
    <w:pPr>
      <w:spacing w:before="100" w:beforeAutospacing="1" w:after="240" w:line="384" w:lineRule="atLeast"/>
    </w:pPr>
    <w:rPr>
      <w:rFonts w:ascii="Times New Roman" w:eastAsia="Times New Roman" w:hAnsi="Times New Roman" w:cs="Times New Roman"/>
      <w:sz w:val="17"/>
      <w:szCs w:val="17"/>
      <w:lang w:eastAsia="ru-RU"/>
    </w:rPr>
  </w:style>
  <w:style w:type="character" w:customStyle="1" w:styleId="210">
    <w:name w:val="стиль21"/>
    <w:rsid w:val="00A7689F"/>
    <w:rPr>
      <w:b w:val="0"/>
      <w:bCs w:val="0"/>
      <w:i/>
      <w:iCs/>
      <w:caps w:val="0"/>
      <w:color w:val="887260"/>
    </w:rPr>
  </w:style>
  <w:style w:type="character" w:customStyle="1" w:styleId="310">
    <w:name w:val="стиль31"/>
    <w:rsid w:val="00A7689F"/>
    <w:rPr>
      <w:b/>
      <w:bCs/>
      <w:sz w:val="18"/>
      <w:szCs w:val="18"/>
    </w:rPr>
  </w:style>
  <w:style w:type="character" w:customStyle="1" w:styleId="section2">
    <w:name w:val="section2"/>
    <w:basedOn w:val="a0"/>
    <w:rsid w:val="00A7689F"/>
  </w:style>
  <w:style w:type="character" w:customStyle="1" w:styleId="arttext1">
    <w:name w:val="art_text1"/>
    <w:rsid w:val="00A7689F"/>
    <w:rPr>
      <w:color w:val="666666"/>
      <w:sz w:val="19"/>
      <w:szCs w:val="19"/>
    </w:rPr>
  </w:style>
  <w:style w:type="character" w:styleId="aff9">
    <w:name w:val="FollowedHyperlink"/>
    <w:uiPriority w:val="99"/>
    <w:semiHidden/>
    <w:unhideWhenUsed/>
    <w:rsid w:val="00A7689F"/>
    <w:rPr>
      <w:color w:val="0066CC"/>
      <w:u w:val="single"/>
    </w:rPr>
  </w:style>
  <w:style w:type="paragraph" w:customStyle="1" w:styleId="mm">
    <w:name w:val="mm"/>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mt">
    <w:name w:val="m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enter">
    <w:name w:val="cen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escription">
    <w:name w:val="descripti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node-unpublished">
    <w:name w:val="node-unpublished"/>
    <w:basedOn w:val="a"/>
    <w:rsid w:val="00A7689F"/>
    <w:pPr>
      <w:shd w:val="clear" w:color="auto" w:fill="FFF4F4"/>
      <w:spacing w:after="0" w:line="240" w:lineRule="auto"/>
      <w:textAlignment w:val="top"/>
    </w:pPr>
    <w:rPr>
      <w:rFonts w:ascii="Times New Roman" w:eastAsia="Times New Roman" w:hAnsi="Times New Roman" w:cs="Times New Roman"/>
      <w:sz w:val="24"/>
      <w:szCs w:val="24"/>
      <w:lang w:eastAsia="ru-RU"/>
    </w:rPr>
  </w:style>
  <w:style w:type="paragraph" w:customStyle="1" w:styleId="terms-inline">
    <w:name w:val="terms-inlin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profile">
    <w:name w:val="profile"/>
    <w:basedOn w:val="a"/>
    <w:rsid w:val="00A7689F"/>
    <w:pPr>
      <w:spacing w:before="240" w:after="240" w:line="240" w:lineRule="auto"/>
      <w:textAlignment w:val="top"/>
    </w:pPr>
    <w:rPr>
      <w:rFonts w:ascii="Times New Roman" w:eastAsia="Times New Roman" w:hAnsi="Times New Roman" w:cs="Times New Roman"/>
      <w:sz w:val="24"/>
      <w:szCs w:val="24"/>
      <w:lang w:eastAsia="ru-RU"/>
    </w:rPr>
  </w:style>
  <w:style w:type="paragraph" w:customStyle="1" w:styleId="ca-wrapper">
    <w:name w:val="ca-wrapper"/>
    <w:basedOn w:val="a"/>
    <w:rsid w:val="00A7689F"/>
    <w:pPr>
      <w:pBdr>
        <w:top w:val="single" w:sz="6" w:space="0" w:color="3A89AD"/>
        <w:left w:val="single" w:sz="6" w:space="0" w:color="3A89AD"/>
        <w:bottom w:val="single" w:sz="6" w:space="0" w:color="3A89AD"/>
        <w:right w:val="single" w:sz="6" w:space="0" w:color="3A89AD"/>
      </w:pBdr>
      <w:shd w:val="clear" w:color="auto" w:fill="D9EDF7"/>
      <w:spacing w:after="0" w:line="240" w:lineRule="auto"/>
      <w:ind w:right="150"/>
      <w:textAlignment w:val="top"/>
    </w:pPr>
    <w:rPr>
      <w:rFonts w:ascii="Calibri" w:eastAsia="Times New Roman" w:hAnsi="Calibri" w:cs="Times New Roman"/>
      <w:sz w:val="26"/>
      <w:szCs w:val="26"/>
      <w:lang w:eastAsia="ru-RU"/>
    </w:rPr>
  </w:style>
  <w:style w:type="paragraph" w:customStyle="1" w:styleId="h-step-one-content">
    <w:name w:val="h-step-one-content"/>
    <w:basedOn w:val="a"/>
    <w:rsid w:val="00A7689F"/>
    <w:pPr>
      <w:spacing w:after="0" w:line="240" w:lineRule="auto"/>
      <w:ind w:left="600"/>
      <w:textAlignment w:val="top"/>
    </w:pPr>
    <w:rPr>
      <w:rFonts w:ascii="Times New Roman" w:eastAsia="Times New Roman" w:hAnsi="Times New Roman" w:cs="Times New Roman"/>
      <w:sz w:val="24"/>
      <w:szCs w:val="24"/>
      <w:lang w:eastAsia="ru-RU"/>
    </w:rPr>
  </w:style>
  <w:style w:type="paragraph" w:customStyle="1" w:styleId="h-step-two-content">
    <w:name w:val="h-step-two-content"/>
    <w:basedOn w:val="a"/>
    <w:rsid w:val="00A7689F"/>
    <w:pPr>
      <w:spacing w:after="0" w:line="240" w:lineRule="auto"/>
      <w:ind w:left="600"/>
      <w:textAlignment w:val="top"/>
    </w:pPr>
    <w:rPr>
      <w:rFonts w:ascii="Times New Roman" w:eastAsia="Times New Roman" w:hAnsi="Times New Roman" w:cs="Times New Roman"/>
      <w:sz w:val="24"/>
      <w:szCs w:val="24"/>
      <w:lang w:eastAsia="ru-RU"/>
    </w:rPr>
  </w:style>
  <w:style w:type="paragraph" w:customStyle="1" w:styleId="h-step-one-title">
    <w:name w:val="h-step-one-title"/>
    <w:basedOn w:val="a"/>
    <w:rsid w:val="00A7689F"/>
    <w:pPr>
      <w:spacing w:after="150" w:line="240" w:lineRule="auto"/>
      <w:textAlignment w:val="top"/>
    </w:pPr>
    <w:rPr>
      <w:rFonts w:ascii="Times New Roman" w:eastAsia="Times New Roman" w:hAnsi="Times New Roman" w:cs="Times New Roman"/>
      <w:b/>
      <w:bCs/>
      <w:sz w:val="24"/>
      <w:szCs w:val="24"/>
      <w:lang w:eastAsia="ru-RU"/>
    </w:rPr>
  </w:style>
  <w:style w:type="paragraph" w:customStyle="1" w:styleId="h-step-two-title">
    <w:name w:val="h-step-two-title"/>
    <w:basedOn w:val="a"/>
    <w:rsid w:val="00A7689F"/>
    <w:pPr>
      <w:spacing w:after="150" w:line="240" w:lineRule="auto"/>
      <w:textAlignment w:val="top"/>
    </w:pPr>
    <w:rPr>
      <w:rFonts w:ascii="Times New Roman" w:eastAsia="Times New Roman" w:hAnsi="Times New Roman" w:cs="Times New Roman"/>
      <w:b/>
      <w:bCs/>
      <w:sz w:val="24"/>
      <w:szCs w:val="24"/>
      <w:lang w:eastAsia="ru-RU"/>
    </w:rPr>
  </w:style>
  <w:style w:type="paragraph" w:customStyle="1" w:styleId="h-button">
    <w:name w:val="h-button"/>
    <w:basedOn w:val="a"/>
    <w:rsid w:val="00A7689F"/>
    <w:pPr>
      <w:spacing w:after="0" w:line="240" w:lineRule="auto"/>
      <w:ind w:right="225"/>
      <w:textAlignment w:val="top"/>
    </w:pPr>
    <w:rPr>
      <w:rFonts w:ascii="Times New Roman" w:eastAsia="Times New Roman" w:hAnsi="Times New Roman" w:cs="Times New Roman"/>
      <w:color w:val="0066CC"/>
      <w:sz w:val="24"/>
      <w:szCs w:val="24"/>
      <w:u w:val="single"/>
      <w:lang w:eastAsia="ru-RU"/>
    </w:rPr>
  </w:style>
  <w:style w:type="paragraph" w:customStyle="1" w:styleId="admin-list">
    <w:name w:val="admin-list"/>
    <w:basedOn w:val="a"/>
    <w:rsid w:val="00A7689F"/>
    <w:pPr>
      <w:spacing w:before="45" w:after="45" w:line="240" w:lineRule="auto"/>
      <w:ind w:left="45" w:right="45"/>
      <w:textAlignment w:val="top"/>
    </w:pPr>
    <w:rPr>
      <w:rFonts w:ascii="Times New Roman" w:eastAsia="Times New Roman" w:hAnsi="Times New Roman" w:cs="Times New Roman"/>
      <w:sz w:val="24"/>
      <w:szCs w:val="24"/>
      <w:lang w:eastAsia="ru-RU"/>
    </w:rPr>
  </w:style>
  <w:style w:type="paragraph" w:customStyle="1" w:styleId="compact-link">
    <w:name w:val="compact-link"/>
    <w:basedOn w:val="a"/>
    <w:rsid w:val="00A7689F"/>
    <w:pPr>
      <w:spacing w:after="0" w:line="240" w:lineRule="auto"/>
      <w:ind w:right="210"/>
      <w:jc w:val="right"/>
      <w:textAlignment w:val="top"/>
    </w:pPr>
    <w:rPr>
      <w:rFonts w:ascii="Times New Roman" w:eastAsia="Times New Roman" w:hAnsi="Times New Roman" w:cs="Times New Roman"/>
      <w:sz w:val="24"/>
      <w:szCs w:val="24"/>
      <w:lang w:eastAsia="ru-RU"/>
    </w:rPr>
  </w:style>
  <w:style w:type="paragraph" w:customStyle="1" w:styleId="theme-settings-left">
    <w:name w:val="theme-settings-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theme-settings-right">
    <w:name w:val="theme-settings-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theme-settings-bottom">
    <w:name w:val="theme-settings-bottom"/>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ate-container">
    <w:name w:val="date-contain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lear">
    <w:name w:val="clea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table">
    <w:name w:val="uitabl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ail">
    <w:name w:val="fail"/>
    <w:basedOn w:val="a"/>
    <w:rsid w:val="00A7689F"/>
    <w:pPr>
      <w:spacing w:after="0" w:line="240" w:lineRule="auto"/>
      <w:textAlignment w:val="top"/>
    </w:pPr>
    <w:rPr>
      <w:rFonts w:ascii="Times New Roman" w:eastAsia="Times New Roman" w:hAnsi="Times New Roman" w:cs="Times New Roman"/>
      <w:b/>
      <w:bCs/>
      <w:color w:val="CC3333"/>
      <w:sz w:val="24"/>
      <w:szCs w:val="24"/>
      <w:lang w:eastAsia="ru-RU"/>
    </w:rPr>
  </w:style>
  <w:style w:type="paragraph" w:customStyle="1" w:styleId="success">
    <w:name w:val="success"/>
    <w:basedOn w:val="a"/>
    <w:rsid w:val="00A7689F"/>
    <w:pPr>
      <w:spacing w:after="0" w:line="240" w:lineRule="auto"/>
      <w:textAlignment w:val="top"/>
    </w:pPr>
    <w:rPr>
      <w:rFonts w:ascii="Times New Roman" w:eastAsia="Times New Roman" w:hAnsi="Times New Roman" w:cs="Times New Roman"/>
      <w:b/>
      <w:bCs/>
      <w:color w:val="007700"/>
      <w:sz w:val="24"/>
      <w:szCs w:val="24"/>
      <w:lang w:eastAsia="ru-RU"/>
    </w:rPr>
  </w:style>
  <w:style w:type="paragraph" w:customStyle="1" w:styleId="ui-notifier-header">
    <w:name w:val="ui-notifier-header"/>
    <w:basedOn w:val="a"/>
    <w:rsid w:val="00A7689F"/>
    <w:pPr>
      <w:spacing w:before="675" w:after="975" w:line="240" w:lineRule="auto"/>
      <w:ind w:left="75" w:right="75"/>
      <w:textAlignment w:val="center"/>
    </w:pPr>
    <w:rPr>
      <w:rFonts w:ascii="Times New Roman" w:eastAsia="Times New Roman" w:hAnsi="Times New Roman" w:cs="Times New Roman"/>
      <w:color w:val="CC3333"/>
      <w:sz w:val="66"/>
      <w:szCs w:val="66"/>
      <w:lang w:eastAsia="ru-RU"/>
    </w:rPr>
  </w:style>
  <w:style w:type="paragraph" w:customStyle="1" w:styleId="ui-wrapper">
    <w:name w:val="ui-wrapper"/>
    <w:basedOn w:val="a"/>
    <w:rsid w:val="00A7689F"/>
    <w:pPr>
      <w:spacing w:after="0" w:line="240" w:lineRule="auto"/>
      <w:ind w:left="75" w:right="75"/>
      <w:textAlignment w:val="top"/>
    </w:pPr>
    <w:rPr>
      <w:rFonts w:ascii="Times New Roman" w:eastAsia="Times New Roman" w:hAnsi="Times New Roman" w:cs="Times New Roman"/>
      <w:sz w:val="24"/>
      <w:szCs w:val="24"/>
      <w:lang w:eastAsia="ru-RU"/>
    </w:rPr>
  </w:style>
  <w:style w:type="paragraph" w:customStyle="1" w:styleId="ui-wrapper-install">
    <w:name w:val="ui-wrapper-install"/>
    <w:basedOn w:val="a"/>
    <w:rsid w:val="00A7689F"/>
    <w:pPr>
      <w:spacing w:before="300" w:after="0" w:line="240" w:lineRule="auto"/>
      <w:ind w:left="150"/>
      <w:textAlignment w:val="top"/>
    </w:pPr>
    <w:rPr>
      <w:rFonts w:ascii="Times New Roman" w:eastAsia="Times New Roman" w:hAnsi="Times New Roman" w:cs="Times New Roman"/>
      <w:sz w:val="24"/>
      <w:szCs w:val="24"/>
      <w:lang w:eastAsia="ru-RU"/>
    </w:rPr>
  </w:style>
  <w:style w:type="paragraph" w:customStyle="1" w:styleId="ui-notifier">
    <w:name w:val="ui-notifier"/>
    <w:basedOn w:val="a"/>
    <w:rsid w:val="00A7689F"/>
    <w:pPr>
      <w:spacing w:after="750" w:line="240" w:lineRule="auto"/>
      <w:textAlignment w:val="top"/>
    </w:pPr>
    <w:rPr>
      <w:rFonts w:ascii="Times New Roman" w:eastAsia="Times New Roman" w:hAnsi="Times New Roman" w:cs="Times New Roman"/>
      <w:sz w:val="24"/>
      <w:szCs w:val="24"/>
      <w:lang w:eastAsia="ru-RU"/>
    </w:rPr>
  </w:style>
  <w:style w:type="paragraph" w:customStyle="1" w:styleId="ui-notifier-desc">
    <w:name w:val="ui-notifier-desc"/>
    <w:basedOn w:val="a"/>
    <w:rsid w:val="00A7689F"/>
    <w:pPr>
      <w:spacing w:before="75" w:after="75" w:line="240" w:lineRule="atLeast"/>
      <w:ind w:left="150" w:right="150"/>
      <w:textAlignment w:val="top"/>
    </w:pPr>
    <w:rPr>
      <w:rFonts w:ascii="Calibri" w:eastAsia="Times New Roman" w:hAnsi="Calibri" w:cs="Times New Roman"/>
      <w:color w:val="555555"/>
      <w:sz w:val="20"/>
      <w:szCs w:val="20"/>
      <w:lang w:eastAsia="ru-RU"/>
    </w:rPr>
  </w:style>
  <w:style w:type="paragraph" w:customStyle="1" w:styleId="preview">
    <w:name w:val="preview"/>
    <w:basedOn w:val="a"/>
    <w:rsid w:val="00A7689F"/>
    <w:pPr>
      <w:pBdr>
        <w:top w:val="single" w:sz="6" w:space="12" w:color="CCCC66"/>
        <w:left w:val="single" w:sz="6" w:space="12" w:color="CCCC66"/>
        <w:bottom w:val="single" w:sz="6" w:space="12" w:color="CCCC66"/>
        <w:right w:val="single" w:sz="6" w:space="12" w:color="CCCC66"/>
      </w:pBdr>
      <w:shd w:val="clear" w:color="auto" w:fill="FFFFDD"/>
      <w:spacing w:before="240" w:after="240" w:line="240" w:lineRule="auto"/>
      <w:textAlignment w:val="top"/>
    </w:pPr>
    <w:rPr>
      <w:rFonts w:ascii="Times New Roman" w:eastAsia="Times New Roman" w:hAnsi="Times New Roman" w:cs="Times New Roman"/>
      <w:sz w:val="24"/>
      <w:szCs w:val="24"/>
      <w:lang w:eastAsia="ru-RU"/>
    </w:rPr>
  </w:style>
  <w:style w:type="paragraph" w:customStyle="1" w:styleId="password-parent">
    <w:name w:val="password-paren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onfirm-parent">
    <w:name w:val="confirm-parent"/>
    <w:basedOn w:val="a"/>
    <w:rsid w:val="00A7689F"/>
    <w:pPr>
      <w:spacing w:before="75" w:after="0" w:line="240" w:lineRule="auto"/>
      <w:textAlignment w:val="top"/>
    </w:pPr>
    <w:rPr>
      <w:rFonts w:ascii="Times New Roman" w:eastAsia="Times New Roman" w:hAnsi="Times New Roman" w:cs="Times New Roman"/>
      <w:sz w:val="24"/>
      <w:szCs w:val="24"/>
      <w:lang w:eastAsia="ru-RU"/>
    </w:rPr>
  </w:style>
  <w:style w:type="paragraph" w:customStyle="1" w:styleId="messages">
    <w:name w:val="messages"/>
    <w:basedOn w:val="a"/>
    <w:rsid w:val="00A7689F"/>
    <w:pPr>
      <w:spacing w:before="240" w:after="240" w:line="240" w:lineRule="auto"/>
      <w:textAlignment w:val="top"/>
    </w:pPr>
    <w:rPr>
      <w:rFonts w:ascii="Times New Roman" w:eastAsia="Times New Roman" w:hAnsi="Times New Roman" w:cs="Times New Roman"/>
      <w:sz w:val="24"/>
      <w:szCs w:val="24"/>
      <w:lang w:eastAsia="ru-RU"/>
    </w:rPr>
  </w:style>
  <w:style w:type="paragraph" w:customStyle="1" w:styleId="catalogue-node">
    <w:name w:val="catalogue-node"/>
    <w:basedOn w:val="a"/>
    <w:rsid w:val="00A7689F"/>
    <w:pPr>
      <w:spacing w:after="600" w:line="240" w:lineRule="auto"/>
      <w:textAlignment w:val="top"/>
    </w:pPr>
    <w:rPr>
      <w:rFonts w:ascii="Times New Roman" w:eastAsia="Times New Roman" w:hAnsi="Times New Roman" w:cs="Times New Roman"/>
      <w:sz w:val="24"/>
      <w:szCs w:val="24"/>
      <w:lang w:eastAsia="ru-RU"/>
    </w:rPr>
  </w:style>
  <w:style w:type="paragraph" w:customStyle="1" w:styleId="catalogue-page-title">
    <w:name w:val="catalogue-page-title"/>
    <w:basedOn w:val="a"/>
    <w:rsid w:val="00A7689F"/>
    <w:pPr>
      <w:spacing w:after="0" w:line="240" w:lineRule="auto"/>
      <w:jc w:val="center"/>
      <w:textAlignment w:val="top"/>
    </w:pPr>
    <w:rPr>
      <w:rFonts w:ascii="Times New Roman" w:eastAsia="Times New Roman" w:hAnsi="Times New Roman" w:cs="Times New Roman"/>
      <w:sz w:val="41"/>
      <w:szCs w:val="41"/>
      <w:lang w:eastAsia="ru-RU"/>
    </w:rPr>
  </w:style>
  <w:style w:type="paragraph" w:customStyle="1" w:styleId="small">
    <w:name w:val="small"/>
    <w:basedOn w:val="a"/>
    <w:rsid w:val="00A7689F"/>
    <w:pPr>
      <w:spacing w:after="408" w:line="240" w:lineRule="auto"/>
      <w:textAlignment w:val="top"/>
    </w:pPr>
    <w:rPr>
      <w:rFonts w:ascii="Times New Roman" w:eastAsia="Times New Roman" w:hAnsi="Times New Roman" w:cs="Times New Roman"/>
      <w:sz w:val="20"/>
      <w:szCs w:val="20"/>
      <w:lang w:eastAsia="ru-RU"/>
    </w:rPr>
  </w:style>
  <w:style w:type="paragraph" w:customStyle="1" w:styleId="catalogue-nodes-delimiter">
    <w:name w:val="catalogue-nodes-delimiter"/>
    <w:basedOn w:val="a"/>
    <w:rsid w:val="00A7689F"/>
    <w:pPr>
      <w:pBdr>
        <w:bottom w:val="single" w:sz="6" w:space="4" w:color="BB0000"/>
      </w:pBdr>
      <w:spacing w:after="240" w:line="240" w:lineRule="auto"/>
      <w:textAlignment w:val="top"/>
    </w:pPr>
    <w:rPr>
      <w:rFonts w:ascii="Times New Roman" w:eastAsia="Times New Roman" w:hAnsi="Times New Roman" w:cs="Times New Roman"/>
      <w:color w:val="BB0000"/>
      <w:sz w:val="34"/>
      <w:szCs w:val="34"/>
      <w:lang w:eastAsia="ru-RU"/>
    </w:rPr>
  </w:style>
  <w:style w:type="paragraph" w:customStyle="1" w:styleId="not-margin">
    <w:name w:val="not-margi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wrap">
    <w:name w:val="b-share-popup-wrap"/>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
    <w:name w:val="b-share-popup"/>
    <w:basedOn w:val="a"/>
    <w:rsid w:val="00A7689F"/>
    <w:pPr>
      <w:pBdr>
        <w:top w:val="single" w:sz="6" w:space="0" w:color="888888"/>
        <w:left w:val="single" w:sz="6" w:space="0" w:color="888888"/>
        <w:bottom w:val="single" w:sz="6" w:space="0" w:color="888888"/>
        <w:right w:val="single" w:sz="6" w:space="0" w:color="888888"/>
      </w:pBdr>
      <w:shd w:val="clear" w:color="auto" w:fill="FFFFFF"/>
      <w:spacing w:after="0" w:line="240" w:lineRule="auto"/>
      <w:textAlignment w:val="top"/>
    </w:pPr>
    <w:rPr>
      <w:rFonts w:ascii="Times New Roman" w:eastAsia="Times New Roman" w:hAnsi="Times New Roman" w:cs="Times New Roman"/>
      <w:color w:val="000000"/>
      <w:sz w:val="24"/>
      <w:szCs w:val="24"/>
      <w:lang w:eastAsia="ru-RU"/>
    </w:rPr>
  </w:style>
  <w:style w:type="paragraph" w:customStyle="1" w:styleId="b-share-popupi">
    <w:name w:val="b-share-popup__i"/>
    <w:basedOn w:val="a"/>
    <w:rsid w:val="00A7689F"/>
    <w:pPr>
      <w:shd w:val="clear" w:color="auto" w:fill="FFFFFF"/>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
    <w:name w:val="b-share-popup__item"/>
    <w:basedOn w:val="a"/>
    <w:rsid w:val="00A7689F"/>
    <w:pPr>
      <w:shd w:val="clear" w:color="auto" w:fill="FFFFFF"/>
      <w:spacing w:after="0" w:line="300" w:lineRule="atLeast"/>
      <w:textAlignment w:val="top"/>
    </w:pPr>
    <w:rPr>
      <w:rFonts w:ascii="Arial" w:eastAsia="Times New Roman" w:hAnsi="Arial" w:cs="Arial"/>
      <w:sz w:val="24"/>
      <w:szCs w:val="24"/>
      <w:lang w:eastAsia="ru-RU"/>
    </w:rPr>
  </w:style>
  <w:style w:type="paragraph" w:customStyle="1" w:styleId="b-share-popupicon">
    <w:name w:val="b-share-popup__icon"/>
    <w:basedOn w:val="a"/>
    <w:rsid w:val="00A7689F"/>
    <w:pPr>
      <w:spacing w:after="0" w:line="240" w:lineRule="auto"/>
      <w:textAlignment w:val="center"/>
    </w:pPr>
    <w:rPr>
      <w:rFonts w:ascii="Times New Roman" w:eastAsia="Times New Roman" w:hAnsi="Times New Roman" w:cs="Times New Roman"/>
      <w:sz w:val="24"/>
      <w:szCs w:val="24"/>
      <w:lang w:eastAsia="ru-RU"/>
    </w:rPr>
  </w:style>
  <w:style w:type="paragraph" w:customStyle="1" w:styleId="b-share-popupiconinput">
    <w:name w:val="b-share-popup__icon_inpu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coninput0">
    <w:name w:val="b-share-popup__icon__input"/>
    <w:basedOn w:val="a"/>
    <w:rsid w:val="00A7689F"/>
    <w:pPr>
      <w:spacing w:after="0" w:line="240" w:lineRule="auto"/>
      <w:ind w:left="30"/>
      <w:textAlignment w:val="top"/>
    </w:pPr>
    <w:rPr>
      <w:rFonts w:ascii="Times New Roman" w:eastAsia="Times New Roman" w:hAnsi="Times New Roman" w:cs="Times New Roman"/>
      <w:sz w:val="24"/>
      <w:szCs w:val="24"/>
      <w:lang w:eastAsia="ru-RU"/>
    </w:rPr>
  </w:style>
  <w:style w:type="paragraph" w:customStyle="1" w:styleId="b-share-popupspacer">
    <w:name w:val="b-share-popup__spac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header">
    <w:name w:val="b-share-popup__header"/>
    <w:basedOn w:val="a"/>
    <w:rsid w:val="00A7689F"/>
    <w:pPr>
      <w:spacing w:after="0" w:line="240" w:lineRule="atLeast"/>
      <w:textAlignment w:val="top"/>
    </w:pPr>
    <w:rPr>
      <w:rFonts w:ascii="Verdana" w:eastAsia="Times New Roman" w:hAnsi="Verdana" w:cs="Times New Roman"/>
      <w:color w:val="999999"/>
      <w:sz w:val="21"/>
      <w:szCs w:val="21"/>
      <w:lang w:eastAsia="ru-RU"/>
    </w:rPr>
  </w:style>
  <w:style w:type="paragraph" w:customStyle="1" w:styleId="b-share-popupinput">
    <w:name w:val="b-share-popup__input"/>
    <w:basedOn w:val="a"/>
    <w:rsid w:val="00A7689F"/>
    <w:pPr>
      <w:spacing w:after="0" w:line="240" w:lineRule="atLeast"/>
      <w:textAlignment w:val="top"/>
    </w:pPr>
    <w:rPr>
      <w:rFonts w:ascii="Verdana" w:eastAsia="Times New Roman" w:hAnsi="Verdana" w:cs="Times New Roman"/>
      <w:color w:val="999999"/>
      <w:sz w:val="21"/>
      <w:szCs w:val="21"/>
      <w:lang w:eastAsia="ru-RU"/>
    </w:rPr>
  </w:style>
  <w:style w:type="paragraph" w:customStyle="1" w:styleId="b-share-popupinputinput">
    <w:name w:val="b-share-popup__input__input"/>
    <w:basedOn w:val="a"/>
    <w:rsid w:val="00A7689F"/>
    <w:pPr>
      <w:spacing w:before="75" w:after="0" w:line="240" w:lineRule="atLeast"/>
      <w:textAlignment w:val="top"/>
    </w:pPr>
    <w:rPr>
      <w:rFonts w:ascii="Verdana" w:eastAsia="Times New Roman" w:hAnsi="Verdana" w:cs="Times New Roman"/>
      <w:sz w:val="24"/>
      <w:szCs w:val="24"/>
      <w:lang w:eastAsia="ru-RU"/>
    </w:rPr>
  </w:style>
  <w:style w:type="paragraph" w:customStyle="1" w:styleId="b-share-popupyandex">
    <w:name w:val="b-share-popup__yandex"/>
    <w:basedOn w:val="a"/>
    <w:rsid w:val="00A7689F"/>
    <w:pPr>
      <w:spacing w:after="0" w:line="240" w:lineRule="atLeast"/>
      <w:textAlignment w:val="top"/>
    </w:pPr>
    <w:rPr>
      <w:rFonts w:ascii="Verdana" w:eastAsia="Times New Roman" w:hAnsi="Verdana" w:cs="Times New Roman"/>
      <w:sz w:val="19"/>
      <w:szCs w:val="19"/>
      <w:lang w:eastAsia="ru-RU"/>
    </w:rPr>
  </w:style>
  <w:style w:type="paragraph" w:customStyle="1" w:styleId="b-share-popupto-right">
    <w:name w:val="b-share-popup_to-right"/>
    <w:basedOn w:val="a"/>
    <w:rsid w:val="00A7689F"/>
    <w:pPr>
      <w:bidi/>
      <w:spacing w:after="0" w:line="240" w:lineRule="auto"/>
      <w:textAlignment w:val="top"/>
    </w:pPr>
    <w:rPr>
      <w:rFonts w:ascii="Times New Roman" w:eastAsia="Times New Roman" w:hAnsi="Times New Roman" w:cs="Times New Roman"/>
      <w:sz w:val="24"/>
      <w:szCs w:val="24"/>
      <w:lang w:eastAsia="ru-RU"/>
    </w:rPr>
  </w:style>
  <w:style w:type="paragraph" w:customStyle="1" w:styleId="b-icoactionrarr">
    <w:name w:val="b-ico_action_rar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icoactionlarr">
    <w:name w:val="b-ico_action_lar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main">
    <w:name w:val="b-share-popup__main"/>
    <w:basedOn w:val="a"/>
    <w:rsid w:val="00A7689F"/>
    <w:pPr>
      <w:spacing w:after="0" w:line="240" w:lineRule="auto"/>
      <w:textAlignment w:val="bottom"/>
    </w:pPr>
    <w:rPr>
      <w:rFonts w:ascii="Times New Roman" w:eastAsia="Times New Roman" w:hAnsi="Times New Roman" w:cs="Times New Roman"/>
      <w:sz w:val="24"/>
      <w:szCs w:val="24"/>
      <w:lang w:eastAsia="ru-RU"/>
    </w:rPr>
  </w:style>
  <w:style w:type="paragraph" w:customStyle="1" w:styleId="b-share-popupextra">
    <w:name w:val="b-share-popup__extra"/>
    <w:basedOn w:val="a"/>
    <w:rsid w:val="00A7689F"/>
    <w:pPr>
      <w:spacing w:after="0" w:line="240" w:lineRule="auto"/>
      <w:ind w:right="-150"/>
      <w:textAlignment w:val="bottom"/>
    </w:pPr>
    <w:rPr>
      <w:rFonts w:ascii="Times New Roman" w:eastAsia="Times New Roman" w:hAnsi="Times New Roman" w:cs="Times New Roman"/>
      <w:vanish/>
      <w:sz w:val="24"/>
      <w:szCs w:val="24"/>
      <w:lang w:eastAsia="ru-RU"/>
    </w:rPr>
  </w:style>
  <w:style w:type="paragraph" w:customStyle="1" w:styleId="b-share-popuptail">
    <w:name w:val="b-share-popup__tail"/>
    <w:basedOn w:val="a"/>
    <w:rsid w:val="00A7689F"/>
    <w:pPr>
      <w:spacing w:after="0" w:line="240" w:lineRule="auto"/>
      <w:ind w:left="-165"/>
      <w:textAlignment w:val="top"/>
    </w:pPr>
    <w:rPr>
      <w:rFonts w:ascii="Times New Roman" w:eastAsia="Times New Roman" w:hAnsi="Times New Roman" w:cs="Times New Roman"/>
      <w:sz w:val="24"/>
      <w:szCs w:val="24"/>
      <w:lang w:eastAsia="ru-RU"/>
    </w:rPr>
  </w:style>
  <w:style w:type="paragraph" w:customStyle="1" w:styleId="b-share-popupform">
    <w:name w:val="b-share-popup__form"/>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formlink">
    <w:name w:val="b-share-popup__form__link"/>
    <w:basedOn w:val="a"/>
    <w:rsid w:val="00A7689F"/>
    <w:pPr>
      <w:spacing w:after="75" w:line="349" w:lineRule="atLeast"/>
      <w:ind w:left="150"/>
      <w:textAlignment w:val="top"/>
    </w:pPr>
    <w:rPr>
      <w:rFonts w:ascii="Verdana" w:eastAsia="Times New Roman" w:hAnsi="Verdana" w:cs="Times New Roman"/>
      <w:color w:val="1A3DC1"/>
      <w:sz w:val="21"/>
      <w:szCs w:val="21"/>
      <w:u w:val="single"/>
      <w:lang w:eastAsia="ru-RU"/>
    </w:rPr>
  </w:style>
  <w:style w:type="paragraph" w:customStyle="1" w:styleId="b-share-popupformbutton">
    <w:name w:val="b-share-popup__form__button"/>
    <w:basedOn w:val="a"/>
    <w:rsid w:val="00A7689F"/>
    <w:pPr>
      <w:spacing w:before="75" w:after="0" w:line="349" w:lineRule="atLeast"/>
      <w:ind w:left="225"/>
      <w:textAlignment w:val="top"/>
    </w:pPr>
    <w:rPr>
      <w:rFonts w:ascii="Verdana" w:eastAsia="Times New Roman" w:hAnsi="Verdana" w:cs="Times New Roman"/>
      <w:sz w:val="21"/>
      <w:szCs w:val="21"/>
      <w:lang w:eastAsia="ru-RU"/>
    </w:rPr>
  </w:style>
  <w:style w:type="paragraph" w:customStyle="1" w:styleId="b-share-popupformclose">
    <w:name w:val="b-share-popup__form__close"/>
    <w:basedOn w:val="a"/>
    <w:rsid w:val="00A7689F"/>
    <w:pPr>
      <w:spacing w:after="75" w:line="349" w:lineRule="atLeast"/>
      <w:ind w:right="150"/>
      <w:textAlignment w:val="top"/>
    </w:pPr>
    <w:rPr>
      <w:rFonts w:ascii="Verdana" w:eastAsia="Times New Roman" w:hAnsi="Verdana" w:cs="Times New Roman"/>
      <w:color w:val="999999"/>
      <w:sz w:val="21"/>
      <w:szCs w:val="21"/>
      <w:lang w:eastAsia="ru-RU"/>
    </w:rPr>
  </w:style>
  <w:style w:type="paragraph" w:customStyle="1" w:styleId="b-share-form-button">
    <w:name w:val="b-share-form-button"/>
    <w:basedOn w:val="a"/>
    <w:rsid w:val="00A7689F"/>
    <w:pPr>
      <w:spacing w:after="0" w:line="255" w:lineRule="atLeast"/>
      <w:ind w:left="45" w:right="45"/>
      <w:textAlignment w:val="top"/>
    </w:pPr>
    <w:rPr>
      <w:rFonts w:ascii="Verdana" w:eastAsia="Times New Roman" w:hAnsi="Verdana" w:cs="Times New Roman"/>
      <w:sz w:val="21"/>
      <w:szCs w:val="21"/>
      <w:lang w:eastAsia="ru-RU"/>
    </w:rPr>
  </w:style>
  <w:style w:type="paragraph" w:customStyle="1" w:styleId="b-share-form-buttonbefore">
    <w:name w:val="b-share-form-button__before"/>
    <w:basedOn w:val="a"/>
    <w:rsid w:val="00A7689F"/>
    <w:pPr>
      <w:spacing w:after="0" w:line="240" w:lineRule="auto"/>
      <w:ind w:left="-105"/>
      <w:textAlignment w:val="top"/>
    </w:pPr>
    <w:rPr>
      <w:rFonts w:ascii="Times New Roman" w:eastAsia="Times New Roman" w:hAnsi="Times New Roman" w:cs="Times New Roman"/>
      <w:sz w:val="24"/>
      <w:szCs w:val="24"/>
      <w:lang w:eastAsia="ru-RU"/>
    </w:rPr>
  </w:style>
  <w:style w:type="paragraph" w:customStyle="1" w:styleId="b-share-form-buttonafter">
    <w:name w:val="b-share-form-button__after"/>
    <w:basedOn w:val="a"/>
    <w:rsid w:val="00A7689F"/>
    <w:pPr>
      <w:spacing w:after="0" w:line="240" w:lineRule="auto"/>
      <w:ind w:left="60"/>
      <w:textAlignment w:val="top"/>
    </w:pPr>
    <w:rPr>
      <w:rFonts w:ascii="Times New Roman" w:eastAsia="Times New Roman" w:hAnsi="Times New Roman" w:cs="Times New Roman"/>
      <w:sz w:val="24"/>
      <w:szCs w:val="24"/>
      <w:lang w:eastAsia="ru-RU"/>
    </w:rPr>
  </w:style>
  <w:style w:type="paragraph" w:customStyle="1" w:styleId="b-share-form-buttonicons">
    <w:name w:val="b-share-form-button_icon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
    <w:name w:val="b-share"/>
    <w:basedOn w:val="a"/>
    <w:rsid w:val="00A7689F"/>
    <w:pPr>
      <w:spacing w:after="0" w:line="349" w:lineRule="atLeast"/>
      <w:textAlignment w:val="center"/>
    </w:pPr>
    <w:rPr>
      <w:rFonts w:ascii="Arial" w:eastAsia="Times New Roman" w:hAnsi="Arial" w:cs="Arial"/>
      <w:sz w:val="21"/>
      <w:szCs w:val="21"/>
      <w:lang w:eastAsia="ru-RU"/>
    </w:rPr>
  </w:style>
  <w:style w:type="paragraph" w:customStyle="1" w:styleId="b-sharetext">
    <w:name w:val="b-share__text"/>
    <w:basedOn w:val="a"/>
    <w:rsid w:val="00A7689F"/>
    <w:pPr>
      <w:spacing w:after="0" w:line="240" w:lineRule="auto"/>
      <w:ind w:right="75"/>
      <w:textAlignment w:val="top"/>
    </w:pPr>
    <w:rPr>
      <w:rFonts w:ascii="Times New Roman" w:eastAsia="Times New Roman" w:hAnsi="Times New Roman" w:cs="Times New Roman"/>
      <w:sz w:val="24"/>
      <w:szCs w:val="24"/>
      <w:lang w:eastAsia="ru-RU"/>
    </w:rPr>
  </w:style>
  <w:style w:type="paragraph" w:customStyle="1" w:styleId="b-sharehandle">
    <w:name w:val="b-share__handl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hr">
    <w:name w:val="b-share__hr"/>
    <w:basedOn w:val="a"/>
    <w:rsid w:val="00A7689F"/>
    <w:pPr>
      <w:spacing w:after="0" w:line="240" w:lineRule="auto"/>
      <w:ind w:left="30" w:right="45"/>
      <w:textAlignment w:val="top"/>
    </w:pPr>
    <w:rPr>
      <w:rFonts w:ascii="Times New Roman" w:eastAsia="Times New Roman" w:hAnsi="Times New Roman" w:cs="Times New Roman"/>
      <w:vanish/>
      <w:sz w:val="24"/>
      <w:szCs w:val="24"/>
      <w:lang w:eastAsia="ru-RU"/>
    </w:rPr>
  </w:style>
  <w:style w:type="paragraph" w:customStyle="1" w:styleId="b-sharebordered">
    <w:name w:val="b-share_bordered"/>
    <w:basedOn w:val="a"/>
    <w:rsid w:val="00A7689F"/>
    <w:pPr>
      <w:pBdr>
        <w:top w:val="single" w:sz="6" w:space="0" w:color="E4E4E4"/>
        <w:left w:val="single" w:sz="6" w:space="0" w:color="E4E4E4"/>
        <w:bottom w:val="single" w:sz="6" w:space="0" w:color="E4E4E4"/>
        <w:right w:val="single" w:sz="6" w:space="0" w:color="E4E4E4"/>
      </w:pBdr>
      <w:spacing w:after="0" w:line="240" w:lineRule="auto"/>
      <w:textAlignment w:val="top"/>
    </w:pPr>
    <w:rPr>
      <w:rFonts w:ascii="Times New Roman" w:eastAsia="Times New Roman" w:hAnsi="Times New Roman" w:cs="Times New Roman"/>
      <w:sz w:val="24"/>
      <w:szCs w:val="24"/>
      <w:lang w:eastAsia="ru-RU"/>
    </w:rPr>
  </w:style>
  <w:style w:type="paragraph" w:customStyle="1" w:styleId="b-sharelink">
    <w:name w:val="b-share_lin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form-buttonshare">
    <w:name w:val="b-share-form-button_shar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seudo-link">
    <w:name w:val="b-share-pseudo-link"/>
    <w:basedOn w:val="a"/>
    <w:rsid w:val="00A7689F"/>
    <w:pPr>
      <w:pBdr>
        <w:bottom w:val="dotted" w:sz="6" w:space="0" w:color="auto"/>
      </w:pBdr>
      <w:spacing w:after="0" w:line="240" w:lineRule="auto"/>
      <w:textAlignment w:val="top"/>
    </w:pPr>
    <w:rPr>
      <w:rFonts w:ascii="Times New Roman" w:eastAsia="Times New Roman" w:hAnsi="Times New Roman" w:cs="Times New Roman"/>
      <w:sz w:val="24"/>
      <w:szCs w:val="24"/>
      <w:lang w:eastAsia="ru-RU"/>
    </w:rPr>
  </w:style>
  <w:style w:type="paragraph" w:customStyle="1" w:styleId="b-sharefontfixed">
    <w:name w:val="b-share_font_fixed"/>
    <w:basedOn w:val="a"/>
    <w:rsid w:val="00A7689F"/>
    <w:pPr>
      <w:spacing w:after="0" w:line="240" w:lineRule="auto"/>
      <w:textAlignment w:val="top"/>
    </w:pPr>
    <w:rPr>
      <w:rFonts w:ascii="Times New Roman" w:eastAsia="Times New Roman" w:hAnsi="Times New Roman" w:cs="Times New Roman"/>
      <w:sz w:val="17"/>
      <w:szCs w:val="17"/>
      <w:lang w:eastAsia="ru-RU"/>
    </w:rPr>
  </w:style>
  <w:style w:type="paragraph" w:customStyle="1" w:styleId="b-sharehandlemore">
    <w:name w:val="b-share__handle_more"/>
    <w:basedOn w:val="a"/>
    <w:rsid w:val="00A7689F"/>
    <w:pPr>
      <w:spacing w:after="0" w:line="240" w:lineRule="auto"/>
      <w:textAlignment w:val="top"/>
    </w:pPr>
    <w:rPr>
      <w:rFonts w:ascii="Times New Roman" w:eastAsia="Times New Roman" w:hAnsi="Times New Roman" w:cs="Times New Roman"/>
      <w:color w:val="7B7B7B"/>
      <w:sz w:val="14"/>
      <w:szCs w:val="14"/>
      <w:lang w:eastAsia="ru-RU"/>
    </w:rPr>
  </w:style>
  <w:style w:type="paragraph" w:customStyle="1" w:styleId="b-share-icon">
    <w:name w:val="b-share-ic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renren">
    <w:name w:val="b-share-icon_renre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sinaweibo">
    <w:name w:val="b-share-icon_sina_weibo"/>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qzone">
    <w:name w:val="b-share-icon_qzon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tencentweibo">
    <w:name w:val="b-share-icon_tencent_weibo"/>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counter">
    <w:name w:val="b-share-counter"/>
    <w:basedOn w:val="a"/>
    <w:rsid w:val="00A7689F"/>
    <w:pPr>
      <w:spacing w:before="45" w:after="45" w:line="270" w:lineRule="atLeast"/>
      <w:ind w:left="45" w:right="90"/>
      <w:textAlignment w:val="top"/>
    </w:pPr>
    <w:rPr>
      <w:rFonts w:ascii="Arial" w:eastAsia="Times New Roman" w:hAnsi="Arial" w:cs="Arial"/>
      <w:vanish/>
      <w:color w:val="FFFFFF"/>
      <w:sz w:val="21"/>
      <w:szCs w:val="21"/>
      <w:lang w:eastAsia="ru-RU"/>
    </w:rPr>
  </w:style>
  <w:style w:type="paragraph" w:customStyle="1" w:styleId="b-share-btncounter">
    <w:name w:val="b-share-btn__coun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invisible">
    <w:name w:val="fb_invisible"/>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fbreset">
    <w:name w:val="fb_reset"/>
    <w:basedOn w:val="a"/>
    <w:rsid w:val="00A7689F"/>
    <w:pPr>
      <w:spacing w:after="0" w:line="240" w:lineRule="auto"/>
      <w:textAlignment w:val="top"/>
    </w:pPr>
    <w:rPr>
      <w:rFonts w:ascii="Tahoma" w:eastAsia="Times New Roman" w:hAnsi="Tahoma" w:cs="Tahoma"/>
      <w:color w:val="000000"/>
      <w:sz w:val="17"/>
      <w:szCs w:val="17"/>
      <w:lang w:eastAsia="ru-RU"/>
    </w:rPr>
  </w:style>
  <w:style w:type="paragraph" w:customStyle="1" w:styleId="fbdialogadvanced">
    <w:name w:val="fb_dialog_advance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content">
    <w:name w:val="fb_dialog_content"/>
    <w:basedOn w:val="a"/>
    <w:rsid w:val="00A7689F"/>
    <w:pPr>
      <w:shd w:val="clear" w:color="auto" w:fill="FFFFFF"/>
      <w:spacing w:after="0" w:line="240" w:lineRule="auto"/>
      <w:textAlignment w:val="top"/>
    </w:pPr>
    <w:rPr>
      <w:rFonts w:ascii="Times New Roman" w:eastAsia="Times New Roman" w:hAnsi="Times New Roman" w:cs="Times New Roman"/>
      <w:color w:val="333333"/>
      <w:sz w:val="24"/>
      <w:szCs w:val="24"/>
      <w:lang w:eastAsia="ru-RU"/>
    </w:rPr>
  </w:style>
  <w:style w:type="paragraph" w:customStyle="1" w:styleId="fbdialogcloseicon">
    <w:name w:val="fb_dialog_close_ic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padding">
    <w:name w:val="fb_dialog_padding"/>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loader">
    <w:name w:val="fb_dialog_loader"/>
    <w:basedOn w:val="a"/>
    <w:rsid w:val="00A7689F"/>
    <w:pPr>
      <w:pBdr>
        <w:top w:val="single" w:sz="6" w:space="15" w:color="606060"/>
        <w:left w:val="single" w:sz="6" w:space="15" w:color="606060"/>
        <w:bottom w:val="single" w:sz="6" w:space="15" w:color="606060"/>
        <w:right w:val="single" w:sz="6" w:space="15" w:color="606060"/>
      </w:pBdr>
      <w:shd w:val="clear" w:color="auto" w:fill="F6F7F8"/>
      <w:spacing w:after="0" w:line="240" w:lineRule="auto"/>
      <w:textAlignment w:val="top"/>
    </w:pPr>
    <w:rPr>
      <w:rFonts w:ascii="Times New Roman" w:eastAsia="Times New Roman" w:hAnsi="Times New Roman" w:cs="Times New Roman"/>
      <w:sz w:val="36"/>
      <w:szCs w:val="36"/>
      <w:lang w:eastAsia="ru-RU"/>
    </w:rPr>
  </w:style>
  <w:style w:type="paragraph" w:customStyle="1" w:styleId="fbdialogtopleft">
    <w:name w:val="fb_dialog_top_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topright">
    <w:name w:val="fb_dialog_top_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bottomleft">
    <w:name w:val="fb_dialog_bottom_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bottomright">
    <w:name w:val="fb_dialog_bottom_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vertleft">
    <w:name w:val="fb_dialog_vert_left"/>
    <w:basedOn w:val="a"/>
    <w:rsid w:val="00A7689F"/>
    <w:pPr>
      <w:shd w:val="clear" w:color="auto" w:fill="525252"/>
      <w:spacing w:after="0" w:line="240" w:lineRule="auto"/>
      <w:ind w:left="-150"/>
      <w:textAlignment w:val="top"/>
    </w:pPr>
    <w:rPr>
      <w:rFonts w:ascii="Times New Roman" w:eastAsia="Times New Roman" w:hAnsi="Times New Roman" w:cs="Times New Roman"/>
      <w:sz w:val="24"/>
      <w:szCs w:val="24"/>
      <w:lang w:eastAsia="ru-RU"/>
    </w:rPr>
  </w:style>
  <w:style w:type="paragraph" w:customStyle="1" w:styleId="fbdialogvertright">
    <w:name w:val="fb_dialog_vert_right"/>
    <w:basedOn w:val="a"/>
    <w:rsid w:val="00A7689F"/>
    <w:pPr>
      <w:shd w:val="clear" w:color="auto" w:fill="525252"/>
      <w:spacing w:after="0" w:line="240" w:lineRule="auto"/>
      <w:ind w:right="-150"/>
      <w:textAlignment w:val="top"/>
    </w:pPr>
    <w:rPr>
      <w:rFonts w:ascii="Times New Roman" w:eastAsia="Times New Roman" w:hAnsi="Times New Roman" w:cs="Times New Roman"/>
      <w:sz w:val="24"/>
      <w:szCs w:val="24"/>
      <w:lang w:eastAsia="ru-RU"/>
    </w:rPr>
  </w:style>
  <w:style w:type="paragraph" w:customStyle="1" w:styleId="fbdialoghoriztop">
    <w:name w:val="fb_dialog_horiz_top"/>
    <w:basedOn w:val="a"/>
    <w:rsid w:val="00A7689F"/>
    <w:pPr>
      <w:shd w:val="clear" w:color="auto" w:fill="525252"/>
      <w:spacing w:after="0" w:line="240" w:lineRule="auto"/>
      <w:textAlignment w:val="top"/>
    </w:pPr>
    <w:rPr>
      <w:rFonts w:ascii="Times New Roman" w:eastAsia="Times New Roman" w:hAnsi="Times New Roman" w:cs="Times New Roman"/>
      <w:sz w:val="24"/>
      <w:szCs w:val="24"/>
      <w:lang w:eastAsia="ru-RU"/>
    </w:rPr>
  </w:style>
  <w:style w:type="paragraph" w:customStyle="1" w:styleId="fbdialoghorizbottom">
    <w:name w:val="fb_dialog_horiz_bottom"/>
    <w:basedOn w:val="a"/>
    <w:rsid w:val="00A7689F"/>
    <w:pPr>
      <w:shd w:val="clear" w:color="auto" w:fill="525252"/>
      <w:spacing w:after="0" w:line="240" w:lineRule="auto"/>
      <w:textAlignment w:val="top"/>
    </w:pPr>
    <w:rPr>
      <w:rFonts w:ascii="Times New Roman" w:eastAsia="Times New Roman" w:hAnsi="Times New Roman" w:cs="Times New Roman"/>
      <w:sz w:val="24"/>
      <w:szCs w:val="24"/>
      <w:lang w:eastAsia="ru-RU"/>
    </w:rPr>
  </w:style>
  <w:style w:type="paragraph" w:customStyle="1" w:styleId="fbdialogiframe">
    <w:name w:val="fb_dialog_iframe"/>
    <w:basedOn w:val="a"/>
    <w:rsid w:val="00A7689F"/>
    <w:pPr>
      <w:spacing w:after="0" w:line="0" w:lineRule="auto"/>
      <w:textAlignment w:val="top"/>
    </w:pPr>
    <w:rPr>
      <w:rFonts w:ascii="Times New Roman" w:eastAsia="Times New Roman" w:hAnsi="Times New Roman" w:cs="Times New Roman"/>
      <w:sz w:val="24"/>
      <w:szCs w:val="24"/>
      <w:lang w:eastAsia="ru-RU"/>
    </w:rPr>
  </w:style>
  <w:style w:type="paragraph" w:customStyle="1" w:styleId="fbiframewidgetfluid">
    <w:name w:val="fb_iframe_widget_flui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icli">
    <w:name w:val="foicli"/>
    <w:basedOn w:val="a"/>
    <w:rsid w:val="00A7689F"/>
    <w:pPr>
      <w:spacing w:after="60" w:line="240" w:lineRule="auto"/>
      <w:textAlignment w:val="top"/>
    </w:pPr>
    <w:rPr>
      <w:rFonts w:ascii="Times New Roman" w:eastAsia="Times New Roman" w:hAnsi="Times New Roman" w:cs="Times New Roman"/>
      <w:sz w:val="24"/>
      <w:szCs w:val="24"/>
      <w:lang w:eastAsia="ru-RU"/>
    </w:rPr>
  </w:style>
  <w:style w:type="paragraph" w:customStyle="1" w:styleId="tools">
    <w:name w:val="tool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power">
    <w:name w:val="pow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node">
    <w:name w:val="nod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text">
    <w:name w:val="form-tex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standard">
    <w:name w:val="standar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picture">
    <w:name w:val="pictur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a-body">
    <w:name w:val="ca-body"/>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et">
    <w:name w:val="e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ulesaccept">
    <w:name w:val="rules_accep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item">
    <w:name w:val="form-item"/>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ustom-container">
    <w:name w:val="custom-contain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inside-wrapper">
    <w:name w:val="ui-inside-wrapp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close">
    <w:name w:val="ui-wrapper-clos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desc">
    <w:name w:val="ui-wrapper-desc"/>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left">
    <w:name w:val="ui-wrapper-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right">
    <w:name w:val="ui-wrapper-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ootpage">
    <w:name w:val="root_pag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inks">
    <w:name w:val="link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nons">
    <w:name w:val="anon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source">
    <w:name w:val="sourc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dmin-links">
    <w:name w:val="admin-link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expander">
    <w:name w:val="b-share-popup__expand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collapse">
    <w:name w:val="b-share-popup__item__text_collaps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expand">
    <w:name w:val="b-share-popup__item__text_expan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nputlink">
    <w:name w:val="b-share-popup__input_lin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formmail">
    <w:name w:val="b-share-popup__form_mail"/>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formhtml">
    <w:name w:val="b-share-popup__form_html"/>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form-buttonicon">
    <w:name w:val="b-share-form-button__ic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wrap">
    <w:name w:val="b-share-btn__wrap"/>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facebook">
    <w:name w:val="b-share-btn__faceboo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moimir">
    <w:name w:val="b-share-btn__moimi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vkontakte">
    <w:name w:val="b-share-btn__vkontakt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twitter">
    <w:name w:val="b-share-btn__twit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odnoklassniki">
    <w:name w:val="b-share-btn__odnoklassniki"/>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gplus">
    <w:name w:val="b-share-btn__gplu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yaru">
    <w:name w:val="b-share-btn__yaru"/>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pinterest">
    <w:name w:val="b-share-btn__pinteres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title">
    <w:name w:val="dialog_titl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titlespan">
    <w:name w:val="dialog_title&gt;spa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header">
    <w:name w:val="dialog_head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touchablebutton">
    <w:name w:val="touchable_butt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content">
    <w:name w:val="dialog_conten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footer">
    <w:name w:val="dialog_foo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loader">
    <w:name w:val="fb_load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fter-item">
    <w:name w:val="after-item"/>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eft">
    <w:name w:val="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ight">
    <w:name w:val="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expert-link">
    <w:name w:val="expert-lin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
    <w:name w:val="b-share-popup__item__tex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headercenter">
    <w:name w:val="header_cen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ccess-type">
    <w:name w:val="access-typ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ule-type">
    <w:name w:val="rule-typ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mask">
    <w:name w:val="mas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submit">
    <w:name w:val="form-submi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close">
    <w:name w:val="lr-clos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title">
    <w:name w:val="lr-titl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extend">
    <w:name w:val="lr-exten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more">
    <w:name w:val="lr-mor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reak">
    <w:name w:val="break"/>
    <w:basedOn w:val="a"/>
    <w:rsid w:val="00A7689F"/>
    <w:pPr>
      <w:spacing w:after="0" w:line="240" w:lineRule="auto"/>
      <w:textAlignment w:val="top"/>
    </w:pPr>
    <w:rPr>
      <w:rFonts w:ascii="Times New Roman" w:eastAsia="Times New Roman" w:hAnsi="Times New Roman" w:cs="Times New Roman"/>
      <w:sz w:val="24"/>
      <w:szCs w:val="24"/>
      <w:lang w:eastAsia="ru-RU"/>
    </w:rPr>
  </w:style>
  <w:style w:type="character" w:customStyle="1" w:styleId="b-share1">
    <w:name w:val="b-share1"/>
    <w:rsid w:val="00A7689F"/>
    <w:rPr>
      <w:rFonts w:ascii="Arial" w:hAnsi="Arial" w:cs="Arial" w:hint="default"/>
      <w:vanish w:val="0"/>
      <w:webHidden w:val="0"/>
      <w:sz w:val="21"/>
      <w:szCs w:val="21"/>
      <w:specVanish w:val="0"/>
    </w:rPr>
  </w:style>
  <w:style w:type="character" w:customStyle="1" w:styleId="b-sharetext1">
    <w:name w:val="b-share__text1"/>
    <w:rsid w:val="00A7689F"/>
    <w:rPr>
      <w:sz w:val="20"/>
      <w:szCs w:val="20"/>
    </w:rPr>
  </w:style>
  <w:style w:type="character" w:customStyle="1" w:styleId="admin-disabled">
    <w:name w:val="admin-disabled"/>
    <w:rsid w:val="00A7689F"/>
    <w:rPr>
      <w:color w:val="880000"/>
    </w:rPr>
  </w:style>
  <w:style w:type="character" w:customStyle="1" w:styleId="admin-enabled">
    <w:name w:val="admin-enabled"/>
    <w:rsid w:val="00A7689F"/>
    <w:rPr>
      <w:color w:val="008800"/>
    </w:rPr>
  </w:style>
  <w:style w:type="character" w:customStyle="1" w:styleId="admin-missing">
    <w:name w:val="admin-missing"/>
    <w:rsid w:val="00A7689F"/>
    <w:rPr>
      <w:color w:val="FF0000"/>
    </w:rPr>
  </w:style>
  <w:style w:type="character" w:customStyle="1" w:styleId="red">
    <w:name w:val="red"/>
    <w:rsid w:val="00A7689F"/>
  </w:style>
  <w:style w:type="character" w:customStyle="1" w:styleId="blue">
    <w:name w:val="blue"/>
    <w:rsid w:val="00A7689F"/>
  </w:style>
  <w:style w:type="character" w:customStyle="1" w:styleId="yellow">
    <w:name w:val="yellow"/>
    <w:rsid w:val="00A7689F"/>
  </w:style>
  <w:style w:type="character" w:customStyle="1" w:styleId="status-note">
    <w:name w:val="status-note"/>
    <w:rsid w:val="00A7689F"/>
  </w:style>
  <w:style w:type="character" w:customStyle="1" w:styleId="quote-doc-shadow">
    <w:name w:val="quote-doc-shadow"/>
    <w:rsid w:val="00A7689F"/>
  </w:style>
  <w:style w:type="character" w:customStyle="1" w:styleId="plhandler">
    <w:name w:val="plhandler"/>
    <w:rsid w:val="00A7689F"/>
  </w:style>
  <w:style w:type="character" w:customStyle="1" w:styleId="action-new">
    <w:name w:val="action-new"/>
    <w:rsid w:val="00A7689F"/>
  </w:style>
  <w:style w:type="character" w:customStyle="1" w:styleId="store-button">
    <w:name w:val="store-button"/>
    <w:rsid w:val="00A7689F"/>
  </w:style>
  <w:style w:type="character" w:customStyle="1" w:styleId="phone">
    <w:name w:val="phone"/>
    <w:rsid w:val="00A7689F"/>
  </w:style>
  <w:style w:type="paragraph" w:customStyle="1" w:styleId="node1">
    <w:name w:val="node1"/>
    <w:basedOn w:val="a"/>
    <w:rsid w:val="00A7689F"/>
    <w:pPr>
      <w:shd w:val="clear" w:color="auto" w:fill="FFFFEA"/>
      <w:spacing w:after="0" w:line="240" w:lineRule="auto"/>
      <w:textAlignment w:val="top"/>
    </w:pPr>
    <w:rPr>
      <w:rFonts w:ascii="Times New Roman" w:eastAsia="Times New Roman" w:hAnsi="Times New Roman" w:cs="Times New Roman"/>
      <w:sz w:val="24"/>
      <w:szCs w:val="24"/>
      <w:lang w:eastAsia="ru-RU"/>
    </w:rPr>
  </w:style>
  <w:style w:type="paragraph" w:customStyle="1" w:styleId="form-text1">
    <w:name w:val="form-text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text2">
    <w:name w:val="form-text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standard1">
    <w:name w:val="standard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ccess-type1">
    <w:name w:val="access-type1"/>
    <w:basedOn w:val="a"/>
    <w:rsid w:val="00A7689F"/>
    <w:pPr>
      <w:spacing w:after="0" w:line="240" w:lineRule="auto"/>
      <w:ind w:right="240"/>
      <w:textAlignment w:val="top"/>
    </w:pPr>
    <w:rPr>
      <w:rFonts w:ascii="Times New Roman" w:eastAsia="Times New Roman" w:hAnsi="Times New Roman" w:cs="Times New Roman"/>
      <w:sz w:val="24"/>
      <w:szCs w:val="24"/>
      <w:lang w:eastAsia="ru-RU"/>
    </w:rPr>
  </w:style>
  <w:style w:type="paragraph" w:customStyle="1" w:styleId="rule-type1">
    <w:name w:val="rule-type1"/>
    <w:basedOn w:val="a"/>
    <w:rsid w:val="00A7689F"/>
    <w:pPr>
      <w:spacing w:after="0" w:line="240" w:lineRule="auto"/>
      <w:ind w:right="240"/>
      <w:textAlignment w:val="top"/>
    </w:pPr>
    <w:rPr>
      <w:rFonts w:ascii="Times New Roman" w:eastAsia="Times New Roman" w:hAnsi="Times New Roman" w:cs="Times New Roman"/>
      <w:sz w:val="24"/>
      <w:szCs w:val="24"/>
      <w:lang w:eastAsia="ru-RU"/>
    </w:rPr>
  </w:style>
  <w:style w:type="paragraph" w:customStyle="1" w:styleId="form-item1">
    <w:name w:val="form-item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item2">
    <w:name w:val="form-item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mask1">
    <w:name w:val="mask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picture1">
    <w:name w:val="picture1"/>
    <w:basedOn w:val="a"/>
    <w:rsid w:val="00A7689F"/>
    <w:pPr>
      <w:spacing w:after="240" w:line="240" w:lineRule="auto"/>
      <w:ind w:right="240"/>
      <w:textAlignment w:val="top"/>
    </w:pPr>
    <w:rPr>
      <w:rFonts w:ascii="Times New Roman" w:eastAsia="Times New Roman" w:hAnsi="Times New Roman" w:cs="Times New Roman"/>
      <w:sz w:val="24"/>
      <w:szCs w:val="24"/>
      <w:lang w:eastAsia="ru-RU"/>
    </w:rPr>
  </w:style>
  <w:style w:type="character" w:customStyle="1" w:styleId="red1">
    <w:name w:val="red1"/>
    <w:rsid w:val="00A7689F"/>
    <w:rPr>
      <w:b/>
      <w:bCs/>
      <w:color w:val="BB0000"/>
    </w:rPr>
  </w:style>
  <w:style w:type="paragraph" w:customStyle="1" w:styleId="ca-body1">
    <w:name w:val="ca-body1"/>
    <w:basedOn w:val="a"/>
    <w:rsid w:val="00A7689F"/>
    <w:pPr>
      <w:spacing w:after="105" w:line="240" w:lineRule="auto"/>
      <w:ind w:left="150"/>
      <w:textAlignment w:val="top"/>
    </w:pPr>
    <w:rPr>
      <w:rFonts w:ascii="Times New Roman" w:eastAsia="Times New Roman" w:hAnsi="Times New Roman" w:cs="Times New Roman"/>
      <w:b/>
      <w:bCs/>
      <w:color w:val="333333"/>
      <w:sz w:val="24"/>
      <w:szCs w:val="24"/>
      <w:lang w:eastAsia="ru-RU"/>
    </w:rPr>
  </w:style>
  <w:style w:type="paragraph" w:customStyle="1" w:styleId="after-item1">
    <w:name w:val="after-item1"/>
    <w:basedOn w:val="a"/>
    <w:rsid w:val="00A7689F"/>
    <w:pPr>
      <w:spacing w:after="150" w:line="240" w:lineRule="auto"/>
      <w:textAlignment w:val="top"/>
    </w:pPr>
    <w:rPr>
      <w:rFonts w:ascii="Times New Roman" w:eastAsia="Times New Roman" w:hAnsi="Times New Roman" w:cs="Times New Roman"/>
      <w:sz w:val="24"/>
      <w:szCs w:val="24"/>
      <w:lang w:eastAsia="ru-RU"/>
    </w:rPr>
  </w:style>
  <w:style w:type="character" w:customStyle="1" w:styleId="b-sharetext2">
    <w:name w:val="b-share__text2"/>
    <w:rsid w:val="00A7689F"/>
    <w:rPr>
      <w:strike w:val="0"/>
      <w:dstrike w:val="0"/>
      <w:sz w:val="20"/>
      <w:szCs w:val="20"/>
      <w:u w:val="none"/>
      <w:effect w:val="none"/>
    </w:rPr>
  </w:style>
  <w:style w:type="paragraph" w:customStyle="1" w:styleId="et1">
    <w:name w:val="et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et2">
    <w:name w:val="et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ulesaccept1">
    <w:name w:val="rules_accept1"/>
    <w:basedOn w:val="a"/>
    <w:rsid w:val="00A7689F"/>
    <w:pPr>
      <w:spacing w:after="0" w:line="240" w:lineRule="auto"/>
      <w:textAlignment w:val="top"/>
    </w:pPr>
    <w:rPr>
      <w:rFonts w:ascii="Times New Roman" w:eastAsia="Times New Roman" w:hAnsi="Times New Roman" w:cs="Times New Roman"/>
      <w:sz w:val="29"/>
      <w:szCs w:val="29"/>
      <w:lang w:eastAsia="ru-RU"/>
    </w:rPr>
  </w:style>
  <w:style w:type="character" w:customStyle="1" w:styleId="red2">
    <w:name w:val="red2"/>
    <w:rsid w:val="00A7689F"/>
    <w:rPr>
      <w:color w:val="CC3333"/>
    </w:rPr>
  </w:style>
  <w:style w:type="character" w:customStyle="1" w:styleId="red3">
    <w:name w:val="red3"/>
    <w:rsid w:val="00A7689F"/>
    <w:rPr>
      <w:color w:val="C00000"/>
    </w:rPr>
  </w:style>
  <w:style w:type="character" w:customStyle="1" w:styleId="blue1">
    <w:name w:val="blue1"/>
    <w:rsid w:val="00A7689F"/>
    <w:rPr>
      <w:color w:val="365F91"/>
    </w:rPr>
  </w:style>
  <w:style w:type="character" w:customStyle="1" w:styleId="yellow1">
    <w:name w:val="yellow1"/>
    <w:rsid w:val="00A7689F"/>
    <w:rPr>
      <w:shd w:val="clear" w:color="auto" w:fill="FFFF00"/>
    </w:rPr>
  </w:style>
  <w:style w:type="paragraph" w:customStyle="1" w:styleId="form-item3">
    <w:name w:val="form-item3"/>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item4">
    <w:name w:val="form-item4"/>
    <w:basedOn w:val="a"/>
    <w:rsid w:val="00A7689F"/>
    <w:pPr>
      <w:spacing w:before="72" w:after="72" w:line="240" w:lineRule="auto"/>
      <w:textAlignment w:val="top"/>
    </w:pPr>
    <w:rPr>
      <w:rFonts w:ascii="Times New Roman" w:eastAsia="Times New Roman" w:hAnsi="Times New Roman" w:cs="Times New Roman"/>
      <w:sz w:val="24"/>
      <w:szCs w:val="24"/>
      <w:lang w:eastAsia="ru-RU"/>
    </w:rPr>
  </w:style>
  <w:style w:type="character" w:customStyle="1" w:styleId="status-note1">
    <w:name w:val="status-note1"/>
    <w:rsid w:val="00A7689F"/>
  </w:style>
  <w:style w:type="character" w:customStyle="1" w:styleId="action-new1">
    <w:name w:val="action-new1"/>
    <w:rsid w:val="00A7689F"/>
    <w:rPr>
      <w:b w:val="0"/>
      <w:bCs w:val="0"/>
      <w:color w:val="BB0000"/>
      <w:sz w:val="17"/>
      <w:szCs w:val="17"/>
    </w:rPr>
  </w:style>
  <w:style w:type="paragraph" w:customStyle="1" w:styleId="form-text3">
    <w:name w:val="form-text3"/>
    <w:basedOn w:val="a"/>
    <w:rsid w:val="00A7689F"/>
    <w:pPr>
      <w:pBdr>
        <w:top w:val="single" w:sz="6" w:space="4" w:color="999999"/>
        <w:left w:val="single" w:sz="6" w:space="4" w:color="999999"/>
        <w:bottom w:val="single" w:sz="6" w:space="4" w:color="999999"/>
        <w:right w:val="single" w:sz="6" w:space="4" w:color="999999"/>
      </w:pBdr>
      <w:spacing w:after="0" w:line="240" w:lineRule="auto"/>
      <w:textAlignment w:val="top"/>
    </w:pPr>
    <w:rPr>
      <w:rFonts w:ascii="Times New Roman" w:eastAsia="Times New Roman" w:hAnsi="Times New Roman" w:cs="Times New Roman"/>
      <w:sz w:val="23"/>
      <w:szCs w:val="23"/>
      <w:lang w:eastAsia="ru-RU"/>
    </w:rPr>
  </w:style>
  <w:style w:type="paragraph" w:customStyle="1" w:styleId="form-submit1">
    <w:name w:val="form-submit1"/>
    <w:basedOn w:val="a"/>
    <w:rsid w:val="00A7689F"/>
    <w:pPr>
      <w:pBdr>
        <w:top w:val="single" w:sz="6" w:space="0" w:color="999999"/>
        <w:left w:val="single" w:sz="6" w:space="9" w:color="999999"/>
        <w:bottom w:val="single" w:sz="6" w:space="0" w:color="999999"/>
        <w:right w:val="single" w:sz="6" w:space="9" w:color="999999"/>
      </w:pBdr>
      <w:spacing w:before="105" w:after="0" w:line="240" w:lineRule="auto"/>
      <w:ind w:left="30" w:right="30"/>
      <w:textAlignment w:val="top"/>
    </w:pPr>
    <w:rPr>
      <w:rFonts w:ascii="Times New Roman" w:eastAsia="Times New Roman" w:hAnsi="Times New Roman" w:cs="Times New Roman"/>
      <w:sz w:val="21"/>
      <w:szCs w:val="21"/>
      <w:lang w:eastAsia="ru-RU"/>
    </w:rPr>
  </w:style>
  <w:style w:type="paragraph" w:customStyle="1" w:styleId="description1">
    <w:name w:val="description1"/>
    <w:basedOn w:val="a"/>
    <w:rsid w:val="00A7689F"/>
    <w:pPr>
      <w:spacing w:before="45" w:after="45" w:line="240" w:lineRule="auto"/>
      <w:ind w:left="30" w:right="30"/>
      <w:textAlignment w:val="top"/>
    </w:pPr>
    <w:rPr>
      <w:rFonts w:ascii="Times New Roman" w:eastAsia="Times New Roman" w:hAnsi="Times New Roman" w:cs="Times New Roman"/>
      <w:color w:val="777777"/>
      <w:sz w:val="18"/>
      <w:szCs w:val="18"/>
      <w:lang w:eastAsia="ru-RU"/>
    </w:rPr>
  </w:style>
  <w:style w:type="paragraph" w:customStyle="1" w:styleId="lr-close1">
    <w:name w:val="lr-close1"/>
    <w:basedOn w:val="a"/>
    <w:rsid w:val="00A7689F"/>
    <w:pPr>
      <w:spacing w:after="0" w:line="240" w:lineRule="auto"/>
      <w:textAlignment w:val="top"/>
    </w:pPr>
    <w:rPr>
      <w:rFonts w:ascii="Times New Roman" w:eastAsia="Times New Roman" w:hAnsi="Times New Roman" w:cs="Times New Roman"/>
      <w:b/>
      <w:bCs/>
      <w:color w:val="007700"/>
      <w:sz w:val="27"/>
      <w:szCs w:val="27"/>
      <w:lang w:eastAsia="ru-RU"/>
    </w:rPr>
  </w:style>
  <w:style w:type="paragraph" w:customStyle="1" w:styleId="lr-title1">
    <w:name w:val="lr-title1"/>
    <w:basedOn w:val="a"/>
    <w:rsid w:val="00A7689F"/>
    <w:pPr>
      <w:pBdr>
        <w:bottom w:val="single" w:sz="6" w:space="6" w:color="669966"/>
      </w:pBdr>
      <w:spacing w:after="120" w:line="240" w:lineRule="auto"/>
      <w:textAlignment w:val="top"/>
    </w:pPr>
    <w:rPr>
      <w:rFonts w:ascii="Times New Roman" w:eastAsia="Times New Roman" w:hAnsi="Times New Roman" w:cs="Times New Roman"/>
      <w:b/>
      <w:bCs/>
      <w:color w:val="BB0000"/>
      <w:sz w:val="21"/>
      <w:szCs w:val="21"/>
      <w:lang w:eastAsia="ru-RU"/>
    </w:rPr>
  </w:style>
  <w:style w:type="paragraph" w:customStyle="1" w:styleId="lr-extend1">
    <w:name w:val="lr-extend1"/>
    <w:basedOn w:val="a"/>
    <w:rsid w:val="00A7689F"/>
    <w:pPr>
      <w:spacing w:before="75" w:after="75" w:line="240" w:lineRule="auto"/>
      <w:textAlignment w:val="top"/>
    </w:pPr>
    <w:rPr>
      <w:rFonts w:ascii="Times New Roman" w:eastAsia="Times New Roman" w:hAnsi="Times New Roman" w:cs="Times New Roman"/>
      <w:sz w:val="24"/>
      <w:szCs w:val="24"/>
      <w:lang w:eastAsia="ru-RU"/>
    </w:rPr>
  </w:style>
  <w:style w:type="paragraph" w:customStyle="1" w:styleId="break1">
    <w:name w:val="break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more1">
    <w:name w:val="lr-more1"/>
    <w:basedOn w:val="a"/>
    <w:rsid w:val="00A7689F"/>
    <w:pPr>
      <w:spacing w:after="0" w:line="240" w:lineRule="auto"/>
      <w:jc w:val="right"/>
      <w:textAlignment w:val="top"/>
    </w:pPr>
    <w:rPr>
      <w:rFonts w:ascii="Times New Roman" w:eastAsia="Times New Roman" w:hAnsi="Times New Roman" w:cs="Times New Roman"/>
      <w:sz w:val="24"/>
      <w:szCs w:val="24"/>
      <w:lang w:eastAsia="ru-RU"/>
    </w:rPr>
  </w:style>
  <w:style w:type="character" w:customStyle="1" w:styleId="phone1">
    <w:name w:val="phone1"/>
    <w:rsid w:val="00A7689F"/>
    <w:rPr>
      <w:sz w:val="18"/>
      <w:szCs w:val="18"/>
    </w:rPr>
  </w:style>
  <w:style w:type="character" w:customStyle="1" w:styleId="plhandler1">
    <w:name w:val="plhandler1"/>
    <w:rsid w:val="00A7689F"/>
    <w:rPr>
      <w:color w:val="333333"/>
    </w:rPr>
  </w:style>
  <w:style w:type="character" w:customStyle="1" w:styleId="quote-doc-shadow1">
    <w:name w:val="quote-doc-shadow1"/>
    <w:rsid w:val="00A7689F"/>
  </w:style>
  <w:style w:type="paragraph" w:customStyle="1" w:styleId="form-text4">
    <w:name w:val="form-text4"/>
    <w:basedOn w:val="a"/>
    <w:rsid w:val="00A7689F"/>
    <w:pPr>
      <w:pBdr>
        <w:top w:val="single" w:sz="6" w:space="4" w:color="999999"/>
        <w:left w:val="single" w:sz="6" w:space="4" w:color="999999"/>
        <w:bottom w:val="single" w:sz="6" w:space="4" w:color="999999"/>
        <w:right w:val="single" w:sz="6" w:space="4" w:color="999999"/>
      </w:pBdr>
      <w:spacing w:after="0" w:line="240" w:lineRule="auto"/>
      <w:textAlignment w:val="top"/>
    </w:pPr>
    <w:rPr>
      <w:rFonts w:ascii="Times New Roman" w:eastAsia="Times New Roman" w:hAnsi="Times New Roman" w:cs="Times New Roman"/>
      <w:sz w:val="23"/>
      <w:szCs w:val="23"/>
      <w:lang w:eastAsia="ru-RU"/>
    </w:rPr>
  </w:style>
  <w:style w:type="paragraph" w:customStyle="1" w:styleId="form-submit2">
    <w:name w:val="form-submit2"/>
    <w:basedOn w:val="a"/>
    <w:rsid w:val="00A7689F"/>
    <w:pPr>
      <w:pBdr>
        <w:top w:val="single" w:sz="6" w:space="0" w:color="999999"/>
        <w:left w:val="single" w:sz="6" w:space="9" w:color="999999"/>
        <w:bottom w:val="single" w:sz="6" w:space="0" w:color="999999"/>
        <w:right w:val="single" w:sz="6" w:space="9" w:color="999999"/>
      </w:pBdr>
      <w:spacing w:before="105" w:after="0" w:line="240" w:lineRule="auto"/>
      <w:ind w:left="30" w:right="30"/>
      <w:textAlignment w:val="top"/>
    </w:pPr>
    <w:rPr>
      <w:rFonts w:ascii="Times New Roman" w:eastAsia="Times New Roman" w:hAnsi="Times New Roman" w:cs="Times New Roman"/>
      <w:sz w:val="21"/>
      <w:szCs w:val="21"/>
      <w:lang w:eastAsia="ru-RU"/>
    </w:rPr>
  </w:style>
  <w:style w:type="paragraph" w:customStyle="1" w:styleId="description2">
    <w:name w:val="description2"/>
    <w:basedOn w:val="a"/>
    <w:rsid w:val="00A7689F"/>
    <w:pPr>
      <w:spacing w:before="45" w:after="45" w:line="240" w:lineRule="auto"/>
      <w:ind w:left="30" w:right="30"/>
      <w:textAlignment w:val="top"/>
    </w:pPr>
    <w:rPr>
      <w:rFonts w:ascii="Times New Roman" w:eastAsia="Times New Roman" w:hAnsi="Times New Roman" w:cs="Times New Roman"/>
      <w:color w:val="777777"/>
      <w:sz w:val="18"/>
      <w:szCs w:val="18"/>
      <w:lang w:eastAsia="ru-RU"/>
    </w:rPr>
  </w:style>
  <w:style w:type="paragraph" w:customStyle="1" w:styleId="description3">
    <w:name w:val="description3"/>
    <w:basedOn w:val="a"/>
    <w:rsid w:val="00A7689F"/>
    <w:pPr>
      <w:spacing w:before="75" w:after="75" w:line="240" w:lineRule="auto"/>
      <w:ind w:left="30" w:right="30"/>
      <w:textAlignment w:val="top"/>
    </w:pPr>
    <w:rPr>
      <w:rFonts w:ascii="Times New Roman" w:eastAsia="Times New Roman" w:hAnsi="Times New Roman" w:cs="Times New Roman"/>
      <w:sz w:val="17"/>
      <w:szCs w:val="17"/>
      <w:lang w:eastAsia="ru-RU"/>
    </w:rPr>
  </w:style>
  <w:style w:type="paragraph" w:customStyle="1" w:styleId="left1">
    <w:name w:val="left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ight1">
    <w:name w:val="right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expert-link1">
    <w:name w:val="expert-link1"/>
    <w:basedOn w:val="a"/>
    <w:rsid w:val="00A7689F"/>
    <w:pPr>
      <w:spacing w:after="0" w:line="240" w:lineRule="auto"/>
      <w:ind w:right="240"/>
      <w:jc w:val="right"/>
      <w:textAlignment w:val="top"/>
    </w:pPr>
    <w:rPr>
      <w:rFonts w:ascii="Times New Roman" w:eastAsia="Times New Roman" w:hAnsi="Times New Roman" w:cs="Times New Roman"/>
      <w:sz w:val="24"/>
      <w:szCs w:val="24"/>
      <w:lang w:eastAsia="ru-RU"/>
    </w:rPr>
  </w:style>
  <w:style w:type="paragraph" w:customStyle="1" w:styleId="form-item5">
    <w:name w:val="form-item5"/>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ustom-container1">
    <w:name w:val="custom-container1"/>
    <w:basedOn w:val="a"/>
    <w:rsid w:val="00A7689F"/>
    <w:pPr>
      <w:spacing w:after="0" w:line="240" w:lineRule="auto"/>
      <w:ind w:left="225"/>
      <w:textAlignment w:val="top"/>
    </w:pPr>
    <w:rPr>
      <w:rFonts w:ascii="Times New Roman" w:eastAsia="Times New Roman" w:hAnsi="Times New Roman" w:cs="Times New Roman"/>
      <w:sz w:val="24"/>
      <w:szCs w:val="24"/>
      <w:lang w:eastAsia="ru-RU"/>
    </w:rPr>
  </w:style>
  <w:style w:type="paragraph" w:customStyle="1" w:styleId="ui-inside-wrapper1">
    <w:name w:val="ui-inside-wrapper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close1">
    <w:name w:val="ui-wrapper-close1"/>
    <w:basedOn w:val="a"/>
    <w:rsid w:val="00A7689F"/>
    <w:pPr>
      <w:spacing w:after="0" w:line="240" w:lineRule="auto"/>
      <w:jc w:val="right"/>
      <w:textAlignment w:val="top"/>
    </w:pPr>
    <w:rPr>
      <w:rFonts w:ascii="Times New Roman" w:eastAsia="Times New Roman" w:hAnsi="Times New Roman" w:cs="Times New Roman"/>
      <w:sz w:val="24"/>
      <w:szCs w:val="24"/>
      <w:lang w:eastAsia="ru-RU"/>
    </w:rPr>
  </w:style>
  <w:style w:type="paragraph" w:customStyle="1" w:styleId="ui-wrapper-desc1">
    <w:name w:val="ui-wrapper-desc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install1">
    <w:name w:val="ui-wrapper-install1"/>
    <w:basedOn w:val="a"/>
    <w:rsid w:val="00A7689F"/>
    <w:pPr>
      <w:spacing w:after="0" w:line="240" w:lineRule="auto"/>
      <w:ind w:left="4800" w:right="4800"/>
      <w:jc w:val="center"/>
      <w:textAlignment w:val="top"/>
    </w:pPr>
    <w:rPr>
      <w:rFonts w:ascii="Times New Roman" w:eastAsia="Times New Roman" w:hAnsi="Times New Roman" w:cs="Times New Roman"/>
      <w:sz w:val="24"/>
      <w:szCs w:val="24"/>
      <w:lang w:eastAsia="ru-RU"/>
    </w:rPr>
  </w:style>
  <w:style w:type="paragraph" w:customStyle="1" w:styleId="ui-wrapper-left1">
    <w:name w:val="ui-wrapper-left1"/>
    <w:basedOn w:val="a"/>
    <w:rsid w:val="00A7689F"/>
    <w:pPr>
      <w:spacing w:after="150" w:line="270" w:lineRule="atLeast"/>
      <w:textAlignment w:val="top"/>
    </w:pPr>
    <w:rPr>
      <w:rFonts w:ascii="Calibri" w:eastAsia="Times New Roman" w:hAnsi="Calibri" w:cs="Times New Roman"/>
      <w:sz w:val="24"/>
      <w:szCs w:val="24"/>
      <w:lang w:eastAsia="ru-RU"/>
    </w:rPr>
  </w:style>
  <w:style w:type="paragraph" w:customStyle="1" w:styleId="ui-wrapper-right1">
    <w:name w:val="ui-wrapper-right1"/>
    <w:basedOn w:val="a"/>
    <w:rsid w:val="00A7689F"/>
    <w:pPr>
      <w:spacing w:after="150" w:line="270" w:lineRule="atLeast"/>
      <w:ind w:left="6825"/>
      <w:textAlignment w:val="top"/>
    </w:pPr>
    <w:rPr>
      <w:rFonts w:ascii="Calibri" w:eastAsia="Times New Roman" w:hAnsi="Calibri" w:cs="Times New Roman"/>
      <w:sz w:val="24"/>
      <w:szCs w:val="24"/>
      <w:lang w:eastAsia="ru-RU"/>
    </w:rPr>
  </w:style>
  <w:style w:type="paragraph" w:customStyle="1" w:styleId="mm1">
    <w:name w:val="mm1"/>
    <w:basedOn w:val="a"/>
    <w:rsid w:val="00A7689F"/>
    <w:pPr>
      <w:spacing w:after="75" w:line="270" w:lineRule="atLeast"/>
      <w:textAlignment w:val="top"/>
    </w:pPr>
    <w:rPr>
      <w:rFonts w:ascii="Calibri" w:eastAsia="Times New Roman" w:hAnsi="Calibri" w:cs="Times New Roman"/>
      <w:sz w:val="24"/>
      <w:szCs w:val="24"/>
      <w:lang w:eastAsia="ru-RU"/>
    </w:rPr>
  </w:style>
  <w:style w:type="paragraph" w:customStyle="1" w:styleId="mt1">
    <w:name w:val="mt1"/>
    <w:basedOn w:val="a"/>
    <w:rsid w:val="00A7689F"/>
    <w:pPr>
      <w:spacing w:before="300" w:after="150" w:line="270" w:lineRule="atLeast"/>
      <w:textAlignment w:val="top"/>
    </w:pPr>
    <w:rPr>
      <w:rFonts w:ascii="Calibri" w:eastAsia="Times New Roman" w:hAnsi="Calibri" w:cs="Times New Roman"/>
      <w:sz w:val="24"/>
      <w:szCs w:val="24"/>
      <w:lang w:eastAsia="ru-RU"/>
    </w:rPr>
  </w:style>
  <w:style w:type="paragraph" w:customStyle="1" w:styleId="center1">
    <w:name w:val="center1"/>
    <w:basedOn w:val="a"/>
    <w:rsid w:val="00A7689F"/>
    <w:pPr>
      <w:spacing w:after="150" w:line="270" w:lineRule="atLeast"/>
      <w:jc w:val="center"/>
      <w:textAlignment w:val="top"/>
    </w:pPr>
    <w:rPr>
      <w:rFonts w:ascii="Calibri" w:eastAsia="Times New Roman" w:hAnsi="Calibri" w:cs="Times New Roman"/>
      <w:sz w:val="24"/>
      <w:szCs w:val="24"/>
      <w:lang w:eastAsia="ru-RU"/>
    </w:rPr>
  </w:style>
  <w:style w:type="character" w:customStyle="1" w:styleId="store-button1">
    <w:name w:val="store-button1"/>
    <w:rsid w:val="00A7689F"/>
  </w:style>
  <w:style w:type="paragraph" w:customStyle="1" w:styleId="standard2">
    <w:name w:val="standard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ootpage1">
    <w:name w:val="root_page1"/>
    <w:basedOn w:val="a"/>
    <w:rsid w:val="00A7689F"/>
    <w:pPr>
      <w:spacing w:before="240" w:after="240" w:line="240" w:lineRule="auto"/>
      <w:ind w:left="480"/>
      <w:textAlignment w:val="top"/>
    </w:pPr>
    <w:rPr>
      <w:rFonts w:ascii="Times New Roman" w:eastAsia="Times New Roman" w:hAnsi="Times New Roman" w:cs="Times New Roman"/>
      <w:sz w:val="24"/>
      <w:szCs w:val="24"/>
      <w:lang w:eastAsia="ru-RU"/>
    </w:rPr>
  </w:style>
  <w:style w:type="paragraph" w:customStyle="1" w:styleId="links1">
    <w:name w:val="links1"/>
    <w:basedOn w:val="a"/>
    <w:rsid w:val="00A7689F"/>
    <w:pPr>
      <w:spacing w:before="96" w:after="0" w:line="240" w:lineRule="auto"/>
      <w:textAlignment w:val="top"/>
    </w:pPr>
    <w:rPr>
      <w:rFonts w:ascii="Times New Roman" w:eastAsia="Times New Roman" w:hAnsi="Times New Roman" w:cs="Times New Roman"/>
      <w:sz w:val="18"/>
      <w:szCs w:val="18"/>
      <w:lang w:eastAsia="ru-RU"/>
    </w:rPr>
  </w:style>
  <w:style w:type="paragraph" w:customStyle="1" w:styleId="anons1">
    <w:name w:val="anons1"/>
    <w:basedOn w:val="a"/>
    <w:rsid w:val="00A7689F"/>
    <w:pPr>
      <w:spacing w:before="210" w:after="0" w:line="270" w:lineRule="atLeast"/>
      <w:jc w:val="both"/>
      <w:textAlignment w:val="top"/>
    </w:pPr>
    <w:rPr>
      <w:rFonts w:ascii="Times New Roman" w:eastAsia="Times New Roman" w:hAnsi="Times New Roman" w:cs="Times New Roman"/>
      <w:sz w:val="18"/>
      <w:szCs w:val="18"/>
      <w:lang w:eastAsia="ru-RU"/>
    </w:rPr>
  </w:style>
  <w:style w:type="paragraph" w:customStyle="1" w:styleId="source1">
    <w:name w:val="source1"/>
    <w:basedOn w:val="a"/>
    <w:rsid w:val="00A7689F"/>
    <w:pPr>
      <w:spacing w:before="168" w:after="0" w:line="240" w:lineRule="auto"/>
      <w:textAlignment w:val="top"/>
    </w:pPr>
    <w:rPr>
      <w:rFonts w:ascii="Times New Roman" w:eastAsia="Times New Roman" w:hAnsi="Times New Roman" w:cs="Times New Roman"/>
      <w:color w:val="666666"/>
      <w:sz w:val="20"/>
      <w:szCs w:val="20"/>
      <w:lang w:eastAsia="ru-RU"/>
    </w:rPr>
  </w:style>
  <w:style w:type="paragraph" w:customStyle="1" w:styleId="admin-links1">
    <w:name w:val="admin-links1"/>
    <w:basedOn w:val="a"/>
    <w:rsid w:val="00A7689F"/>
    <w:pPr>
      <w:spacing w:after="0" w:line="240" w:lineRule="auto"/>
      <w:textAlignment w:val="top"/>
    </w:pPr>
    <w:rPr>
      <w:rFonts w:ascii="Times New Roman" w:eastAsia="Times New Roman" w:hAnsi="Times New Roman" w:cs="Times New Roman"/>
      <w:lang w:eastAsia="ru-RU"/>
    </w:rPr>
  </w:style>
  <w:style w:type="paragraph" w:customStyle="1" w:styleId="links2">
    <w:name w:val="links2"/>
    <w:basedOn w:val="a"/>
    <w:rsid w:val="00A7689F"/>
    <w:pPr>
      <w:spacing w:after="0" w:line="240" w:lineRule="auto"/>
      <w:textAlignment w:val="top"/>
    </w:pPr>
    <w:rPr>
      <w:rFonts w:ascii="Times New Roman" w:eastAsia="Times New Roman" w:hAnsi="Times New Roman" w:cs="Times New Roman"/>
      <w:sz w:val="18"/>
      <w:szCs w:val="18"/>
      <w:lang w:eastAsia="ru-RU"/>
    </w:rPr>
  </w:style>
  <w:style w:type="paragraph" w:customStyle="1" w:styleId="b-share-popupitemtext1">
    <w:name w:val="b-share-popup__item__text1"/>
    <w:basedOn w:val="a"/>
    <w:rsid w:val="00A7689F"/>
    <w:pPr>
      <w:spacing w:after="0" w:line="240" w:lineRule="auto"/>
      <w:textAlignment w:val="top"/>
    </w:pPr>
    <w:rPr>
      <w:rFonts w:ascii="Times New Roman" w:eastAsia="Times New Roman" w:hAnsi="Times New Roman" w:cs="Times New Roman"/>
      <w:color w:val="1A3DC1"/>
      <w:sz w:val="24"/>
      <w:szCs w:val="24"/>
      <w:u w:val="single"/>
      <w:lang w:eastAsia="ru-RU"/>
    </w:rPr>
  </w:style>
  <w:style w:type="paragraph" w:customStyle="1" w:styleId="b-share-popupitemtext2">
    <w:name w:val="b-share-popup__item__text2"/>
    <w:basedOn w:val="a"/>
    <w:rsid w:val="00A7689F"/>
    <w:pPr>
      <w:spacing w:after="0" w:line="240" w:lineRule="auto"/>
      <w:textAlignment w:val="top"/>
    </w:pPr>
    <w:rPr>
      <w:rFonts w:ascii="Times New Roman" w:eastAsia="Times New Roman" w:hAnsi="Times New Roman" w:cs="Times New Roman"/>
      <w:color w:val="FF0000"/>
      <w:sz w:val="24"/>
      <w:szCs w:val="24"/>
      <w:u w:val="single"/>
      <w:lang w:eastAsia="ru-RU"/>
    </w:rPr>
  </w:style>
  <w:style w:type="paragraph" w:customStyle="1" w:styleId="b-share-popupitem1">
    <w:name w:val="b-share-popup__item1"/>
    <w:basedOn w:val="a"/>
    <w:rsid w:val="00A7689F"/>
    <w:pPr>
      <w:shd w:val="clear" w:color="auto" w:fill="FFFFFF"/>
      <w:spacing w:before="150" w:after="0" w:line="240" w:lineRule="atLeast"/>
      <w:textAlignment w:val="top"/>
    </w:pPr>
    <w:rPr>
      <w:rFonts w:ascii="Verdana" w:eastAsia="Times New Roman" w:hAnsi="Verdana" w:cs="Arial"/>
      <w:color w:val="999999"/>
      <w:sz w:val="21"/>
      <w:szCs w:val="21"/>
      <w:lang w:eastAsia="ru-RU"/>
    </w:rPr>
  </w:style>
  <w:style w:type="paragraph" w:customStyle="1" w:styleId="b-share-popupexpander1">
    <w:name w:val="b-share-popup__expander1"/>
    <w:basedOn w:val="a"/>
    <w:rsid w:val="00A7689F"/>
    <w:pPr>
      <w:bidi/>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3">
    <w:name w:val="b-share-popup__item__text3"/>
    <w:basedOn w:val="a"/>
    <w:rsid w:val="00A7689F"/>
    <w:pPr>
      <w:spacing w:after="0" w:line="240" w:lineRule="auto"/>
      <w:textAlignment w:val="top"/>
    </w:pPr>
    <w:rPr>
      <w:rFonts w:ascii="Times New Roman" w:eastAsia="Times New Roman" w:hAnsi="Times New Roman" w:cs="Times New Roman"/>
      <w:sz w:val="24"/>
      <w:szCs w:val="24"/>
      <w:u w:val="single"/>
      <w:lang w:eastAsia="ru-RU"/>
    </w:rPr>
  </w:style>
  <w:style w:type="paragraph" w:customStyle="1" w:styleId="b-icoactionrarr1">
    <w:name w:val="b-ico_action_rarr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icoactionlarr1">
    <w:name w:val="b-ico_action_larr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icoactionlarr2">
    <w:name w:val="b-ico_action_larr2"/>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icoactionrarr2">
    <w:name w:val="b-ico_action_rarr2"/>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temtextcollapse1">
    <w:name w:val="b-share-popup__item__text_collapse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temtextexpand1">
    <w:name w:val="b-share-popup__item__text_expand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icoactionrarr3">
    <w:name w:val="b-ico_action_rarr3"/>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collapse2">
    <w:name w:val="b-share-popup__item__text_collapse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icoactionrarr4">
    <w:name w:val="b-ico_action_rarr4"/>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icoactionlarr3">
    <w:name w:val="b-ico_action_larr3"/>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main1">
    <w:name w:val="b-share-popup__main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extra1">
    <w:name w:val="b-share-popup__extra1"/>
    <w:basedOn w:val="a"/>
    <w:rsid w:val="00A7689F"/>
    <w:pPr>
      <w:spacing w:after="0" w:line="240" w:lineRule="auto"/>
      <w:ind w:right="-150"/>
      <w:textAlignment w:val="top"/>
    </w:pPr>
    <w:rPr>
      <w:rFonts w:ascii="Times New Roman" w:eastAsia="Times New Roman" w:hAnsi="Times New Roman" w:cs="Times New Roman"/>
      <w:vanish/>
      <w:sz w:val="24"/>
      <w:szCs w:val="24"/>
      <w:lang w:eastAsia="ru-RU"/>
    </w:rPr>
  </w:style>
  <w:style w:type="paragraph" w:customStyle="1" w:styleId="b-share-popupextra2">
    <w:name w:val="b-share-popup__extra2"/>
    <w:basedOn w:val="a"/>
    <w:rsid w:val="00A7689F"/>
    <w:pPr>
      <w:spacing w:after="0" w:line="240" w:lineRule="auto"/>
      <w:ind w:left="-150"/>
      <w:textAlignment w:val="bottom"/>
    </w:pPr>
    <w:rPr>
      <w:rFonts w:ascii="Times New Roman" w:eastAsia="Times New Roman" w:hAnsi="Times New Roman" w:cs="Times New Roman"/>
      <w:vanish/>
      <w:sz w:val="24"/>
      <w:szCs w:val="24"/>
      <w:lang w:eastAsia="ru-RU"/>
    </w:rPr>
  </w:style>
  <w:style w:type="paragraph" w:customStyle="1" w:styleId="b-share-popuptail1">
    <w:name w:val="b-share-popup__tail1"/>
    <w:basedOn w:val="a"/>
    <w:rsid w:val="00A7689F"/>
    <w:pPr>
      <w:spacing w:after="0" w:line="240" w:lineRule="auto"/>
      <w:ind w:left="-165"/>
      <w:textAlignment w:val="top"/>
    </w:pPr>
    <w:rPr>
      <w:rFonts w:ascii="Times New Roman" w:eastAsia="Times New Roman" w:hAnsi="Times New Roman" w:cs="Times New Roman"/>
      <w:sz w:val="24"/>
      <w:szCs w:val="24"/>
      <w:lang w:eastAsia="ru-RU"/>
    </w:rPr>
  </w:style>
  <w:style w:type="paragraph" w:customStyle="1" w:styleId="b-share-popuptail2">
    <w:name w:val="b-share-popup__tail2"/>
    <w:basedOn w:val="a"/>
    <w:rsid w:val="00A7689F"/>
    <w:pPr>
      <w:spacing w:after="0" w:line="240" w:lineRule="auto"/>
      <w:ind w:left="-165"/>
      <w:textAlignment w:val="top"/>
    </w:pPr>
    <w:rPr>
      <w:rFonts w:ascii="Times New Roman" w:eastAsia="Times New Roman" w:hAnsi="Times New Roman" w:cs="Times New Roman"/>
      <w:sz w:val="24"/>
      <w:szCs w:val="24"/>
      <w:lang w:eastAsia="ru-RU"/>
    </w:rPr>
  </w:style>
  <w:style w:type="paragraph" w:customStyle="1" w:styleId="b-share-popupmain2">
    <w:name w:val="b-share-popup__main2"/>
    <w:basedOn w:val="a"/>
    <w:rsid w:val="00A7689F"/>
    <w:pPr>
      <w:spacing w:after="0" w:line="240" w:lineRule="auto"/>
      <w:textAlignment w:val="bottom"/>
    </w:pPr>
    <w:rPr>
      <w:rFonts w:ascii="Times New Roman" w:eastAsia="Times New Roman" w:hAnsi="Times New Roman" w:cs="Times New Roman"/>
      <w:sz w:val="24"/>
      <w:szCs w:val="24"/>
      <w:lang w:eastAsia="ru-RU"/>
    </w:rPr>
  </w:style>
  <w:style w:type="paragraph" w:customStyle="1" w:styleId="b-share-popupmain3">
    <w:name w:val="b-share-popup__main3"/>
    <w:basedOn w:val="a"/>
    <w:rsid w:val="00A7689F"/>
    <w:pPr>
      <w:spacing w:after="0" w:line="240" w:lineRule="auto"/>
      <w:textAlignment w:val="bottom"/>
    </w:pPr>
    <w:rPr>
      <w:rFonts w:ascii="Times New Roman" w:eastAsia="Times New Roman" w:hAnsi="Times New Roman" w:cs="Times New Roman"/>
      <w:sz w:val="24"/>
      <w:szCs w:val="24"/>
      <w:lang w:eastAsia="ru-RU"/>
    </w:rPr>
  </w:style>
  <w:style w:type="paragraph" w:customStyle="1" w:styleId="b-share-popupmain4">
    <w:name w:val="b-share-popup__main4"/>
    <w:basedOn w:val="a"/>
    <w:rsid w:val="00A7689F"/>
    <w:pPr>
      <w:spacing w:after="0" w:line="240" w:lineRule="auto"/>
      <w:textAlignment w:val="bottom"/>
    </w:pPr>
    <w:rPr>
      <w:rFonts w:ascii="Times New Roman" w:eastAsia="Times New Roman" w:hAnsi="Times New Roman" w:cs="Times New Roman"/>
      <w:sz w:val="24"/>
      <w:szCs w:val="24"/>
      <w:lang w:eastAsia="ru-RU"/>
    </w:rPr>
  </w:style>
  <w:style w:type="paragraph" w:customStyle="1" w:styleId="b-share-popupextra3">
    <w:name w:val="b-share-popup__extra3"/>
    <w:basedOn w:val="a"/>
    <w:rsid w:val="00A7689F"/>
    <w:pPr>
      <w:spacing w:after="0" w:line="240" w:lineRule="auto"/>
      <w:ind w:right="-150"/>
      <w:textAlignment w:val="bottom"/>
    </w:pPr>
    <w:rPr>
      <w:rFonts w:ascii="Times New Roman" w:eastAsia="Times New Roman" w:hAnsi="Times New Roman" w:cs="Times New Roman"/>
      <w:vanish/>
      <w:sz w:val="24"/>
      <w:szCs w:val="24"/>
      <w:lang w:eastAsia="ru-RU"/>
    </w:rPr>
  </w:style>
  <w:style w:type="paragraph" w:customStyle="1" w:styleId="b-share-popupextra4">
    <w:name w:val="b-share-popup__extra4"/>
    <w:basedOn w:val="a"/>
    <w:rsid w:val="00A7689F"/>
    <w:pPr>
      <w:spacing w:after="0" w:line="240" w:lineRule="auto"/>
      <w:ind w:right="-150"/>
      <w:textAlignment w:val="bottom"/>
    </w:pPr>
    <w:rPr>
      <w:rFonts w:ascii="Times New Roman" w:eastAsia="Times New Roman" w:hAnsi="Times New Roman" w:cs="Times New Roman"/>
      <w:vanish/>
      <w:sz w:val="24"/>
      <w:szCs w:val="24"/>
      <w:lang w:eastAsia="ru-RU"/>
    </w:rPr>
  </w:style>
  <w:style w:type="paragraph" w:customStyle="1" w:styleId="b-share-popupextra5">
    <w:name w:val="b-share-popup__extra5"/>
    <w:basedOn w:val="a"/>
    <w:rsid w:val="00A7689F"/>
    <w:pPr>
      <w:spacing w:after="0" w:line="240" w:lineRule="auto"/>
      <w:ind w:right="-150"/>
      <w:textAlignment w:val="bottom"/>
    </w:pPr>
    <w:rPr>
      <w:rFonts w:ascii="Times New Roman" w:eastAsia="Times New Roman" w:hAnsi="Times New Roman" w:cs="Times New Roman"/>
      <w:vanish/>
      <w:sz w:val="24"/>
      <w:szCs w:val="24"/>
      <w:lang w:eastAsia="ru-RU"/>
    </w:rPr>
  </w:style>
  <w:style w:type="paragraph" w:customStyle="1" w:styleId="b-share-popupexpander2">
    <w:name w:val="b-share-popup__expander2"/>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expander3">
    <w:name w:val="b-share-popup__expander3"/>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expander4">
    <w:name w:val="b-share-popup__expander4"/>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nputlink1">
    <w:name w:val="b-share-popup__input_link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nputlink2">
    <w:name w:val="b-share-popup__input_link2"/>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nputlink3">
    <w:name w:val="b-share-popup__input_link3"/>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formmail1">
    <w:name w:val="b-share-popup__form_mail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formhtml1">
    <w:name w:val="b-share-popup__form_html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form1">
    <w:name w:val="b-share-popup__form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2">
    <w:name w:val="b-share-popup__item2"/>
    <w:basedOn w:val="a"/>
    <w:rsid w:val="00A7689F"/>
    <w:pPr>
      <w:shd w:val="clear" w:color="auto" w:fill="FFFFFF"/>
      <w:spacing w:after="0" w:line="300" w:lineRule="atLeast"/>
      <w:textAlignment w:val="top"/>
    </w:pPr>
    <w:rPr>
      <w:rFonts w:ascii="Arial" w:eastAsia="Times New Roman" w:hAnsi="Arial" w:cs="Arial"/>
      <w:sz w:val="19"/>
      <w:szCs w:val="19"/>
      <w:lang w:eastAsia="ru-RU"/>
    </w:rPr>
  </w:style>
  <w:style w:type="paragraph" w:customStyle="1" w:styleId="b-share-popupheader1">
    <w:name w:val="b-share-popup__header1"/>
    <w:basedOn w:val="a"/>
    <w:rsid w:val="00A7689F"/>
    <w:pPr>
      <w:spacing w:after="0" w:line="240" w:lineRule="atLeast"/>
      <w:textAlignment w:val="top"/>
    </w:pPr>
    <w:rPr>
      <w:rFonts w:ascii="Verdana" w:eastAsia="Times New Roman" w:hAnsi="Verdana" w:cs="Times New Roman"/>
      <w:color w:val="999999"/>
      <w:sz w:val="17"/>
      <w:szCs w:val="17"/>
      <w:lang w:eastAsia="ru-RU"/>
    </w:rPr>
  </w:style>
  <w:style w:type="paragraph" w:customStyle="1" w:styleId="b-share-popupinput1">
    <w:name w:val="b-share-popup__input1"/>
    <w:basedOn w:val="a"/>
    <w:rsid w:val="00A7689F"/>
    <w:pPr>
      <w:spacing w:after="0" w:line="240" w:lineRule="atLeast"/>
      <w:textAlignment w:val="top"/>
    </w:pPr>
    <w:rPr>
      <w:rFonts w:ascii="Verdana" w:eastAsia="Times New Roman" w:hAnsi="Verdana" w:cs="Times New Roman"/>
      <w:color w:val="999999"/>
      <w:sz w:val="17"/>
      <w:szCs w:val="17"/>
      <w:lang w:eastAsia="ru-RU"/>
    </w:rPr>
  </w:style>
  <w:style w:type="paragraph" w:customStyle="1" w:styleId="b-share-popupitem3">
    <w:name w:val="b-share-popup__item3"/>
    <w:basedOn w:val="a"/>
    <w:rsid w:val="00A7689F"/>
    <w:pPr>
      <w:shd w:val="clear" w:color="auto" w:fill="FFFFFF"/>
      <w:spacing w:before="150" w:after="0" w:line="240" w:lineRule="atLeast"/>
      <w:textAlignment w:val="top"/>
    </w:pPr>
    <w:rPr>
      <w:rFonts w:ascii="Verdana" w:eastAsia="Times New Roman" w:hAnsi="Verdana" w:cs="Arial"/>
      <w:color w:val="999999"/>
      <w:sz w:val="17"/>
      <w:szCs w:val="17"/>
      <w:lang w:eastAsia="ru-RU"/>
    </w:rPr>
  </w:style>
  <w:style w:type="paragraph" w:customStyle="1" w:styleId="b-share-popupformlink1">
    <w:name w:val="b-share-popup__form__link1"/>
    <w:basedOn w:val="a"/>
    <w:rsid w:val="00A7689F"/>
    <w:pPr>
      <w:spacing w:after="75" w:line="349" w:lineRule="atLeast"/>
      <w:ind w:left="150"/>
      <w:textAlignment w:val="top"/>
    </w:pPr>
    <w:rPr>
      <w:rFonts w:ascii="Verdana" w:eastAsia="Times New Roman" w:hAnsi="Verdana" w:cs="Times New Roman"/>
      <w:color w:val="1A3DC1"/>
      <w:sz w:val="17"/>
      <w:szCs w:val="17"/>
      <w:u w:val="single"/>
      <w:lang w:eastAsia="ru-RU"/>
    </w:rPr>
  </w:style>
  <w:style w:type="paragraph" w:customStyle="1" w:styleId="b-share-popupformbutton1">
    <w:name w:val="b-share-popup__form__button1"/>
    <w:basedOn w:val="a"/>
    <w:rsid w:val="00A7689F"/>
    <w:pPr>
      <w:spacing w:before="75" w:after="0" w:line="349" w:lineRule="atLeast"/>
      <w:ind w:left="225"/>
      <w:textAlignment w:val="top"/>
    </w:pPr>
    <w:rPr>
      <w:rFonts w:ascii="Verdana" w:eastAsia="Times New Roman" w:hAnsi="Verdana" w:cs="Times New Roman"/>
      <w:sz w:val="17"/>
      <w:szCs w:val="17"/>
      <w:lang w:eastAsia="ru-RU"/>
    </w:rPr>
  </w:style>
  <w:style w:type="paragraph" w:customStyle="1" w:styleId="b-share-popupformclose1">
    <w:name w:val="b-share-popup__form__close1"/>
    <w:basedOn w:val="a"/>
    <w:rsid w:val="00A7689F"/>
    <w:pPr>
      <w:spacing w:after="75" w:line="349" w:lineRule="atLeast"/>
      <w:ind w:right="150"/>
      <w:textAlignment w:val="top"/>
    </w:pPr>
    <w:rPr>
      <w:rFonts w:ascii="Verdana" w:eastAsia="Times New Roman" w:hAnsi="Verdana" w:cs="Times New Roman"/>
      <w:color w:val="999999"/>
      <w:sz w:val="17"/>
      <w:szCs w:val="17"/>
      <w:lang w:eastAsia="ru-RU"/>
    </w:rPr>
  </w:style>
  <w:style w:type="paragraph" w:customStyle="1" w:styleId="b-share-popupyandex1">
    <w:name w:val="b-share-popup__yandex1"/>
    <w:basedOn w:val="a"/>
    <w:rsid w:val="00A7689F"/>
    <w:pPr>
      <w:spacing w:after="0" w:line="240" w:lineRule="atLeast"/>
      <w:textAlignment w:val="top"/>
    </w:pPr>
    <w:rPr>
      <w:rFonts w:ascii="Verdana" w:eastAsia="Times New Roman" w:hAnsi="Verdana" w:cs="Times New Roman"/>
      <w:sz w:val="15"/>
      <w:szCs w:val="15"/>
      <w:lang w:eastAsia="ru-RU"/>
    </w:rPr>
  </w:style>
  <w:style w:type="paragraph" w:customStyle="1" w:styleId="b-share-form-buttonbefore1">
    <w:name w:val="b-share-form-button__before1"/>
    <w:basedOn w:val="a"/>
    <w:rsid w:val="00A7689F"/>
    <w:pPr>
      <w:spacing w:after="0" w:line="240" w:lineRule="auto"/>
      <w:ind w:left="-45"/>
      <w:textAlignment w:val="top"/>
    </w:pPr>
    <w:rPr>
      <w:rFonts w:ascii="Times New Roman" w:eastAsia="Times New Roman" w:hAnsi="Times New Roman" w:cs="Times New Roman"/>
      <w:sz w:val="24"/>
      <w:szCs w:val="24"/>
      <w:lang w:eastAsia="ru-RU"/>
    </w:rPr>
  </w:style>
  <w:style w:type="paragraph" w:customStyle="1" w:styleId="b-share-form-buttonafter1">
    <w:name w:val="b-share-form-button__after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handlemore1">
    <w:name w:val="b-share__handle_more1"/>
    <w:basedOn w:val="a"/>
    <w:rsid w:val="00A7689F"/>
    <w:pPr>
      <w:spacing w:after="0" w:line="240" w:lineRule="auto"/>
      <w:ind w:right="-60"/>
      <w:textAlignment w:val="top"/>
    </w:pPr>
    <w:rPr>
      <w:rFonts w:ascii="Times New Roman" w:eastAsia="Times New Roman" w:hAnsi="Times New Roman" w:cs="Times New Roman"/>
      <w:color w:val="7B7B7B"/>
      <w:sz w:val="14"/>
      <w:szCs w:val="14"/>
      <w:lang w:eastAsia="ru-RU"/>
    </w:rPr>
  </w:style>
  <w:style w:type="paragraph" w:customStyle="1" w:styleId="b-share-icon1">
    <w:name w:val="b-share-icon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form-button1">
    <w:name w:val="b-share-form-button1"/>
    <w:basedOn w:val="a"/>
    <w:rsid w:val="00A7689F"/>
    <w:pPr>
      <w:spacing w:after="0" w:line="255" w:lineRule="atLeast"/>
      <w:ind w:left="45" w:right="45"/>
      <w:textAlignment w:val="top"/>
    </w:pPr>
    <w:rPr>
      <w:rFonts w:ascii="Verdana" w:eastAsia="Times New Roman" w:hAnsi="Verdana" w:cs="Times New Roman"/>
      <w:sz w:val="24"/>
      <w:szCs w:val="24"/>
      <w:lang w:eastAsia="ru-RU"/>
    </w:rPr>
  </w:style>
  <w:style w:type="paragraph" w:customStyle="1" w:styleId="b-share-icon2">
    <w:name w:val="b-share-icon2"/>
    <w:basedOn w:val="a"/>
    <w:rsid w:val="00A7689F"/>
    <w:pPr>
      <w:spacing w:after="0" w:line="240" w:lineRule="auto"/>
      <w:ind w:right="75"/>
      <w:textAlignment w:val="top"/>
    </w:pPr>
    <w:rPr>
      <w:rFonts w:ascii="Times New Roman" w:eastAsia="Times New Roman" w:hAnsi="Times New Roman" w:cs="Times New Roman"/>
      <w:sz w:val="24"/>
      <w:szCs w:val="24"/>
      <w:lang w:eastAsia="ru-RU"/>
    </w:rPr>
  </w:style>
  <w:style w:type="paragraph" w:customStyle="1" w:styleId="b-share-form-button2">
    <w:name w:val="b-share-form-button2"/>
    <w:basedOn w:val="a"/>
    <w:rsid w:val="00A7689F"/>
    <w:pPr>
      <w:spacing w:after="0" w:line="255" w:lineRule="atLeast"/>
      <w:ind w:left="45" w:right="45"/>
      <w:textAlignment w:val="top"/>
    </w:pPr>
    <w:rPr>
      <w:rFonts w:ascii="Verdana" w:eastAsia="Times New Roman" w:hAnsi="Verdana" w:cs="Times New Roman"/>
      <w:sz w:val="21"/>
      <w:szCs w:val="21"/>
      <w:lang w:eastAsia="ru-RU"/>
    </w:rPr>
  </w:style>
  <w:style w:type="paragraph" w:customStyle="1" w:styleId="b-sharetext3">
    <w:name w:val="b-share__text3"/>
    <w:basedOn w:val="a"/>
    <w:rsid w:val="00A7689F"/>
    <w:pPr>
      <w:spacing w:after="0" w:line="240" w:lineRule="auto"/>
      <w:ind w:right="75"/>
      <w:textAlignment w:val="top"/>
    </w:pPr>
    <w:rPr>
      <w:rFonts w:ascii="Times New Roman" w:eastAsia="Times New Roman" w:hAnsi="Times New Roman" w:cs="Times New Roman"/>
      <w:color w:val="FF0000"/>
      <w:sz w:val="24"/>
      <w:szCs w:val="24"/>
      <w:u w:val="single"/>
      <w:lang w:eastAsia="ru-RU"/>
    </w:rPr>
  </w:style>
  <w:style w:type="paragraph" w:customStyle="1" w:styleId="b-sharehr1">
    <w:name w:val="b-share__hr1"/>
    <w:basedOn w:val="a"/>
    <w:rsid w:val="00A7689F"/>
    <w:pPr>
      <w:shd w:val="clear" w:color="auto" w:fill="E4E4E4"/>
      <w:spacing w:after="0" w:line="240" w:lineRule="auto"/>
      <w:ind w:left="30" w:right="45"/>
      <w:textAlignment w:val="top"/>
    </w:pPr>
    <w:rPr>
      <w:rFonts w:ascii="Times New Roman" w:eastAsia="Times New Roman" w:hAnsi="Times New Roman" w:cs="Times New Roman"/>
      <w:sz w:val="24"/>
      <w:szCs w:val="24"/>
      <w:lang w:eastAsia="ru-RU"/>
    </w:rPr>
  </w:style>
  <w:style w:type="paragraph" w:customStyle="1" w:styleId="b-sharetext4">
    <w:name w:val="b-share__text4"/>
    <w:basedOn w:val="a"/>
    <w:rsid w:val="00A7689F"/>
    <w:pPr>
      <w:spacing w:after="0" w:line="240" w:lineRule="auto"/>
      <w:ind w:right="75"/>
      <w:textAlignment w:val="top"/>
    </w:pPr>
    <w:rPr>
      <w:rFonts w:ascii="Times New Roman" w:eastAsia="Times New Roman" w:hAnsi="Times New Roman" w:cs="Times New Roman"/>
      <w:color w:val="1A3DC1"/>
      <w:sz w:val="24"/>
      <w:szCs w:val="24"/>
      <w:u w:val="single"/>
      <w:lang w:eastAsia="ru-RU"/>
    </w:rPr>
  </w:style>
  <w:style w:type="paragraph" w:customStyle="1" w:styleId="b-share-form-buttonbefore2">
    <w:name w:val="b-share-form-button__before2"/>
    <w:basedOn w:val="a"/>
    <w:rsid w:val="00A7689F"/>
    <w:pPr>
      <w:spacing w:after="0" w:line="240" w:lineRule="auto"/>
      <w:ind w:left="-435"/>
      <w:textAlignment w:val="top"/>
    </w:pPr>
    <w:rPr>
      <w:rFonts w:ascii="Times New Roman" w:eastAsia="Times New Roman" w:hAnsi="Times New Roman" w:cs="Times New Roman"/>
      <w:sz w:val="24"/>
      <w:szCs w:val="24"/>
      <w:lang w:eastAsia="ru-RU"/>
    </w:rPr>
  </w:style>
  <w:style w:type="paragraph" w:customStyle="1" w:styleId="b-share-form-buttonicon1">
    <w:name w:val="b-share-form-button__icon1"/>
    <w:basedOn w:val="a"/>
    <w:rsid w:val="00A7689F"/>
    <w:pPr>
      <w:spacing w:before="15" w:after="0" w:line="240" w:lineRule="auto"/>
      <w:ind w:left="-345"/>
      <w:textAlignment w:val="top"/>
    </w:pPr>
    <w:rPr>
      <w:rFonts w:ascii="Times New Roman" w:eastAsia="Times New Roman" w:hAnsi="Times New Roman" w:cs="Times New Roman"/>
      <w:sz w:val="24"/>
      <w:szCs w:val="24"/>
      <w:lang w:eastAsia="ru-RU"/>
    </w:rPr>
  </w:style>
  <w:style w:type="paragraph" w:customStyle="1" w:styleId="b-share-icon3">
    <w:name w:val="b-share-icon3"/>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form-buttonicon2">
    <w:name w:val="b-share-form-button__icon2"/>
    <w:basedOn w:val="a"/>
    <w:rsid w:val="00A7689F"/>
    <w:pPr>
      <w:spacing w:before="15" w:after="0" w:line="240" w:lineRule="auto"/>
      <w:ind w:left="-345"/>
      <w:textAlignment w:val="top"/>
    </w:pPr>
    <w:rPr>
      <w:rFonts w:ascii="Times New Roman" w:eastAsia="Times New Roman" w:hAnsi="Times New Roman" w:cs="Times New Roman"/>
      <w:sz w:val="24"/>
      <w:szCs w:val="24"/>
      <w:lang w:eastAsia="ru-RU"/>
    </w:rPr>
  </w:style>
  <w:style w:type="paragraph" w:customStyle="1" w:styleId="b-share-popupi1">
    <w:name w:val="b-share-popup__i1"/>
    <w:basedOn w:val="a"/>
    <w:rsid w:val="00A7689F"/>
    <w:pPr>
      <w:shd w:val="clear" w:color="auto" w:fill="333333"/>
      <w:spacing w:after="0" w:line="240" w:lineRule="auto"/>
      <w:textAlignment w:val="top"/>
    </w:pPr>
    <w:rPr>
      <w:rFonts w:ascii="Times New Roman" w:eastAsia="Times New Roman" w:hAnsi="Times New Roman" w:cs="Times New Roman"/>
      <w:sz w:val="24"/>
      <w:szCs w:val="24"/>
      <w:lang w:eastAsia="ru-RU"/>
    </w:rPr>
  </w:style>
  <w:style w:type="paragraph" w:customStyle="1" w:styleId="b-sharetext5">
    <w:name w:val="b-share__text5"/>
    <w:basedOn w:val="a"/>
    <w:rsid w:val="00A7689F"/>
    <w:pPr>
      <w:spacing w:after="0" w:line="240" w:lineRule="auto"/>
      <w:ind w:right="75"/>
      <w:textAlignment w:val="top"/>
    </w:pPr>
    <w:rPr>
      <w:rFonts w:ascii="Times New Roman" w:eastAsia="Times New Roman" w:hAnsi="Times New Roman" w:cs="Times New Roman"/>
      <w:color w:val="AAAAAA"/>
      <w:sz w:val="24"/>
      <w:szCs w:val="24"/>
      <w:lang w:eastAsia="ru-RU"/>
    </w:rPr>
  </w:style>
  <w:style w:type="paragraph" w:customStyle="1" w:styleId="b-share-popup1">
    <w:name w:val="b-share-popup1"/>
    <w:basedOn w:val="a"/>
    <w:rsid w:val="00A7689F"/>
    <w:pPr>
      <w:pBdr>
        <w:top w:val="single" w:sz="6" w:space="0" w:color="888888"/>
        <w:left w:val="single" w:sz="6" w:space="0" w:color="888888"/>
        <w:bottom w:val="single" w:sz="6" w:space="0" w:color="888888"/>
        <w:right w:val="single" w:sz="6" w:space="0" w:color="888888"/>
      </w:pBdr>
      <w:shd w:val="clear" w:color="auto" w:fill="333333"/>
      <w:spacing w:after="0" w:line="240" w:lineRule="auto"/>
      <w:textAlignment w:val="top"/>
    </w:pPr>
    <w:rPr>
      <w:rFonts w:ascii="Times New Roman" w:eastAsia="Times New Roman" w:hAnsi="Times New Roman" w:cs="Times New Roman"/>
      <w:color w:val="AAAAAA"/>
      <w:sz w:val="24"/>
      <w:szCs w:val="24"/>
      <w:lang w:eastAsia="ru-RU"/>
    </w:rPr>
  </w:style>
  <w:style w:type="paragraph" w:customStyle="1" w:styleId="b-share-popupitem4">
    <w:name w:val="b-share-popup__item4"/>
    <w:basedOn w:val="a"/>
    <w:rsid w:val="00A7689F"/>
    <w:pPr>
      <w:shd w:val="clear" w:color="auto" w:fill="FFFFFF"/>
      <w:spacing w:after="0" w:line="300" w:lineRule="atLeast"/>
      <w:textAlignment w:val="top"/>
    </w:pPr>
    <w:rPr>
      <w:rFonts w:ascii="Arial" w:eastAsia="Times New Roman" w:hAnsi="Arial" w:cs="Arial"/>
      <w:color w:val="CCCCCC"/>
      <w:sz w:val="24"/>
      <w:szCs w:val="24"/>
      <w:lang w:eastAsia="ru-RU"/>
    </w:rPr>
  </w:style>
  <w:style w:type="paragraph" w:customStyle="1" w:styleId="b-share-popupitemtext4">
    <w:name w:val="b-share-popup__item__text4"/>
    <w:basedOn w:val="a"/>
    <w:rsid w:val="00A7689F"/>
    <w:pPr>
      <w:spacing w:after="0" w:line="240" w:lineRule="auto"/>
      <w:textAlignment w:val="top"/>
    </w:pPr>
    <w:rPr>
      <w:rFonts w:ascii="Times New Roman" w:eastAsia="Times New Roman" w:hAnsi="Times New Roman" w:cs="Times New Roman"/>
      <w:color w:val="CCCCCC"/>
      <w:sz w:val="24"/>
      <w:szCs w:val="24"/>
      <w:lang w:eastAsia="ru-RU"/>
    </w:rPr>
  </w:style>
  <w:style w:type="paragraph" w:customStyle="1" w:styleId="b-share2">
    <w:name w:val="b-share2"/>
    <w:basedOn w:val="a"/>
    <w:rsid w:val="00A7689F"/>
    <w:pPr>
      <w:spacing w:after="0" w:line="349" w:lineRule="atLeast"/>
      <w:textAlignment w:val="center"/>
    </w:pPr>
    <w:rPr>
      <w:rFonts w:ascii="Arial" w:eastAsia="Times New Roman" w:hAnsi="Arial" w:cs="Arial"/>
      <w:sz w:val="21"/>
      <w:szCs w:val="21"/>
      <w:lang w:eastAsia="ru-RU"/>
    </w:rPr>
  </w:style>
  <w:style w:type="paragraph" w:customStyle="1" w:styleId="b-share-counter1">
    <w:name w:val="b-share-counter1"/>
    <w:basedOn w:val="a"/>
    <w:rsid w:val="00A7689F"/>
    <w:pPr>
      <w:spacing w:before="30" w:after="30" w:line="210" w:lineRule="atLeast"/>
      <w:ind w:left="15" w:right="90"/>
      <w:textAlignment w:val="top"/>
    </w:pPr>
    <w:rPr>
      <w:rFonts w:ascii="Arial" w:eastAsia="Times New Roman" w:hAnsi="Arial" w:cs="Arial"/>
      <w:vanish/>
      <w:color w:val="FFFFFF"/>
      <w:sz w:val="17"/>
      <w:szCs w:val="17"/>
      <w:lang w:eastAsia="ru-RU"/>
    </w:rPr>
  </w:style>
  <w:style w:type="paragraph" w:customStyle="1" w:styleId="b-share-counter2">
    <w:name w:val="b-share-counter2"/>
    <w:basedOn w:val="a"/>
    <w:rsid w:val="00A7689F"/>
    <w:pPr>
      <w:spacing w:before="45" w:after="45" w:line="270" w:lineRule="atLeast"/>
      <w:ind w:left="45" w:right="90"/>
      <w:textAlignment w:val="top"/>
    </w:pPr>
    <w:rPr>
      <w:rFonts w:ascii="Arial" w:eastAsia="Times New Roman" w:hAnsi="Arial" w:cs="Arial"/>
      <w:color w:val="FFFFFF"/>
      <w:sz w:val="21"/>
      <w:szCs w:val="21"/>
      <w:lang w:eastAsia="ru-RU"/>
    </w:rPr>
  </w:style>
  <w:style w:type="paragraph" w:customStyle="1" w:styleId="b-share-btnwrap1">
    <w:name w:val="b-share-btn__wrap1"/>
    <w:basedOn w:val="a"/>
    <w:rsid w:val="00A7689F"/>
    <w:pPr>
      <w:spacing w:after="0" w:line="240" w:lineRule="auto"/>
      <w:ind w:left="75"/>
      <w:textAlignment w:val="top"/>
    </w:pPr>
    <w:rPr>
      <w:rFonts w:ascii="Times New Roman" w:eastAsia="Times New Roman" w:hAnsi="Times New Roman" w:cs="Times New Roman"/>
      <w:sz w:val="24"/>
      <w:szCs w:val="24"/>
      <w:lang w:eastAsia="ru-RU"/>
    </w:rPr>
  </w:style>
  <w:style w:type="paragraph" w:customStyle="1" w:styleId="b-share-btnwrap2">
    <w:name w:val="b-share-btn__wrap2"/>
    <w:basedOn w:val="a"/>
    <w:rsid w:val="00A7689F"/>
    <w:pPr>
      <w:spacing w:after="0" w:line="240" w:lineRule="auto"/>
      <w:ind w:left="60"/>
      <w:textAlignment w:val="top"/>
    </w:pPr>
    <w:rPr>
      <w:rFonts w:ascii="Times New Roman" w:eastAsia="Times New Roman" w:hAnsi="Times New Roman" w:cs="Times New Roman"/>
      <w:sz w:val="24"/>
      <w:szCs w:val="24"/>
      <w:lang w:eastAsia="ru-RU"/>
    </w:rPr>
  </w:style>
  <w:style w:type="paragraph" w:customStyle="1" w:styleId="b-share-icon4">
    <w:name w:val="b-share-icon4"/>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5">
    <w:name w:val="b-share-icon5"/>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facebook1">
    <w:name w:val="b-share-btn__facebook1"/>
    <w:basedOn w:val="a"/>
    <w:rsid w:val="00A7689F"/>
    <w:pPr>
      <w:shd w:val="clear" w:color="auto" w:fill="3C5A98"/>
      <w:spacing w:after="0" w:line="240" w:lineRule="auto"/>
      <w:textAlignment w:val="top"/>
    </w:pPr>
    <w:rPr>
      <w:rFonts w:ascii="Times New Roman" w:eastAsia="Times New Roman" w:hAnsi="Times New Roman" w:cs="Times New Roman"/>
      <w:sz w:val="24"/>
      <w:szCs w:val="24"/>
      <w:lang w:eastAsia="ru-RU"/>
    </w:rPr>
  </w:style>
  <w:style w:type="paragraph" w:customStyle="1" w:styleId="b-share-btnfacebook2">
    <w:name w:val="b-share-btn__facebook2"/>
    <w:basedOn w:val="a"/>
    <w:rsid w:val="00A7689F"/>
    <w:pPr>
      <w:shd w:val="clear" w:color="auto" w:fill="30487A"/>
      <w:spacing w:after="0" w:line="240" w:lineRule="auto"/>
      <w:textAlignment w:val="top"/>
    </w:pPr>
    <w:rPr>
      <w:rFonts w:ascii="Times New Roman" w:eastAsia="Times New Roman" w:hAnsi="Times New Roman" w:cs="Times New Roman"/>
      <w:sz w:val="24"/>
      <w:szCs w:val="24"/>
      <w:lang w:eastAsia="ru-RU"/>
    </w:rPr>
  </w:style>
  <w:style w:type="paragraph" w:customStyle="1" w:styleId="b-share-btnmoimir1">
    <w:name w:val="b-share-btn__moimir1"/>
    <w:basedOn w:val="a"/>
    <w:rsid w:val="00A7689F"/>
    <w:pPr>
      <w:shd w:val="clear" w:color="auto" w:fill="226EB7"/>
      <w:spacing w:after="0" w:line="240" w:lineRule="auto"/>
      <w:textAlignment w:val="top"/>
    </w:pPr>
    <w:rPr>
      <w:rFonts w:ascii="Times New Roman" w:eastAsia="Times New Roman" w:hAnsi="Times New Roman" w:cs="Times New Roman"/>
      <w:sz w:val="24"/>
      <w:szCs w:val="24"/>
      <w:lang w:eastAsia="ru-RU"/>
    </w:rPr>
  </w:style>
  <w:style w:type="paragraph" w:customStyle="1" w:styleId="b-share-btnmoimir2">
    <w:name w:val="b-share-btn__moimir2"/>
    <w:basedOn w:val="a"/>
    <w:rsid w:val="00A7689F"/>
    <w:pPr>
      <w:shd w:val="clear" w:color="auto" w:fill="1B5892"/>
      <w:spacing w:after="0" w:line="240" w:lineRule="auto"/>
      <w:textAlignment w:val="top"/>
    </w:pPr>
    <w:rPr>
      <w:rFonts w:ascii="Times New Roman" w:eastAsia="Times New Roman" w:hAnsi="Times New Roman" w:cs="Times New Roman"/>
      <w:sz w:val="24"/>
      <w:szCs w:val="24"/>
      <w:lang w:eastAsia="ru-RU"/>
    </w:rPr>
  </w:style>
  <w:style w:type="paragraph" w:customStyle="1" w:styleId="b-share-btnvkontakte1">
    <w:name w:val="b-share-btn__vkontakte1"/>
    <w:basedOn w:val="a"/>
    <w:rsid w:val="00A7689F"/>
    <w:pPr>
      <w:shd w:val="clear" w:color="auto" w:fill="48729E"/>
      <w:spacing w:after="0" w:line="240" w:lineRule="auto"/>
      <w:textAlignment w:val="top"/>
    </w:pPr>
    <w:rPr>
      <w:rFonts w:ascii="Times New Roman" w:eastAsia="Times New Roman" w:hAnsi="Times New Roman" w:cs="Times New Roman"/>
      <w:sz w:val="24"/>
      <w:szCs w:val="24"/>
      <w:lang w:eastAsia="ru-RU"/>
    </w:rPr>
  </w:style>
  <w:style w:type="paragraph" w:customStyle="1" w:styleId="b-share-btnvkontakte2">
    <w:name w:val="b-share-btn__vkontakte2"/>
    <w:basedOn w:val="a"/>
    <w:rsid w:val="00A7689F"/>
    <w:pPr>
      <w:shd w:val="clear" w:color="auto" w:fill="3A5B7E"/>
      <w:spacing w:after="0" w:line="240" w:lineRule="auto"/>
      <w:textAlignment w:val="top"/>
    </w:pPr>
    <w:rPr>
      <w:rFonts w:ascii="Times New Roman" w:eastAsia="Times New Roman" w:hAnsi="Times New Roman" w:cs="Times New Roman"/>
      <w:sz w:val="24"/>
      <w:szCs w:val="24"/>
      <w:lang w:eastAsia="ru-RU"/>
    </w:rPr>
  </w:style>
  <w:style w:type="paragraph" w:customStyle="1" w:styleId="b-share-btntwitter1">
    <w:name w:val="b-share-btn__twitter1"/>
    <w:basedOn w:val="a"/>
    <w:rsid w:val="00A7689F"/>
    <w:pPr>
      <w:shd w:val="clear" w:color="auto" w:fill="00ACED"/>
      <w:spacing w:after="0" w:line="240" w:lineRule="auto"/>
      <w:textAlignment w:val="top"/>
    </w:pPr>
    <w:rPr>
      <w:rFonts w:ascii="Times New Roman" w:eastAsia="Times New Roman" w:hAnsi="Times New Roman" w:cs="Times New Roman"/>
      <w:sz w:val="24"/>
      <w:szCs w:val="24"/>
      <w:lang w:eastAsia="ru-RU"/>
    </w:rPr>
  </w:style>
  <w:style w:type="paragraph" w:customStyle="1" w:styleId="b-share-btntwitter2">
    <w:name w:val="b-share-btn__twitter2"/>
    <w:basedOn w:val="a"/>
    <w:rsid w:val="00A7689F"/>
    <w:pPr>
      <w:shd w:val="clear" w:color="auto" w:fill="008ABE"/>
      <w:spacing w:after="0" w:line="240" w:lineRule="auto"/>
      <w:textAlignment w:val="top"/>
    </w:pPr>
    <w:rPr>
      <w:rFonts w:ascii="Times New Roman" w:eastAsia="Times New Roman" w:hAnsi="Times New Roman" w:cs="Times New Roman"/>
      <w:sz w:val="24"/>
      <w:szCs w:val="24"/>
      <w:lang w:eastAsia="ru-RU"/>
    </w:rPr>
  </w:style>
  <w:style w:type="paragraph" w:customStyle="1" w:styleId="b-share-btnodnoklassniki1">
    <w:name w:val="b-share-btn__odnoklassniki1"/>
    <w:basedOn w:val="a"/>
    <w:rsid w:val="00A7689F"/>
    <w:pPr>
      <w:shd w:val="clear" w:color="auto" w:fill="FF9F4D"/>
      <w:spacing w:after="0" w:line="240" w:lineRule="auto"/>
      <w:textAlignment w:val="top"/>
    </w:pPr>
    <w:rPr>
      <w:rFonts w:ascii="Times New Roman" w:eastAsia="Times New Roman" w:hAnsi="Times New Roman" w:cs="Times New Roman"/>
      <w:sz w:val="24"/>
      <w:szCs w:val="24"/>
      <w:lang w:eastAsia="ru-RU"/>
    </w:rPr>
  </w:style>
  <w:style w:type="paragraph" w:customStyle="1" w:styleId="b-share-btnodnoklassniki2">
    <w:name w:val="b-share-btn__odnoklassniki2"/>
    <w:basedOn w:val="a"/>
    <w:rsid w:val="00A7689F"/>
    <w:pPr>
      <w:shd w:val="clear" w:color="auto" w:fill="CC7F3E"/>
      <w:spacing w:after="0" w:line="240" w:lineRule="auto"/>
      <w:textAlignment w:val="top"/>
    </w:pPr>
    <w:rPr>
      <w:rFonts w:ascii="Times New Roman" w:eastAsia="Times New Roman" w:hAnsi="Times New Roman" w:cs="Times New Roman"/>
      <w:sz w:val="24"/>
      <w:szCs w:val="24"/>
      <w:lang w:eastAsia="ru-RU"/>
    </w:rPr>
  </w:style>
  <w:style w:type="paragraph" w:customStyle="1" w:styleId="b-share-btngplus1">
    <w:name w:val="b-share-btn__gplus1"/>
    <w:basedOn w:val="a"/>
    <w:rsid w:val="00A7689F"/>
    <w:pPr>
      <w:shd w:val="clear" w:color="auto" w:fill="C25234"/>
      <w:spacing w:after="0" w:line="240" w:lineRule="auto"/>
      <w:textAlignment w:val="top"/>
    </w:pPr>
    <w:rPr>
      <w:rFonts w:ascii="Times New Roman" w:eastAsia="Times New Roman" w:hAnsi="Times New Roman" w:cs="Times New Roman"/>
      <w:sz w:val="24"/>
      <w:szCs w:val="24"/>
      <w:lang w:eastAsia="ru-RU"/>
    </w:rPr>
  </w:style>
  <w:style w:type="paragraph" w:customStyle="1" w:styleId="b-share-btngplus2">
    <w:name w:val="b-share-btn__gplus2"/>
    <w:basedOn w:val="a"/>
    <w:rsid w:val="00A7689F"/>
    <w:pPr>
      <w:shd w:val="clear" w:color="auto" w:fill="9B422A"/>
      <w:spacing w:after="0" w:line="240" w:lineRule="auto"/>
      <w:textAlignment w:val="top"/>
    </w:pPr>
    <w:rPr>
      <w:rFonts w:ascii="Times New Roman" w:eastAsia="Times New Roman" w:hAnsi="Times New Roman" w:cs="Times New Roman"/>
      <w:sz w:val="24"/>
      <w:szCs w:val="24"/>
      <w:lang w:eastAsia="ru-RU"/>
    </w:rPr>
  </w:style>
  <w:style w:type="paragraph" w:customStyle="1" w:styleId="b-share-btnyaru1">
    <w:name w:val="b-share-btn__yaru1"/>
    <w:basedOn w:val="a"/>
    <w:rsid w:val="00A7689F"/>
    <w:pPr>
      <w:shd w:val="clear" w:color="auto" w:fill="D83933"/>
      <w:spacing w:after="0" w:line="240" w:lineRule="auto"/>
      <w:textAlignment w:val="top"/>
    </w:pPr>
    <w:rPr>
      <w:rFonts w:ascii="Times New Roman" w:eastAsia="Times New Roman" w:hAnsi="Times New Roman" w:cs="Times New Roman"/>
      <w:sz w:val="24"/>
      <w:szCs w:val="24"/>
      <w:lang w:eastAsia="ru-RU"/>
    </w:rPr>
  </w:style>
  <w:style w:type="paragraph" w:customStyle="1" w:styleId="b-share-btnyaru2">
    <w:name w:val="b-share-btn__yaru2"/>
    <w:basedOn w:val="a"/>
    <w:rsid w:val="00A7689F"/>
    <w:pPr>
      <w:shd w:val="clear" w:color="auto" w:fill="AD2E29"/>
      <w:spacing w:after="0" w:line="240" w:lineRule="auto"/>
      <w:textAlignment w:val="top"/>
    </w:pPr>
    <w:rPr>
      <w:rFonts w:ascii="Times New Roman" w:eastAsia="Times New Roman" w:hAnsi="Times New Roman" w:cs="Times New Roman"/>
      <w:sz w:val="24"/>
      <w:szCs w:val="24"/>
      <w:lang w:eastAsia="ru-RU"/>
    </w:rPr>
  </w:style>
  <w:style w:type="paragraph" w:customStyle="1" w:styleId="b-share-btnpinterest1">
    <w:name w:val="b-share-btn__pinterest1"/>
    <w:basedOn w:val="a"/>
    <w:rsid w:val="00A7689F"/>
    <w:pPr>
      <w:shd w:val="clear" w:color="auto" w:fill="CD1E27"/>
      <w:spacing w:after="0" w:line="240" w:lineRule="auto"/>
      <w:textAlignment w:val="top"/>
    </w:pPr>
    <w:rPr>
      <w:rFonts w:ascii="Times New Roman" w:eastAsia="Times New Roman" w:hAnsi="Times New Roman" w:cs="Times New Roman"/>
      <w:sz w:val="24"/>
      <w:szCs w:val="24"/>
      <w:lang w:eastAsia="ru-RU"/>
    </w:rPr>
  </w:style>
  <w:style w:type="paragraph" w:customStyle="1" w:styleId="b-share-btnpinterest2">
    <w:name w:val="b-share-btn__pinterest2"/>
    <w:basedOn w:val="a"/>
    <w:rsid w:val="00A7689F"/>
    <w:pPr>
      <w:shd w:val="clear" w:color="auto" w:fill="A4181F"/>
      <w:spacing w:after="0" w:line="240" w:lineRule="auto"/>
      <w:textAlignment w:val="top"/>
    </w:pPr>
    <w:rPr>
      <w:rFonts w:ascii="Times New Roman" w:eastAsia="Times New Roman" w:hAnsi="Times New Roman" w:cs="Times New Roman"/>
      <w:sz w:val="24"/>
      <w:szCs w:val="24"/>
      <w:lang w:eastAsia="ru-RU"/>
    </w:rPr>
  </w:style>
  <w:style w:type="paragraph" w:customStyle="1" w:styleId="dialogtitle1">
    <w:name w:val="dialog_title1"/>
    <w:basedOn w:val="a"/>
    <w:rsid w:val="00A7689F"/>
    <w:pPr>
      <w:pBdr>
        <w:top w:val="single" w:sz="6" w:space="0" w:color="3A5795"/>
        <w:left w:val="single" w:sz="6" w:space="0" w:color="3A5795"/>
        <w:bottom w:val="single" w:sz="6" w:space="0" w:color="3A5795"/>
        <w:right w:val="single" w:sz="6" w:space="0" w:color="3A5795"/>
      </w:pBdr>
      <w:shd w:val="clear" w:color="auto" w:fill="6D84B4"/>
      <w:spacing w:after="0" w:line="240" w:lineRule="auto"/>
      <w:textAlignment w:val="top"/>
    </w:pPr>
    <w:rPr>
      <w:rFonts w:ascii="Times New Roman" w:eastAsia="Times New Roman" w:hAnsi="Times New Roman" w:cs="Times New Roman"/>
      <w:b/>
      <w:bCs/>
      <w:color w:val="FFFFFF"/>
      <w:sz w:val="21"/>
      <w:szCs w:val="21"/>
      <w:lang w:eastAsia="ru-RU"/>
    </w:rPr>
  </w:style>
  <w:style w:type="paragraph" w:customStyle="1" w:styleId="dialogtitlespan1">
    <w:name w:val="dialog_title&gt;span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header1">
    <w:name w:val="dialog_header1"/>
    <w:basedOn w:val="a"/>
    <w:rsid w:val="00A7689F"/>
    <w:pPr>
      <w:pBdr>
        <w:bottom w:val="single" w:sz="6" w:space="0" w:color="1D4088"/>
      </w:pBdr>
      <w:spacing w:after="0" w:line="240" w:lineRule="auto"/>
      <w:textAlignment w:val="center"/>
    </w:pPr>
    <w:rPr>
      <w:rFonts w:ascii="Helvetica" w:eastAsia="Times New Roman" w:hAnsi="Helvetica" w:cs="Helvetica"/>
      <w:b/>
      <w:bCs/>
      <w:color w:val="FFFFFF"/>
      <w:sz w:val="21"/>
      <w:szCs w:val="21"/>
      <w:lang w:eastAsia="ru-RU"/>
    </w:rPr>
  </w:style>
  <w:style w:type="paragraph" w:customStyle="1" w:styleId="touchablebutton1">
    <w:name w:val="touchable_button1"/>
    <w:basedOn w:val="a"/>
    <w:rsid w:val="00A7689F"/>
    <w:pPr>
      <w:pBdr>
        <w:top w:val="single" w:sz="6" w:space="3" w:color="2F477A"/>
        <w:left w:val="single" w:sz="6" w:space="9" w:color="2F477A"/>
        <w:bottom w:val="single" w:sz="6" w:space="3" w:color="2F477A"/>
        <w:right w:val="single" w:sz="6" w:space="9" w:color="2F477A"/>
      </w:pBdr>
      <w:spacing w:before="45" w:after="0" w:line="270" w:lineRule="atLeast"/>
      <w:textAlignment w:val="top"/>
    </w:pPr>
    <w:rPr>
      <w:rFonts w:ascii="Times New Roman" w:eastAsia="Times New Roman" w:hAnsi="Times New Roman" w:cs="Times New Roman"/>
      <w:sz w:val="24"/>
      <w:szCs w:val="24"/>
      <w:lang w:eastAsia="ru-RU"/>
    </w:rPr>
  </w:style>
  <w:style w:type="paragraph" w:customStyle="1" w:styleId="headercenter1">
    <w:name w:val="header_center1"/>
    <w:basedOn w:val="a"/>
    <w:rsid w:val="00A7689F"/>
    <w:pPr>
      <w:spacing w:after="0" w:line="270" w:lineRule="atLeast"/>
      <w:jc w:val="center"/>
      <w:textAlignment w:val="center"/>
    </w:pPr>
    <w:rPr>
      <w:rFonts w:ascii="Times New Roman" w:eastAsia="Times New Roman" w:hAnsi="Times New Roman" w:cs="Times New Roman"/>
      <w:b/>
      <w:bCs/>
      <w:color w:val="FFFFFF"/>
      <w:sz w:val="24"/>
      <w:szCs w:val="24"/>
      <w:lang w:eastAsia="ru-RU"/>
    </w:rPr>
  </w:style>
  <w:style w:type="paragraph" w:customStyle="1" w:styleId="dialogcontent1">
    <w:name w:val="dialog_content1"/>
    <w:basedOn w:val="a"/>
    <w:rsid w:val="00A7689F"/>
    <w:pPr>
      <w:pBdr>
        <w:top w:val="single" w:sz="2" w:space="0" w:color="555555"/>
        <w:left w:val="single" w:sz="6" w:space="0" w:color="555555"/>
        <w:bottom w:val="single" w:sz="2" w:space="0" w:color="555555"/>
        <w:right w:val="single" w:sz="6" w:space="0" w:color="555555"/>
      </w:pBdr>
      <w:spacing w:after="0" w:line="240" w:lineRule="auto"/>
      <w:textAlignment w:val="top"/>
    </w:pPr>
    <w:rPr>
      <w:rFonts w:ascii="Times New Roman" w:eastAsia="Times New Roman" w:hAnsi="Times New Roman" w:cs="Times New Roman"/>
      <w:sz w:val="24"/>
      <w:szCs w:val="24"/>
      <w:lang w:eastAsia="ru-RU"/>
    </w:rPr>
  </w:style>
  <w:style w:type="paragraph" w:customStyle="1" w:styleId="dialogfooter1">
    <w:name w:val="dialog_footer1"/>
    <w:basedOn w:val="a"/>
    <w:rsid w:val="00A7689F"/>
    <w:pPr>
      <w:pBdr>
        <w:top w:val="single" w:sz="6" w:space="0" w:color="CCCCCC"/>
        <w:left w:val="single" w:sz="6" w:space="0" w:color="555555"/>
        <w:bottom w:val="single" w:sz="6" w:space="0" w:color="555555"/>
        <w:right w:val="single" w:sz="6" w:space="0" w:color="555555"/>
      </w:pBdr>
      <w:shd w:val="clear" w:color="auto" w:fill="F6F7F8"/>
      <w:spacing w:after="0" w:line="240" w:lineRule="auto"/>
      <w:textAlignment w:val="top"/>
    </w:pPr>
    <w:rPr>
      <w:rFonts w:ascii="Times New Roman" w:eastAsia="Times New Roman" w:hAnsi="Times New Roman" w:cs="Times New Roman"/>
      <w:sz w:val="24"/>
      <w:szCs w:val="24"/>
      <w:lang w:eastAsia="ru-RU"/>
    </w:rPr>
  </w:style>
  <w:style w:type="paragraph" w:customStyle="1" w:styleId="fbloader1">
    <w:name w:val="fb_loader1"/>
    <w:basedOn w:val="a"/>
    <w:rsid w:val="00A7689F"/>
    <w:pPr>
      <w:spacing w:after="0" w:line="240" w:lineRule="auto"/>
      <w:ind w:left="-240"/>
      <w:textAlignment w:val="top"/>
    </w:pPr>
    <w:rPr>
      <w:rFonts w:ascii="Times New Roman" w:eastAsia="Times New Roman" w:hAnsi="Times New Roman" w:cs="Times New Roman"/>
      <w:sz w:val="24"/>
      <w:szCs w:val="24"/>
      <w:lang w:eastAsia="ru-RU"/>
    </w:rPr>
  </w:style>
  <w:style w:type="paragraph" w:styleId="29">
    <w:name w:val="List 2"/>
    <w:basedOn w:val="a"/>
    <w:rsid w:val="00A7689F"/>
    <w:pPr>
      <w:spacing w:after="0" w:line="240" w:lineRule="auto"/>
      <w:ind w:left="566" w:hanging="283"/>
    </w:pPr>
    <w:rPr>
      <w:rFonts w:ascii="Times New Roman" w:eastAsia="Times New Roman" w:hAnsi="Times New Roman" w:cs="Times New Roman"/>
      <w:sz w:val="24"/>
      <w:szCs w:val="24"/>
      <w:lang w:eastAsia="ru-RU"/>
    </w:rPr>
  </w:style>
  <w:style w:type="paragraph" w:customStyle="1" w:styleId="Standard0">
    <w:name w:val="Standard"/>
    <w:rsid w:val="00A7689F"/>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character" w:customStyle="1" w:styleId="affa">
    <w:name w:val="Текст сноски Знак"/>
    <w:aliases w:val="Знак Знак"/>
    <w:link w:val="affb"/>
    <w:semiHidden/>
    <w:locked/>
    <w:rsid w:val="00A7689F"/>
  </w:style>
  <w:style w:type="paragraph" w:styleId="affb">
    <w:name w:val="footnote text"/>
    <w:aliases w:val="Знак"/>
    <w:basedOn w:val="a"/>
    <w:link w:val="affa"/>
    <w:semiHidden/>
    <w:unhideWhenUsed/>
    <w:rsid w:val="00A7689F"/>
    <w:pPr>
      <w:spacing w:after="0" w:line="240" w:lineRule="auto"/>
    </w:pPr>
  </w:style>
  <w:style w:type="character" w:customStyle="1" w:styleId="1d">
    <w:name w:val="Текст сноски Знак1"/>
    <w:aliases w:val="Знак Знак1"/>
    <w:basedOn w:val="a0"/>
    <w:semiHidden/>
    <w:rsid w:val="00A7689F"/>
    <w:rPr>
      <w:sz w:val="20"/>
      <w:szCs w:val="20"/>
    </w:rPr>
  </w:style>
  <w:style w:type="paragraph" w:styleId="affc">
    <w:name w:val="Plain Text"/>
    <w:basedOn w:val="a"/>
    <w:link w:val="affd"/>
    <w:semiHidden/>
    <w:unhideWhenUsed/>
    <w:rsid w:val="00A7689F"/>
    <w:pPr>
      <w:spacing w:after="0" w:line="240" w:lineRule="auto"/>
    </w:pPr>
    <w:rPr>
      <w:rFonts w:ascii="Courier New" w:eastAsia="Times New Roman" w:hAnsi="Courier New" w:cs="Times New Roman"/>
      <w:sz w:val="20"/>
      <w:szCs w:val="20"/>
      <w:lang w:val="x-none" w:eastAsia="x-none"/>
    </w:rPr>
  </w:style>
  <w:style w:type="character" w:customStyle="1" w:styleId="affd">
    <w:name w:val="Текст Знак"/>
    <w:basedOn w:val="a0"/>
    <w:link w:val="affc"/>
    <w:semiHidden/>
    <w:rsid w:val="00A7689F"/>
    <w:rPr>
      <w:rFonts w:ascii="Courier New" w:eastAsia="Times New Roman" w:hAnsi="Courier New" w:cs="Times New Roman"/>
      <w:sz w:val="20"/>
      <w:szCs w:val="20"/>
      <w:lang w:val="x-none" w:eastAsia="x-none"/>
    </w:rPr>
  </w:style>
  <w:style w:type="paragraph" w:customStyle="1" w:styleId="Postan">
    <w:name w:val="Postan"/>
    <w:basedOn w:val="a"/>
    <w:rsid w:val="00A7689F"/>
    <w:pPr>
      <w:spacing w:after="0" w:line="240" w:lineRule="auto"/>
      <w:jc w:val="center"/>
    </w:pPr>
    <w:rPr>
      <w:rFonts w:ascii="Times New Roman" w:eastAsia="Times New Roman" w:hAnsi="Times New Roman" w:cs="Times New Roman"/>
      <w:sz w:val="28"/>
      <w:szCs w:val="20"/>
      <w:lang w:eastAsia="ru-RU"/>
    </w:rPr>
  </w:style>
  <w:style w:type="paragraph" w:customStyle="1" w:styleId="ConsPlusCell">
    <w:name w:val="ConsPlusCell"/>
    <w:rsid w:val="00A7689F"/>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fe">
    <w:name w:val="Основной текст_"/>
    <w:link w:val="38"/>
    <w:locked/>
    <w:rsid w:val="00A7689F"/>
    <w:rPr>
      <w:sz w:val="26"/>
      <w:szCs w:val="26"/>
      <w:shd w:val="clear" w:color="auto" w:fill="FFFFFF"/>
    </w:rPr>
  </w:style>
  <w:style w:type="paragraph" w:customStyle="1" w:styleId="38">
    <w:name w:val="Основной текст3"/>
    <w:basedOn w:val="a"/>
    <w:link w:val="affe"/>
    <w:rsid w:val="00A7689F"/>
    <w:pPr>
      <w:widowControl w:val="0"/>
      <w:shd w:val="clear" w:color="auto" w:fill="FFFFFF"/>
      <w:spacing w:after="780" w:line="0" w:lineRule="atLeast"/>
    </w:pPr>
    <w:rPr>
      <w:sz w:val="26"/>
      <w:szCs w:val="26"/>
    </w:rPr>
  </w:style>
  <w:style w:type="paragraph" w:customStyle="1" w:styleId="afff">
    <w:name w:val="Адресат"/>
    <w:basedOn w:val="a"/>
    <w:rsid w:val="00A7689F"/>
    <w:pPr>
      <w:autoSpaceDE w:val="0"/>
      <w:autoSpaceDN w:val="0"/>
      <w:spacing w:after="0" w:line="240" w:lineRule="auto"/>
    </w:pPr>
    <w:rPr>
      <w:rFonts w:ascii="Times New Roman" w:eastAsia="Times New Roman" w:hAnsi="Times New Roman" w:cs="Times New Roman"/>
      <w:sz w:val="20"/>
      <w:szCs w:val="20"/>
      <w:lang w:eastAsia="ru-RU"/>
    </w:rPr>
  </w:style>
  <w:style w:type="character" w:styleId="afff0">
    <w:name w:val="footnote reference"/>
    <w:semiHidden/>
    <w:unhideWhenUsed/>
    <w:rsid w:val="00A7689F"/>
    <w:rPr>
      <w:vertAlign w:val="superscript"/>
    </w:rPr>
  </w:style>
  <w:style w:type="character" w:customStyle="1" w:styleId="FootnoteTextChar">
    <w:name w:val="Footnote Text Char"/>
    <w:semiHidden/>
    <w:locked/>
    <w:rsid w:val="00A7689F"/>
    <w:rPr>
      <w:rFonts w:ascii="Times New Roman" w:hAnsi="Times New Roman" w:cs="Times New Roman" w:hint="default"/>
      <w:sz w:val="20"/>
      <w:szCs w:val="20"/>
    </w:rPr>
  </w:style>
  <w:style w:type="character" w:customStyle="1" w:styleId="FontStyle22">
    <w:name w:val="Font Style22"/>
    <w:rsid w:val="00A7689F"/>
    <w:rPr>
      <w:rFonts w:ascii="Times New Roman" w:hAnsi="Times New Roman" w:cs="Times New Roman" w:hint="default"/>
      <w:sz w:val="26"/>
      <w:szCs w:val="26"/>
    </w:rPr>
  </w:style>
  <w:style w:type="paragraph" w:customStyle="1" w:styleId="article-block">
    <w:name w:val="article-block"/>
    <w:basedOn w:val="a"/>
    <w:rsid w:val="00A768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W8Num7z0">
    <w:name w:val="WW8Num7z0"/>
    <w:rsid w:val="00860F94"/>
  </w:style>
  <w:style w:type="character" w:customStyle="1" w:styleId="WW8Num7z1">
    <w:name w:val="WW8Num7z1"/>
    <w:rsid w:val="00860F94"/>
  </w:style>
  <w:style w:type="character" w:customStyle="1" w:styleId="WW8Num7z2">
    <w:name w:val="WW8Num7z2"/>
    <w:rsid w:val="00860F94"/>
  </w:style>
  <w:style w:type="character" w:customStyle="1" w:styleId="WW8Num7z3">
    <w:name w:val="WW8Num7z3"/>
    <w:rsid w:val="00860F94"/>
  </w:style>
  <w:style w:type="character" w:customStyle="1" w:styleId="WW8Num7z4">
    <w:name w:val="WW8Num7z4"/>
    <w:rsid w:val="00860F94"/>
  </w:style>
  <w:style w:type="character" w:customStyle="1" w:styleId="WW8Num7z5">
    <w:name w:val="WW8Num7z5"/>
    <w:rsid w:val="00860F94"/>
  </w:style>
  <w:style w:type="character" w:customStyle="1" w:styleId="WW8Num7z6">
    <w:name w:val="WW8Num7z6"/>
    <w:rsid w:val="00860F94"/>
  </w:style>
  <w:style w:type="character" w:customStyle="1" w:styleId="WW8Num7z7">
    <w:name w:val="WW8Num7z7"/>
    <w:rsid w:val="00860F94"/>
  </w:style>
  <w:style w:type="character" w:customStyle="1" w:styleId="WW8Num7z8">
    <w:name w:val="WW8Num7z8"/>
    <w:rsid w:val="00860F94"/>
  </w:style>
  <w:style w:type="character" w:customStyle="1" w:styleId="WW8Num8z0">
    <w:name w:val="WW8Num8z0"/>
    <w:rsid w:val="00860F94"/>
  </w:style>
  <w:style w:type="character" w:customStyle="1" w:styleId="WW8Num8z1">
    <w:name w:val="WW8Num8z1"/>
    <w:rsid w:val="00860F94"/>
  </w:style>
  <w:style w:type="character" w:customStyle="1" w:styleId="WW8Num8z2">
    <w:name w:val="WW8Num8z2"/>
    <w:rsid w:val="00860F94"/>
  </w:style>
  <w:style w:type="character" w:customStyle="1" w:styleId="WW8Num8z3">
    <w:name w:val="WW8Num8z3"/>
    <w:rsid w:val="00860F94"/>
  </w:style>
  <w:style w:type="character" w:customStyle="1" w:styleId="WW8Num8z4">
    <w:name w:val="WW8Num8z4"/>
    <w:rsid w:val="00860F94"/>
  </w:style>
  <w:style w:type="character" w:customStyle="1" w:styleId="WW8Num8z5">
    <w:name w:val="WW8Num8z5"/>
    <w:rsid w:val="00860F94"/>
  </w:style>
  <w:style w:type="character" w:customStyle="1" w:styleId="WW8Num8z6">
    <w:name w:val="WW8Num8z6"/>
    <w:rsid w:val="00860F94"/>
  </w:style>
  <w:style w:type="character" w:customStyle="1" w:styleId="WW8Num8z7">
    <w:name w:val="WW8Num8z7"/>
    <w:rsid w:val="00860F94"/>
  </w:style>
  <w:style w:type="character" w:customStyle="1" w:styleId="WW8Num8z8">
    <w:name w:val="WW8Num8z8"/>
    <w:rsid w:val="00860F94"/>
  </w:style>
  <w:style w:type="character" w:customStyle="1" w:styleId="Absatz-Standardschriftart">
    <w:name w:val="Absatz-Standardschriftart"/>
    <w:rsid w:val="00860F94"/>
  </w:style>
  <w:style w:type="character" w:customStyle="1" w:styleId="62">
    <w:name w:val="Основной шрифт абзаца6"/>
    <w:rsid w:val="00860F94"/>
  </w:style>
  <w:style w:type="character" w:customStyle="1" w:styleId="52">
    <w:name w:val="Основной шрифт абзаца5"/>
    <w:rsid w:val="00860F94"/>
  </w:style>
  <w:style w:type="character" w:customStyle="1" w:styleId="43">
    <w:name w:val="Основной шрифт абзаца4"/>
    <w:rsid w:val="00860F94"/>
  </w:style>
  <w:style w:type="character" w:customStyle="1" w:styleId="WW-Absatz-Standardschriftart">
    <w:name w:val="WW-Absatz-Standardschriftart"/>
    <w:rsid w:val="00860F94"/>
  </w:style>
  <w:style w:type="character" w:customStyle="1" w:styleId="WW-Absatz-Standardschriftart1">
    <w:name w:val="WW-Absatz-Standardschriftart1"/>
    <w:rsid w:val="00860F94"/>
  </w:style>
  <w:style w:type="character" w:customStyle="1" w:styleId="WW-Absatz-Standardschriftart11">
    <w:name w:val="WW-Absatz-Standardschriftart11"/>
    <w:rsid w:val="00860F94"/>
  </w:style>
  <w:style w:type="character" w:customStyle="1" w:styleId="WW-Absatz-Standardschriftart111">
    <w:name w:val="WW-Absatz-Standardschriftart111"/>
    <w:rsid w:val="00860F94"/>
  </w:style>
  <w:style w:type="character" w:customStyle="1" w:styleId="WW-Absatz-Standardschriftart1111">
    <w:name w:val="WW-Absatz-Standardschriftart1111"/>
    <w:rsid w:val="00860F94"/>
  </w:style>
  <w:style w:type="character" w:customStyle="1" w:styleId="WW-Absatz-Standardschriftart11111">
    <w:name w:val="WW-Absatz-Standardschriftart11111"/>
    <w:rsid w:val="00860F94"/>
  </w:style>
  <w:style w:type="character" w:customStyle="1" w:styleId="WW-Absatz-Standardschriftart111111">
    <w:name w:val="WW-Absatz-Standardschriftart111111"/>
    <w:rsid w:val="00860F94"/>
  </w:style>
  <w:style w:type="character" w:customStyle="1" w:styleId="WW-Absatz-Standardschriftart1111111">
    <w:name w:val="WW-Absatz-Standardschriftart1111111"/>
    <w:rsid w:val="00860F94"/>
  </w:style>
  <w:style w:type="character" w:customStyle="1" w:styleId="WW8Num12z0">
    <w:name w:val="WW8Num12z0"/>
    <w:rsid w:val="00860F94"/>
    <w:rPr>
      <w:rFonts w:ascii="Symbol" w:hAnsi="Symbol" w:cs="Symbol"/>
      <w:sz w:val="20"/>
    </w:rPr>
  </w:style>
  <w:style w:type="character" w:customStyle="1" w:styleId="WW8Num12z1">
    <w:name w:val="WW8Num12z1"/>
    <w:rsid w:val="00860F94"/>
    <w:rPr>
      <w:rFonts w:ascii="Courier New" w:hAnsi="Courier New" w:cs="Courier New"/>
      <w:sz w:val="20"/>
    </w:rPr>
  </w:style>
  <w:style w:type="character" w:customStyle="1" w:styleId="WW8Num12z2">
    <w:name w:val="WW8Num12z2"/>
    <w:rsid w:val="00860F94"/>
    <w:rPr>
      <w:rFonts w:ascii="Wingdings" w:hAnsi="Wingdings" w:cs="Wingdings"/>
      <w:sz w:val="20"/>
    </w:rPr>
  </w:style>
  <w:style w:type="character" w:customStyle="1" w:styleId="WW8Num13z0">
    <w:name w:val="WW8Num13z0"/>
    <w:rsid w:val="00860F94"/>
    <w:rPr>
      <w:rFonts w:ascii="Symbol" w:hAnsi="Symbol" w:cs="Symbol"/>
      <w:sz w:val="20"/>
    </w:rPr>
  </w:style>
  <w:style w:type="character" w:customStyle="1" w:styleId="WW8Num13z1">
    <w:name w:val="WW8Num13z1"/>
    <w:rsid w:val="00860F94"/>
    <w:rPr>
      <w:rFonts w:ascii="Courier New" w:hAnsi="Courier New" w:cs="Courier New"/>
      <w:sz w:val="20"/>
    </w:rPr>
  </w:style>
  <w:style w:type="character" w:customStyle="1" w:styleId="WW8Num13z2">
    <w:name w:val="WW8Num13z2"/>
    <w:rsid w:val="00860F94"/>
    <w:rPr>
      <w:rFonts w:ascii="Wingdings" w:hAnsi="Wingdings" w:cs="Wingdings"/>
      <w:sz w:val="20"/>
    </w:rPr>
  </w:style>
  <w:style w:type="character" w:customStyle="1" w:styleId="39">
    <w:name w:val="Основной шрифт абзаца3"/>
    <w:rsid w:val="00860F94"/>
  </w:style>
  <w:style w:type="character" w:customStyle="1" w:styleId="WW-Absatz-Standardschriftart11111111">
    <w:name w:val="WW-Absatz-Standardschriftart11111111"/>
    <w:rsid w:val="00860F94"/>
  </w:style>
  <w:style w:type="character" w:customStyle="1" w:styleId="2a">
    <w:name w:val="Основной шрифт абзаца2"/>
    <w:rsid w:val="00860F94"/>
  </w:style>
  <w:style w:type="character" w:customStyle="1" w:styleId="c3">
    <w:name w:val="c3"/>
    <w:rsid w:val="00860F94"/>
  </w:style>
  <w:style w:type="character" w:customStyle="1" w:styleId="block-contenttitle">
    <w:name w:val="block-content__title"/>
    <w:basedOn w:val="62"/>
    <w:rsid w:val="00860F94"/>
  </w:style>
  <w:style w:type="paragraph" w:customStyle="1" w:styleId="53">
    <w:name w:val="Заголовок5"/>
    <w:basedOn w:val="a"/>
    <w:next w:val="ab"/>
    <w:qFormat/>
    <w:rsid w:val="00860F94"/>
    <w:pPr>
      <w:keepNext/>
      <w:suppressAutoHyphens/>
      <w:spacing w:before="240" w:after="120"/>
    </w:pPr>
    <w:rPr>
      <w:rFonts w:ascii="Arial" w:eastAsia="Lucida Sans Unicode" w:hAnsi="Arial" w:cs="Mangal"/>
      <w:sz w:val="28"/>
      <w:szCs w:val="28"/>
      <w:lang w:eastAsia="ar-SA"/>
    </w:rPr>
  </w:style>
  <w:style w:type="paragraph" w:customStyle="1" w:styleId="1e">
    <w:name w:val="Название1"/>
    <w:basedOn w:val="a"/>
    <w:rsid w:val="00860F94"/>
    <w:pPr>
      <w:suppressLineNumbers/>
      <w:suppressAutoHyphens/>
      <w:spacing w:before="120" w:after="120"/>
    </w:pPr>
    <w:rPr>
      <w:rFonts w:ascii="Arial" w:eastAsia="Calibri" w:hAnsi="Arial" w:cs="Mangal"/>
      <w:i/>
      <w:iCs/>
      <w:sz w:val="20"/>
      <w:szCs w:val="24"/>
      <w:lang w:eastAsia="ar-SA"/>
    </w:rPr>
  </w:style>
  <w:style w:type="paragraph" w:customStyle="1" w:styleId="63">
    <w:name w:val="Указатель6"/>
    <w:basedOn w:val="a"/>
    <w:rsid w:val="00860F94"/>
    <w:pPr>
      <w:suppressLineNumbers/>
      <w:suppressAutoHyphens/>
    </w:pPr>
    <w:rPr>
      <w:rFonts w:ascii="Arial" w:eastAsia="Calibri" w:hAnsi="Arial" w:cs="Mangal"/>
      <w:lang w:eastAsia="ar-SA"/>
    </w:rPr>
  </w:style>
  <w:style w:type="paragraph" w:customStyle="1" w:styleId="44">
    <w:name w:val="Заголовок4"/>
    <w:basedOn w:val="a"/>
    <w:next w:val="ab"/>
    <w:rsid w:val="00860F94"/>
    <w:pPr>
      <w:keepNext/>
      <w:suppressAutoHyphens/>
      <w:spacing w:before="240" w:after="120"/>
    </w:pPr>
    <w:rPr>
      <w:rFonts w:ascii="Arial" w:eastAsia="Lucida Sans Unicode" w:hAnsi="Arial" w:cs="Mangal"/>
      <w:sz w:val="28"/>
      <w:szCs w:val="28"/>
      <w:lang w:eastAsia="ar-SA"/>
    </w:rPr>
  </w:style>
  <w:style w:type="paragraph" w:customStyle="1" w:styleId="54">
    <w:name w:val="Указатель5"/>
    <w:basedOn w:val="a"/>
    <w:rsid w:val="00860F94"/>
    <w:pPr>
      <w:suppressLineNumbers/>
      <w:suppressAutoHyphens/>
    </w:pPr>
    <w:rPr>
      <w:rFonts w:ascii="Arial" w:eastAsia="Calibri" w:hAnsi="Arial" w:cs="Mangal"/>
      <w:lang w:eastAsia="ar-SA"/>
    </w:rPr>
  </w:style>
  <w:style w:type="paragraph" w:customStyle="1" w:styleId="3a">
    <w:name w:val="Заголовок3"/>
    <w:basedOn w:val="a"/>
    <w:next w:val="ab"/>
    <w:rsid w:val="00860F94"/>
    <w:pPr>
      <w:keepNext/>
      <w:suppressAutoHyphens/>
      <w:spacing w:before="240" w:after="120"/>
    </w:pPr>
    <w:rPr>
      <w:rFonts w:ascii="Arial" w:eastAsia="Lucida Sans Unicode" w:hAnsi="Arial" w:cs="Mangal"/>
      <w:sz w:val="28"/>
      <w:szCs w:val="28"/>
      <w:lang w:eastAsia="ar-SA"/>
    </w:rPr>
  </w:style>
  <w:style w:type="paragraph" w:customStyle="1" w:styleId="45">
    <w:name w:val="Указатель4"/>
    <w:basedOn w:val="a"/>
    <w:rsid w:val="00860F94"/>
    <w:pPr>
      <w:suppressLineNumbers/>
      <w:suppressAutoHyphens/>
    </w:pPr>
    <w:rPr>
      <w:rFonts w:ascii="Arial" w:eastAsia="Calibri" w:hAnsi="Arial" w:cs="Mangal"/>
      <w:lang w:eastAsia="ar-SA"/>
    </w:rPr>
  </w:style>
  <w:style w:type="paragraph" w:customStyle="1" w:styleId="2b">
    <w:name w:val="Заголовок2"/>
    <w:basedOn w:val="a"/>
    <w:next w:val="ab"/>
    <w:rsid w:val="00860F94"/>
    <w:pPr>
      <w:keepNext/>
      <w:suppressAutoHyphens/>
      <w:spacing w:before="240" w:after="120"/>
    </w:pPr>
    <w:rPr>
      <w:rFonts w:ascii="Arial" w:eastAsia="Lucida Sans Unicode" w:hAnsi="Arial" w:cs="Mangal"/>
      <w:sz w:val="28"/>
      <w:szCs w:val="28"/>
      <w:lang w:eastAsia="ar-SA"/>
    </w:rPr>
  </w:style>
  <w:style w:type="paragraph" w:customStyle="1" w:styleId="3b">
    <w:name w:val="Указатель3"/>
    <w:basedOn w:val="a"/>
    <w:rsid w:val="00860F94"/>
    <w:pPr>
      <w:suppressLineNumbers/>
      <w:suppressAutoHyphens/>
    </w:pPr>
    <w:rPr>
      <w:rFonts w:ascii="Arial" w:eastAsia="Calibri" w:hAnsi="Arial" w:cs="Mangal"/>
      <w:lang w:eastAsia="ar-SA"/>
    </w:rPr>
  </w:style>
  <w:style w:type="paragraph" w:customStyle="1" w:styleId="2c">
    <w:name w:val="Указатель2"/>
    <w:basedOn w:val="a"/>
    <w:rsid w:val="00860F94"/>
    <w:pPr>
      <w:suppressLineNumbers/>
      <w:suppressAutoHyphens/>
    </w:pPr>
    <w:rPr>
      <w:rFonts w:ascii="Arial" w:eastAsia="Calibri" w:hAnsi="Arial" w:cs="Mangal"/>
      <w:lang w:eastAsia="ar-SA"/>
    </w:rPr>
  </w:style>
  <w:style w:type="paragraph" w:customStyle="1" w:styleId="1f">
    <w:name w:val="Название1"/>
    <w:basedOn w:val="a"/>
    <w:qFormat/>
    <w:rsid w:val="00860F94"/>
    <w:pPr>
      <w:suppressLineNumbers/>
      <w:suppressAutoHyphens/>
      <w:spacing w:before="120" w:after="120"/>
    </w:pPr>
    <w:rPr>
      <w:rFonts w:ascii="Calibri" w:eastAsia="Calibri" w:hAnsi="Calibri" w:cs="Calibri"/>
      <w:i/>
      <w:iCs/>
      <w:sz w:val="24"/>
      <w:szCs w:val="24"/>
      <w:lang w:eastAsia="ar-SA"/>
    </w:rPr>
  </w:style>
  <w:style w:type="paragraph" w:customStyle="1" w:styleId="3c">
    <w:name w:val="Без интервала3"/>
    <w:rsid w:val="00860F94"/>
    <w:pPr>
      <w:suppressAutoHyphens/>
      <w:spacing w:after="0" w:line="100" w:lineRule="atLeast"/>
    </w:pPr>
    <w:rPr>
      <w:rFonts w:ascii="Calibri" w:eastAsia="Calibri" w:hAnsi="Calibri" w:cs="Calibri"/>
      <w:sz w:val="20"/>
      <w:szCs w:val="24"/>
      <w:lang w:eastAsia="hi-IN" w:bidi="hi-IN"/>
    </w:rPr>
  </w:style>
  <w:style w:type="paragraph" w:customStyle="1" w:styleId="2d">
    <w:name w:val="Абзац списка2"/>
    <w:basedOn w:val="a"/>
    <w:rsid w:val="00860F94"/>
    <w:pPr>
      <w:suppressAutoHyphens/>
      <w:ind w:left="720"/>
    </w:pPr>
    <w:rPr>
      <w:rFonts w:ascii="Calibri" w:eastAsia="Calibri" w:hAnsi="Calibri" w:cs="Calibri"/>
      <w:lang w:eastAsia="ar-SA"/>
    </w:rPr>
  </w:style>
  <w:style w:type="paragraph" w:customStyle="1" w:styleId="1f0">
    <w:name w:val="Обычный1"/>
    <w:rsid w:val="00860F94"/>
    <w:pPr>
      <w:widowControl w:val="0"/>
      <w:suppressAutoHyphens/>
      <w:spacing w:after="0" w:line="240" w:lineRule="auto"/>
    </w:pPr>
    <w:rPr>
      <w:rFonts w:ascii="Arial" w:eastAsia="Lucida Sans Unicode" w:hAnsi="Arial" w:cs="Mangal"/>
      <w:sz w:val="20"/>
      <w:szCs w:val="24"/>
      <w:lang w:eastAsia="hi-IN" w:bidi="hi-IN"/>
    </w:rPr>
  </w:style>
  <w:style w:type="paragraph" w:customStyle="1" w:styleId="2e">
    <w:name w:val="Обычный (веб)2"/>
    <w:basedOn w:val="a"/>
    <w:rsid w:val="00860F94"/>
    <w:pPr>
      <w:suppressAutoHyphens/>
      <w:spacing w:before="28" w:after="28"/>
    </w:pPr>
    <w:rPr>
      <w:rFonts w:ascii="Calibri" w:eastAsia="Calibri" w:hAnsi="Calibri" w:cs="Calibri"/>
      <w:lang w:eastAsia="ar-SA"/>
    </w:rPr>
  </w:style>
  <w:style w:type="paragraph" w:customStyle="1" w:styleId="TableContents">
    <w:name w:val="Table Contents"/>
    <w:basedOn w:val="Standard0"/>
    <w:rsid w:val="00860F94"/>
    <w:pPr>
      <w:suppressLineNumbers/>
      <w:autoSpaceDN/>
      <w:textAlignment w:val="baseline"/>
    </w:pPr>
    <w:rPr>
      <w:kern w:val="1"/>
      <w:lang w:eastAsia="fa-IR"/>
    </w:rPr>
  </w:style>
  <w:style w:type="paragraph" w:customStyle="1" w:styleId="western">
    <w:name w:val="western"/>
    <w:basedOn w:val="a"/>
    <w:rsid w:val="00860F94"/>
    <w:pPr>
      <w:spacing w:before="280" w:after="280" w:line="240" w:lineRule="auto"/>
    </w:pPr>
    <w:rPr>
      <w:rFonts w:ascii="Times New Roman" w:eastAsia="Times New Roman" w:hAnsi="Times New Roman" w:cs="Times New Roman"/>
      <w:sz w:val="24"/>
      <w:szCs w:val="24"/>
      <w:lang w:eastAsia="ar-SA"/>
    </w:rPr>
  </w:style>
  <w:style w:type="character" w:customStyle="1" w:styleId="1f1">
    <w:name w:val="Текст выноски Знак1"/>
    <w:basedOn w:val="a0"/>
    <w:rsid w:val="00860F94"/>
    <w:rPr>
      <w:rFonts w:ascii="Segoe UI" w:eastAsia="Calibri" w:hAnsi="Segoe UI"/>
      <w:sz w:val="18"/>
      <w:szCs w:val="18"/>
      <w:lang w:val="x-none" w:eastAsia="ar-SA"/>
    </w:rPr>
  </w:style>
  <w:style w:type="paragraph" w:customStyle="1" w:styleId="2f">
    <w:name w:val="Обычный2"/>
    <w:rsid w:val="00860F94"/>
    <w:pPr>
      <w:widowControl w:val="0"/>
      <w:suppressAutoHyphens/>
      <w:spacing w:after="0" w:line="240" w:lineRule="auto"/>
    </w:pPr>
    <w:rPr>
      <w:rFonts w:ascii="Arial" w:eastAsia="Lucida Sans Unicode" w:hAnsi="Arial" w:cs="Mangal"/>
      <w:sz w:val="20"/>
      <w:szCs w:val="24"/>
      <w:lang w:eastAsia="hi-IN" w:bidi="hi-IN"/>
    </w:rPr>
  </w:style>
  <w:style w:type="paragraph" w:customStyle="1" w:styleId="Textbodyindent">
    <w:name w:val="Text body indent"/>
    <w:basedOn w:val="Standard0"/>
    <w:rsid w:val="00860F94"/>
    <w:pPr>
      <w:autoSpaceDN/>
      <w:ind w:left="283" w:firstLine="709"/>
      <w:textAlignment w:val="baseline"/>
    </w:pPr>
    <w:rPr>
      <w:rFonts w:eastAsia="Times New Roman"/>
      <w:kern w:val="1"/>
      <w:sz w:val="28"/>
      <w:szCs w:val="28"/>
      <w:lang w:eastAsia="fa-IR"/>
    </w:rPr>
  </w:style>
  <w:style w:type="paragraph" w:customStyle="1" w:styleId="Standarduser">
    <w:name w:val="Standard (user)"/>
    <w:rsid w:val="00860F94"/>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1f2">
    <w:name w:val="Обычный (Интернет)1"/>
    <w:basedOn w:val="a"/>
    <w:rsid w:val="00860F94"/>
    <w:pPr>
      <w:suppressAutoHyphens/>
      <w:spacing w:before="28" w:after="28"/>
    </w:pPr>
    <w:rPr>
      <w:rFonts w:ascii="Calibri" w:eastAsia="Calibri" w:hAnsi="Calibri" w:cs="Calibri"/>
      <w:lang w:eastAsia="ar-SA"/>
    </w:rPr>
  </w:style>
  <w:style w:type="character" w:customStyle="1" w:styleId="72">
    <w:name w:val="Основной шрифт абзаца7"/>
    <w:rsid w:val="004D45BA"/>
  </w:style>
  <w:style w:type="character" w:customStyle="1" w:styleId="2f0">
    <w:name w:val="Строгий2"/>
    <w:rsid w:val="004D45BA"/>
    <w:rPr>
      <w:b/>
      <w:bCs/>
    </w:rPr>
  </w:style>
  <w:style w:type="paragraph" w:customStyle="1" w:styleId="HTML2">
    <w:name w:val="Стандартный HTML2"/>
    <w:basedOn w:val="a"/>
    <w:rsid w:val="004D45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kern w:val="1"/>
      <w:sz w:val="20"/>
      <w:szCs w:val="20"/>
      <w:lang w:eastAsia="ru-RU"/>
    </w:rPr>
  </w:style>
  <w:style w:type="paragraph" w:customStyle="1" w:styleId="afff1">
    <w:name w:val="Базовый"/>
    <w:rsid w:val="004D45BA"/>
    <w:pPr>
      <w:widowControl w:val="0"/>
      <w:tabs>
        <w:tab w:val="left" w:pos="708"/>
      </w:tabs>
      <w:suppressAutoHyphens/>
    </w:pPr>
    <w:rPr>
      <w:rFonts w:ascii="Arial" w:eastAsia="Times New Roman" w:hAnsi="Arial" w:cs="Arial"/>
      <w:sz w:val="20"/>
      <w:szCs w:val="20"/>
      <w:lang w:eastAsia="ru-RU"/>
    </w:rPr>
  </w:style>
  <w:style w:type="character" w:customStyle="1" w:styleId="c42">
    <w:name w:val="c42"/>
    <w:basedOn w:val="a0"/>
    <w:rsid w:val="0064033B"/>
  </w:style>
  <w:style w:type="character" w:customStyle="1" w:styleId="c9">
    <w:name w:val="c9"/>
    <w:basedOn w:val="a0"/>
    <w:rsid w:val="0064033B"/>
  </w:style>
  <w:style w:type="character" w:customStyle="1" w:styleId="c60">
    <w:name w:val="c60"/>
    <w:basedOn w:val="a0"/>
    <w:rsid w:val="0064033B"/>
  </w:style>
  <w:style w:type="paragraph" w:customStyle="1" w:styleId="c5">
    <w:name w:val="c5"/>
    <w:basedOn w:val="a"/>
    <w:rsid w:val="006403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64033B"/>
  </w:style>
  <w:style w:type="character" w:customStyle="1" w:styleId="c12">
    <w:name w:val="c12"/>
    <w:basedOn w:val="a0"/>
    <w:rsid w:val="0064033B"/>
  </w:style>
  <w:style w:type="character" w:customStyle="1" w:styleId="c22">
    <w:name w:val="c22"/>
    <w:basedOn w:val="a0"/>
    <w:rsid w:val="0064033B"/>
  </w:style>
  <w:style w:type="character" w:customStyle="1" w:styleId="c21">
    <w:name w:val="c21"/>
    <w:basedOn w:val="a0"/>
    <w:rsid w:val="0064033B"/>
  </w:style>
  <w:style w:type="character" w:customStyle="1" w:styleId="c29">
    <w:name w:val="c29"/>
    <w:basedOn w:val="a0"/>
    <w:rsid w:val="0064033B"/>
  </w:style>
  <w:style w:type="paragraph" w:customStyle="1" w:styleId="c38">
    <w:name w:val="c38"/>
    <w:basedOn w:val="a"/>
    <w:rsid w:val="006403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4">
    <w:name w:val="c44"/>
    <w:basedOn w:val="a"/>
    <w:rsid w:val="006403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6">
    <w:name w:val="Без интервала4"/>
    <w:rsid w:val="000D7EB6"/>
    <w:pPr>
      <w:suppressAutoHyphens/>
      <w:spacing w:after="0" w:line="100" w:lineRule="atLeast"/>
    </w:pPr>
    <w:rPr>
      <w:rFonts w:ascii="Calibri" w:eastAsia="Times New Roman" w:hAnsi="Calibri" w:cs="Times New Roman"/>
      <w:sz w:val="24"/>
      <w:szCs w:val="24"/>
      <w:lang w:val="en-US" w:eastAsia="hi-IN" w:bidi="hi-IN"/>
    </w:rPr>
  </w:style>
  <w:style w:type="paragraph" w:customStyle="1" w:styleId="afff2">
    <w:basedOn w:val="a"/>
    <w:next w:val="ab"/>
    <w:uiPriority w:val="99"/>
    <w:rsid w:val="000D7EB6"/>
    <w:pPr>
      <w:suppressAutoHyphens/>
      <w:spacing w:after="0" w:line="240" w:lineRule="auto"/>
      <w:jc w:val="center"/>
    </w:pPr>
    <w:rPr>
      <w:rFonts w:ascii="Times New Roman" w:eastAsia="Times New Roman" w:hAnsi="Times New Roman" w:cs="Times New Roman"/>
      <w:b/>
      <w:sz w:val="28"/>
      <w:szCs w:val="24"/>
      <w:lang w:eastAsia="zh-CN"/>
    </w:rPr>
  </w:style>
  <w:style w:type="numbering" w:customStyle="1" w:styleId="64">
    <w:name w:val="Нет списка6"/>
    <w:next w:val="a2"/>
    <w:uiPriority w:val="99"/>
    <w:semiHidden/>
    <w:unhideWhenUsed/>
    <w:rsid w:val="00F85EE2"/>
  </w:style>
  <w:style w:type="paragraph" w:customStyle="1" w:styleId="55">
    <w:name w:val="Без интервала5"/>
    <w:rsid w:val="00F85EE2"/>
    <w:pPr>
      <w:suppressAutoHyphens/>
      <w:spacing w:after="0" w:line="100" w:lineRule="atLeast"/>
    </w:pPr>
    <w:rPr>
      <w:rFonts w:ascii="Calibri" w:eastAsia="Calibri" w:hAnsi="Calibri" w:cs="Calibri"/>
      <w:sz w:val="20"/>
      <w:szCs w:val="24"/>
      <w:lang w:eastAsia="hi-IN" w:bidi="hi-IN"/>
    </w:rPr>
  </w:style>
  <w:style w:type="paragraph" w:customStyle="1" w:styleId="3d">
    <w:name w:val="Абзац списка3"/>
    <w:basedOn w:val="a"/>
    <w:rsid w:val="00F85EE2"/>
    <w:pPr>
      <w:suppressAutoHyphens/>
      <w:ind w:left="720"/>
    </w:pPr>
    <w:rPr>
      <w:rFonts w:ascii="Calibri" w:eastAsia="Calibri" w:hAnsi="Calibri" w:cs="Calibri"/>
      <w:lang w:eastAsia="ar-SA"/>
    </w:rPr>
  </w:style>
  <w:style w:type="paragraph" w:customStyle="1" w:styleId="3e">
    <w:name w:val="Обычный (веб)3"/>
    <w:basedOn w:val="a"/>
    <w:rsid w:val="00F85EE2"/>
    <w:pPr>
      <w:suppressAutoHyphens/>
      <w:spacing w:before="28" w:after="28"/>
    </w:pPr>
    <w:rPr>
      <w:rFonts w:ascii="Calibri" w:eastAsia="Calibri" w:hAnsi="Calibri" w:cs="Calibri"/>
      <w:lang w:eastAsia="ar-SA"/>
    </w:rPr>
  </w:style>
  <w:style w:type="numbering" w:customStyle="1" w:styleId="73">
    <w:name w:val="Нет списка7"/>
    <w:next w:val="a2"/>
    <w:uiPriority w:val="99"/>
    <w:semiHidden/>
    <w:unhideWhenUsed/>
    <w:rsid w:val="000F3417"/>
  </w:style>
  <w:style w:type="paragraph" w:customStyle="1" w:styleId="c14">
    <w:name w:val="c14"/>
    <w:basedOn w:val="a"/>
    <w:rsid w:val="000F34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rsid w:val="000F3417"/>
  </w:style>
  <w:style w:type="numbering" w:customStyle="1" w:styleId="82">
    <w:name w:val="Нет списка8"/>
    <w:next w:val="a2"/>
    <w:uiPriority w:val="99"/>
    <w:semiHidden/>
    <w:unhideWhenUsed/>
    <w:rsid w:val="000F3417"/>
  </w:style>
  <w:style w:type="table" w:customStyle="1" w:styleId="56">
    <w:name w:val="Сетка таблицы5"/>
    <w:basedOn w:val="a1"/>
    <w:next w:val="a6"/>
    <w:rsid w:val="000F3417"/>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83">
    <w:name w:val="Основной шрифт абзаца8"/>
    <w:rsid w:val="000F3417"/>
  </w:style>
  <w:style w:type="character" w:customStyle="1" w:styleId="3f">
    <w:name w:val="Строгий3"/>
    <w:rsid w:val="000F3417"/>
    <w:rPr>
      <w:b/>
      <w:bCs/>
    </w:rPr>
  </w:style>
  <w:style w:type="paragraph" w:customStyle="1" w:styleId="HTML3">
    <w:name w:val="Стандартный HTML3"/>
    <w:basedOn w:val="a"/>
    <w:rsid w:val="000F3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kern w:val="1"/>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C43C78"/>
    <w:pPr>
      <w:keepNext/>
      <w:spacing w:after="0" w:line="240" w:lineRule="auto"/>
      <w:jc w:val="center"/>
      <w:outlineLvl w:val="0"/>
    </w:pPr>
    <w:rPr>
      <w:rFonts w:ascii="Times New Roman" w:eastAsia="Times New Roman" w:hAnsi="Times New Roman" w:cs="Times New Roman"/>
      <w:b/>
      <w:bCs/>
      <w:i/>
      <w:iCs/>
      <w:sz w:val="56"/>
      <w:szCs w:val="24"/>
      <w:lang w:eastAsia="ru-RU"/>
    </w:rPr>
  </w:style>
  <w:style w:type="paragraph" w:styleId="2">
    <w:name w:val="heading 2"/>
    <w:basedOn w:val="a"/>
    <w:next w:val="a"/>
    <w:link w:val="20"/>
    <w:unhideWhenUsed/>
    <w:qFormat/>
    <w:rsid w:val="00261DCD"/>
    <w:pPr>
      <w:spacing w:before="200" w:after="0" w:line="271" w:lineRule="auto"/>
      <w:outlineLvl w:val="1"/>
    </w:pPr>
    <w:rPr>
      <w:rFonts w:ascii="Cambria" w:eastAsia="Times New Roman" w:hAnsi="Cambria" w:cs="Times New Roman"/>
      <w:smallCaps/>
      <w:sz w:val="28"/>
      <w:szCs w:val="28"/>
      <w:lang w:val="en-US" w:bidi="en-US"/>
    </w:rPr>
  </w:style>
  <w:style w:type="paragraph" w:styleId="3">
    <w:name w:val="heading 3"/>
    <w:basedOn w:val="a"/>
    <w:next w:val="a"/>
    <w:link w:val="30"/>
    <w:uiPriority w:val="9"/>
    <w:unhideWhenUsed/>
    <w:qFormat/>
    <w:rsid w:val="00261DCD"/>
    <w:pPr>
      <w:spacing w:before="200" w:after="0" w:line="271" w:lineRule="auto"/>
      <w:outlineLvl w:val="2"/>
    </w:pPr>
    <w:rPr>
      <w:rFonts w:ascii="Cambria" w:eastAsia="Times New Roman" w:hAnsi="Cambria" w:cs="Times New Roman"/>
      <w:i/>
      <w:iCs/>
      <w:smallCaps/>
      <w:spacing w:val="5"/>
      <w:sz w:val="26"/>
      <w:szCs w:val="26"/>
      <w:lang w:val="en-US" w:bidi="en-US"/>
    </w:rPr>
  </w:style>
  <w:style w:type="paragraph" w:styleId="4">
    <w:name w:val="heading 4"/>
    <w:basedOn w:val="a"/>
    <w:next w:val="a"/>
    <w:link w:val="40"/>
    <w:unhideWhenUsed/>
    <w:qFormat/>
    <w:rsid w:val="009B0B6A"/>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167C45"/>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rsid w:val="009B0B6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261DCD"/>
    <w:pPr>
      <w:keepNext/>
      <w:keepLines/>
      <w:spacing w:before="200" w:after="0"/>
      <w:outlineLvl w:val="6"/>
    </w:pPr>
    <w:rPr>
      <w:rFonts w:ascii="Cambria" w:eastAsia="Times New Roman" w:hAnsi="Cambria" w:cs="Times New Roman"/>
      <w:b/>
      <w:bCs/>
      <w:i/>
      <w:iCs/>
      <w:color w:val="5A5A5A"/>
      <w:sz w:val="20"/>
      <w:szCs w:val="20"/>
      <w:lang w:val="en-US" w:bidi="en-US"/>
    </w:rPr>
  </w:style>
  <w:style w:type="paragraph" w:styleId="8">
    <w:name w:val="heading 8"/>
    <w:basedOn w:val="a"/>
    <w:next w:val="a"/>
    <w:link w:val="80"/>
    <w:uiPriority w:val="9"/>
    <w:semiHidden/>
    <w:unhideWhenUsed/>
    <w:qFormat/>
    <w:rsid w:val="00261DCD"/>
    <w:pPr>
      <w:keepNext/>
      <w:keepLines/>
      <w:spacing w:before="200" w:after="0"/>
      <w:outlineLvl w:val="7"/>
    </w:pPr>
    <w:rPr>
      <w:rFonts w:ascii="Cambria" w:eastAsia="Times New Roman" w:hAnsi="Cambria" w:cs="Times New Roman"/>
      <w:b/>
      <w:bCs/>
      <w:color w:val="7F7F7F"/>
      <w:sz w:val="20"/>
      <w:szCs w:val="20"/>
      <w:lang w:val="en-US" w:bidi="en-US"/>
    </w:rPr>
  </w:style>
  <w:style w:type="paragraph" w:styleId="9">
    <w:name w:val="heading 9"/>
    <w:basedOn w:val="a"/>
    <w:next w:val="a"/>
    <w:link w:val="90"/>
    <w:uiPriority w:val="9"/>
    <w:semiHidden/>
    <w:unhideWhenUsed/>
    <w:qFormat/>
    <w:rsid w:val="00261DCD"/>
    <w:pPr>
      <w:keepNext/>
      <w:keepLines/>
      <w:spacing w:before="200" w:after="0"/>
      <w:outlineLvl w:val="8"/>
    </w:pPr>
    <w:rPr>
      <w:rFonts w:ascii="Cambria" w:eastAsia="Times New Roman" w:hAnsi="Cambria" w:cs="Times New Roman"/>
      <w:b/>
      <w:bCs/>
      <w:i/>
      <w:iCs/>
      <w:color w:val="7F7F7F"/>
      <w:sz w:val="18"/>
      <w:szCs w:val="18"/>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43C78"/>
    <w:rPr>
      <w:rFonts w:ascii="Times New Roman" w:eastAsia="Times New Roman" w:hAnsi="Times New Roman" w:cs="Times New Roman"/>
      <w:b/>
      <w:bCs/>
      <w:i/>
      <w:iCs/>
      <w:sz w:val="56"/>
      <w:szCs w:val="24"/>
      <w:lang w:eastAsia="ru-RU"/>
    </w:rPr>
  </w:style>
  <w:style w:type="numbering" w:customStyle="1" w:styleId="11">
    <w:name w:val="Нет списка1"/>
    <w:next w:val="a2"/>
    <w:uiPriority w:val="99"/>
    <w:semiHidden/>
    <w:unhideWhenUsed/>
    <w:rsid w:val="00C43C78"/>
  </w:style>
  <w:style w:type="paragraph" w:styleId="a3">
    <w:name w:val="List Paragraph"/>
    <w:basedOn w:val="a"/>
    <w:uiPriority w:val="34"/>
    <w:qFormat/>
    <w:rsid w:val="00C43C78"/>
    <w:pPr>
      <w:ind w:left="720"/>
      <w:contextualSpacing/>
    </w:pPr>
    <w:rPr>
      <w:rFonts w:ascii="Calibri" w:eastAsia="Times New Roman" w:hAnsi="Calibri" w:cs="Times New Roman"/>
    </w:rPr>
  </w:style>
  <w:style w:type="paragraph" w:styleId="a4">
    <w:name w:val="Balloon Text"/>
    <w:basedOn w:val="a"/>
    <w:link w:val="a5"/>
    <w:unhideWhenUsed/>
    <w:rsid w:val="00C43C78"/>
    <w:pPr>
      <w:spacing w:after="0" w:line="240" w:lineRule="auto"/>
    </w:pPr>
    <w:rPr>
      <w:rFonts w:ascii="Tahoma" w:eastAsia="Times New Roman" w:hAnsi="Tahoma" w:cs="Tahoma"/>
      <w:sz w:val="16"/>
      <w:szCs w:val="16"/>
      <w:lang w:eastAsia="ru-RU"/>
    </w:rPr>
  </w:style>
  <w:style w:type="character" w:customStyle="1" w:styleId="a5">
    <w:name w:val="Текст выноски Знак"/>
    <w:basedOn w:val="a0"/>
    <w:link w:val="a4"/>
    <w:rsid w:val="00C43C78"/>
    <w:rPr>
      <w:rFonts w:ascii="Tahoma" w:eastAsia="Times New Roman" w:hAnsi="Tahoma" w:cs="Tahoma"/>
      <w:sz w:val="16"/>
      <w:szCs w:val="16"/>
      <w:lang w:eastAsia="ru-RU"/>
    </w:rPr>
  </w:style>
  <w:style w:type="table" w:customStyle="1" w:styleId="12">
    <w:name w:val="Сетка таблицы1"/>
    <w:basedOn w:val="a1"/>
    <w:next w:val="a6"/>
    <w:uiPriority w:val="59"/>
    <w:rsid w:val="00C43C78"/>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No Spacing"/>
    <w:link w:val="a8"/>
    <w:uiPriority w:val="1"/>
    <w:qFormat/>
    <w:rsid w:val="00C43C78"/>
    <w:pPr>
      <w:spacing w:after="0" w:line="240" w:lineRule="auto"/>
    </w:pPr>
    <w:rPr>
      <w:rFonts w:ascii="Calibri" w:eastAsia="Calibri" w:hAnsi="Calibri" w:cs="Times New Roman"/>
    </w:rPr>
  </w:style>
  <w:style w:type="character" w:customStyle="1" w:styleId="a8">
    <w:name w:val="Без интервала Знак"/>
    <w:link w:val="a7"/>
    <w:uiPriority w:val="1"/>
    <w:rsid w:val="00C43C78"/>
    <w:rPr>
      <w:rFonts w:ascii="Calibri" w:eastAsia="Calibri" w:hAnsi="Calibri" w:cs="Times New Roman"/>
    </w:rPr>
  </w:style>
  <w:style w:type="table" w:customStyle="1" w:styleId="110">
    <w:name w:val="Сетка таблицы11"/>
    <w:basedOn w:val="a1"/>
    <w:next w:val="a6"/>
    <w:uiPriority w:val="59"/>
    <w:rsid w:val="00C43C7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9">
    <w:name w:val="Body Text Indent"/>
    <w:basedOn w:val="a"/>
    <w:link w:val="aa"/>
    <w:rsid w:val="00C43C78"/>
    <w:pPr>
      <w:spacing w:after="0" w:line="240" w:lineRule="auto"/>
      <w:ind w:left="1122" w:hanging="402"/>
    </w:pPr>
    <w:rPr>
      <w:rFonts w:ascii="Times New Roman" w:eastAsia="Times New Roman" w:hAnsi="Times New Roman" w:cs="Times New Roman"/>
      <w:sz w:val="32"/>
      <w:szCs w:val="24"/>
      <w:lang w:eastAsia="ru-RU"/>
    </w:rPr>
  </w:style>
  <w:style w:type="character" w:customStyle="1" w:styleId="aa">
    <w:name w:val="Основной текст с отступом Знак"/>
    <w:basedOn w:val="a0"/>
    <w:link w:val="a9"/>
    <w:rsid w:val="00C43C78"/>
    <w:rPr>
      <w:rFonts w:ascii="Times New Roman" w:eastAsia="Times New Roman" w:hAnsi="Times New Roman" w:cs="Times New Roman"/>
      <w:sz w:val="32"/>
      <w:szCs w:val="24"/>
      <w:lang w:eastAsia="ru-RU"/>
    </w:rPr>
  </w:style>
  <w:style w:type="paragraph" w:styleId="21">
    <w:name w:val="Body Text Indent 2"/>
    <w:basedOn w:val="a"/>
    <w:link w:val="22"/>
    <w:rsid w:val="00C43C78"/>
    <w:pPr>
      <w:spacing w:after="0" w:line="240" w:lineRule="auto"/>
      <w:ind w:left="720"/>
      <w:jc w:val="both"/>
    </w:pPr>
    <w:rPr>
      <w:rFonts w:ascii="Times New Roman" w:eastAsia="Times New Roman" w:hAnsi="Times New Roman" w:cs="Times New Roman"/>
      <w:sz w:val="40"/>
      <w:szCs w:val="24"/>
      <w:lang w:eastAsia="ru-RU"/>
    </w:rPr>
  </w:style>
  <w:style w:type="character" w:customStyle="1" w:styleId="22">
    <w:name w:val="Основной текст с отступом 2 Знак"/>
    <w:basedOn w:val="a0"/>
    <w:link w:val="21"/>
    <w:rsid w:val="00C43C78"/>
    <w:rPr>
      <w:rFonts w:ascii="Times New Roman" w:eastAsia="Times New Roman" w:hAnsi="Times New Roman" w:cs="Times New Roman"/>
      <w:sz w:val="40"/>
      <w:szCs w:val="24"/>
      <w:lang w:eastAsia="ru-RU"/>
    </w:rPr>
  </w:style>
  <w:style w:type="paragraph" w:styleId="ab">
    <w:name w:val="Body Text"/>
    <w:basedOn w:val="a"/>
    <w:link w:val="ac"/>
    <w:rsid w:val="00C43C78"/>
    <w:pPr>
      <w:spacing w:after="0" w:line="240" w:lineRule="auto"/>
      <w:jc w:val="center"/>
    </w:pPr>
    <w:rPr>
      <w:rFonts w:ascii="Times New Roman" w:eastAsia="Times New Roman" w:hAnsi="Times New Roman" w:cs="Times New Roman"/>
      <w:b/>
      <w:bCs/>
      <w:i/>
      <w:iCs/>
      <w:sz w:val="40"/>
      <w:szCs w:val="24"/>
      <w:lang w:eastAsia="ru-RU"/>
    </w:rPr>
  </w:style>
  <w:style w:type="character" w:customStyle="1" w:styleId="ac">
    <w:name w:val="Основной текст Знак"/>
    <w:basedOn w:val="a0"/>
    <w:link w:val="ab"/>
    <w:qFormat/>
    <w:rsid w:val="00C43C78"/>
    <w:rPr>
      <w:rFonts w:ascii="Times New Roman" w:eastAsia="Times New Roman" w:hAnsi="Times New Roman" w:cs="Times New Roman"/>
      <w:b/>
      <w:bCs/>
      <w:i/>
      <w:iCs/>
      <w:sz w:val="40"/>
      <w:szCs w:val="24"/>
      <w:lang w:eastAsia="ru-RU"/>
    </w:rPr>
  </w:style>
  <w:style w:type="paragraph" w:styleId="31">
    <w:name w:val="Body Text 3"/>
    <w:basedOn w:val="a"/>
    <w:link w:val="32"/>
    <w:rsid w:val="00C43C78"/>
    <w:pPr>
      <w:spacing w:after="0" w:line="240" w:lineRule="auto"/>
      <w:jc w:val="both"/>
    </w:pPr>
    <w:rPr>
      <w:rFonts w:ascii="Times New Roman" w:eastAsia="Times New Roman" w:hAnsi="Times New Roman" w:cs="Times New Roman"/>
      <w:sz w:val="40"/>
      <w:szCs w:val="24"/>
      <w:lang w:eastAsia="ru-RU"/>
    </w:rPr>
  </w:style>
  <w:style w:type="character" w:customStyle="1" w:styleId="32">
    <w:name w:val="Основной текст 3 Знак"/>
    <w:basedOn w:val="a0"/>
    <w:link w:val="31"/>
    <w:rsid w:val="00C43C78"/>
    <w:rPr>
      <w:rFonts w:ascii="Times New Roman" w:eastAsia="Times New Roman" w:hAnsi="Times New Roman" w:cs="Times New Roman"/>
      <w:sz w:val="40"/>
      <w:szCs w:val="24"/>
      <w:lang w:eastAsia="ru-RU"/>
    </w:rPr>
  </w:style>
  <w:style w:type="paragraph" w:customStyle="1" w:styleId="c0">
    <w:name w:val="c0"/>
    <w:basedOn w:val="a"/>
    <w:rsid w:val="00C43C78"/>
    <w:pPr>
      <w:spacing w:before="90" w:after="90" w:line="240" w:lineRule="auto"/>
    </w:pPr>
    <w:rPr>
      <w:rFonts w:ascii="Times New Roman" w:eastAsia="Times New Roman" w:hAnsi="Times New Roman" w:cs="Times New Roman"/>
      <w:sz w:val="24"/>
      <w:szCs w:val="24"/>
      <w:lang w:eastAsia="ru-RU"/>
    </w:rPr>
  </w:style>
  <w:style w:type="character" w:customStyle="1" w:styleId="c1">
    <w:name w:val="c1"/>
    <w:basedOn w:val="a0"/>
    <w:rsid w:val="00C43C78"/>
  </w:style>
  <w:style w:type="character" w:styleId="ad">
    <w:name w:val="Hyperlink"/>
    <w:basedOn w:val="a0"/>
    <w:rsid w:val="00C43C78"/>
    <w:rPr>
      <w:color w:val="0000FF"/>
      <w:u w:val="single"/>
    </w:rPr>
  </w:style>
  <w:style w:type="paragraph" w:styleId="ae">
    <w:name w:val="Normal (Web)"/>
    <w:basedOn w:val="a"/>
    <w:uiPriority w:val="99"/>
    <w:unhideWhenUsed/>
    <w:rsid w:val="00C43C7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footer"/>
    <w:basedOn w:val="a"/>
    <w:link w:val="af0"/>
    <w:uiPriority w:val="99"/>
    <w:rsid w:val="00C43C7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0">
    <w:name w:val="Нижний колонтитул Знак"/>
    <w:basedOn w:val="a0"/>
    <w:link w:val="af"/>
    <w:uiPriority w:val="99"/>
    <w:rsid w:val="00C43C78"/>
    <w:rPr>
      <w:rFonts w:ascii="Times New Roman" w:eastAsia="Times New Roman" w:hAnsi="Times New Roman" w:cs="Times New Roman"/>
      <w:sz w:val="24"/>
      <w:szCs w:val="24"/>
      <w:lang w:eastAsia="ru-RU"/>
    </w:rPr>
  </w:style>
  <w:style w:type="paragraph" w:customStyle="1" w:styleId="af1">
    <w:name w:val="Содержимое таблицы"/>
    <w:basedOn w:val="a"/>
    <w:rsid w:val="00C43C78"/>
    <w:pPr>
      <w:suppressLineNumbers/>
      <w:suppressAutoHyphens/>
      <w:spacing w:after="0" w:line="240" w:lineRule="auto"/>
    </w:pPr>
    <w:rPr>
      <w:rFonts w:ascii="Times New Roman" w:eastAsia="Times New Roman" w:hAnsi="Times New Roman" w:cs="Times New Roman"/>
      <w:kern w:val="1"/>
      <w:sz w:val="24"/>
      <w:szCs w:val="24"/>
      <w:lang w:eastAsia="ru-RU"/>
    </w:rPr>
  </w:style>
  <w:style w:type="paragraph" w:styleId="af2">
    <w:name w:val="header"/>
    <w:basedOn w:val="a"/>
    <w:link w:val="af3"/>
    <w:unhideWhenUsed/>
    <w:rsid w:val="00C43C78"/>
    <w:pPr>
      <w:tabs>
        <w:tab w:val="center" w:pos="4677"/>
        <w:tab w:val="right" w:pos="9355"/>
      </w:tabs>
      <w:spacing w:after="0" w:line="240" w:lineRule="auto"/>
    </w:pPr>
    <w:rPr>
      <w:rFonts w:eastAsia="Times New Roman"/>
      <w:lang w:eastAsia="ru-RU"/>
    </w:rPr>
  </w:style>
  <w:style w:type="character" w:customStyle="1" w:styleId="af3">
    <w:name w:val="Верхний колонтитул Знак"/>
    <w:basedOn w:val="a0"/>
    <w:link w:val="af2"/>
    <w:rsid w:val="00C43C78"/>
    <w:rPr>
      <w:rFonts w:eastAsia="Times New Roman"/>
      <w:lang w:eastAsia="ru-RU"/>
    </w:rPr>
  </w:style>
  <w:style w:type="table" w:styleId="a6">
    <w:name w:val="Table Grid"/>
    <w:basedOn w:val="a1"/>
    <w:rsid w:val="00C43C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
    <w:name w:val="Нет списка2"/>
    <w:next w:val="a2"/>
    <w:uiPriority w:val="99"/>
    <w:semiHidden/>
    <w:unhideWhenUsed/>
    <w:rsid w:val="00465137"/>
  </w:style>
  <w:style w:type="character" w:customStyle="1" w:styleId="50">
    <w:name w:val="Заголовок 5 Знак"/>
    <w:basedOn w:val="a0"/>
    <w:link w:val="5"/>
    <w:uiPriority w:val="9"/>
    <w:rsid w:val="00167C45"/>
    <w:rPr>
      <w:rFonts w:asciiTheme="majorHAnsi" w:eastAsiaTheme="majorEastAsia" w:hAnsiTheme="majorHAnsi" w:cstheme="majorBidi"/>
      <w:color w:val="243F60" w:themeColor="accent1" w:themeShade="7F"/>
    </w:rPr>
  </w:style>
  <w:style w:type="numbering" w:customStyle="1" w:styleId="33">
    <w:name w:val="Нет списка3"/>
    <w:next w:val="a2"/>
    <w:uiPriority w:val="99"/>
    <w:semiHidden/>
    <w:unhideWhenUsed/>
    <w:rsid w:val="009B0B6A"/>
  </w:style>
  <w:style w:type="table" w:customStyle="1" w:styleId="24">
    <w:name w:val="Сетка таблицы2"/>
    <w:basedOn w:val="a1"/>
    <w:next w:val="a6"/>
    <w:uiPriority w:val="59"/>
    <w:rsid w:val="009B0B6A"/>
    <w:pPr>
      <w:spacing w:after="0" w:line="240" w:lineRule="auto"/>
    </w:pPr>
    <w:rPr>
      <w:rFonts w:ascii="Times New Roman" w:eastAsia="Times New Roman" w:hAnsi="Times New Roman"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4">
    <w:name w:val="Title"/>
    <w:aliases w:val="Заголовок"/>
    <w:basedOn w:val="a"/>
    <w:next w:val="a"/>
    <w:link w:val="af5"/>
    <w:qFormat/>
    <w:rsid w:val="009B0B6A"/>
    <w:pPr>
      <w:spacing w:before="240" w:after="60"/>
      <w:jc w:val="center"/>
      <w:outlineLvl w:val="0"/>
    </w:pPr>
    <w:rPr>
      <w:rFonts w:ascii="Cambria" w:eastAsia="Times New Roman" w:hAnsi="Cambria" w:cs="Times New Roman"/>
      <w:b/>
      <w:bCs/>
      <w:kern w:val="28"/>
      <w:sz w:val="32"/>
      <w:szCs w:val="32"/>
      <w:lang w:eastAsia="ru-RU"/>
    </w:rPr>
  </w:style>
  <w:style w:type="character" w:customStyle="1" w:styleId="af5">
    <w:name w:val="Название Знак"/>
    <w:aliases w:val="Заголовок Знак"/>
    <w:basedOn w:val="a0"/>
    <w:link w:val="af4"/>
    <w:rsid w:val="009B0B6A"/>
    <w:rPr>
      <w:rFonts w:ascii="Cambria" w:eastAsia="Times New Roman" w:hAnsi="Cambria" w:cs="Times New Roman"/>
      <w:b/>
      <w:bCs/>
      <w:kern w:val="28"/>
      <w:sz w:val="32"/>
      <w:szCs w:val="32"/>
      <w:lang w:eastAsia="ru-RU"/>
    </w:rPr>
  </w:style>
  <w:style w:type="character" w:styleId="af6">
    <w:name w:val="Strong"/>
    <w:basedOn w:val="a0"/>
    <w:uiPriority w:val="22"/>
    <w:qFormat/>
    <w:rsid w:val="009B0B6A"/>
    <w:rPr>
      <w:b/>
      <w:bCs/>
    </w:rPr>
  </w:style>
  <w:style w:type="numbering" w:customStyle="1" w:styleId="41">
    <w:name w:val="Нет списка4"/>
    <w:next w:val="a2"/>
    <w:uiPriority w:val="99"/>
    <w:semiHidden/>
    <w:unhideWhenUsed/>
    <w:rsid w:val="009B0B6A"/>
  </w:style>
  <w:style w:type="table" w:customStyle="1" w:styleId="34">
    <w:name w:val="Сетка таблицы3"/>
    <w:basedOn w:val="a1"/>
    <w:next w:val="a6"/>
    <w:uiPriority w:val="59"/>
    <w:rsid w:val="009B0B6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0"/>
    <w:rsid w:val="009B0B6A"/>
  </w:style>
  <w:style w:type="character" w:customStyle="1" w:styleId="40">
    <w:name w:val="Заголовок 4 Знак"/>
    <w:basedOn w:val="a0"/>
    <w:link w:val="4"/>
    <w:rsid w:val="009B0B6A"/>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rsid w:val="009B0B6A"/>
    <w:rPr>
      <w:rFonts w:asciiTheme="majorHAnsi" w:eastAsiaTheme="majorEastAsia" w:hAnsiTheme="majorHAnsi" w:cstheme="majorBidi"/>
      <w:i/>
      <w:iCs/>
      <w:color w:val="243F60" w:themeColor="accent1" w:themeShade="7F"/>
    </w:rPr>
  </w:style>
  <w:style w:type="character" w:customStyle="1" w:styleId="20">
    <w:name w:val="Заголовок 2 Знак"/>
    <w:basedOn w:val="a0"/>
    <w:link w:val="2"/>
    <w:rsid w:val="00261DCD"/>
    <w:rPr>
      <w:rFonts w:ascii="Cambria" w:eastAsia="Times New Roman" w:hAnsi="Cambria" w:cs="Times New Roman"/>
      <w:smallCaps/>
      <w:sz w:val="28"/>
      <w:szCs w:val="28"/>
      <w:lang w:val="en-US" w:bidi="en-US"/>
    </w:rPr>
  </w:style>
  <w:style w:type="character" w:customStyle="1" w:styleId="30">
    <w:name w:val="Заголовок 3 Знак"/>
    <w:basedOn w:val="a0"/>
    <w:link w:val="3"/>
    <w:uiPriority w:val="9"/>
    <w:rsid w:val="00261DCD"/>
    <w:rPr>
      <w:rFonts w:ascii="Cambria" w:eastAsia="Times New Roman" w:hAnsi="Cambria" w:cs="Times New Roman"/>
      <w:i/>
      <w:iCs/>
      <w:smallCaps/>
      <w:spacing w:val="5"/>
      <w:sz w:val="26"/>
      <w:szCs w:val="26"/>
      <w:lang w:val="en-US" w:bidi="en-US"/>
    </w:rPr>
  </w:style>
  <w:style w:type="paragraph" w:customStyle="1" w:styleId="71">
    <w:name w:val="Заголовок 71"/>
    <w:basedOn w:val="a"/>
    <w:next w:val="a"/>
    <w:uiPriority w:val="9"/>
    <w:semiHidden/>
    <w:unhideWhenUsed/>
    <w:qFormat/>
    <w:rsid w:val="00261DCD"/>
    <w:pPr>
      <w:spacing w:after="0"/>
      <w:outlineLvl w:val="6"/>
    </w:pPr>
    <w:rPr>
      <w:rFonts w:ascii="Cambria" w:eastAsia="Times New Roman" w:hAnsi="Cambria" w:cs="Times New Roman"/>
      <w:b/>
      <w:bCs/>
      <w:i/>
      <w:iCs/>
      <w:color w:val="5A5A5A"/>
      <w:sz w:val="20"/>
      <w:szCs w:val="20"/>
      <w:lang w:val="en-US" w:bidi="en-US"/>
    </w:rPr>
  </w:style>
  <w:style w:type="paragraph" w:customStyle="1" w:styleId="81">
    <w:name w:val="Заголовок 81"/>
    <w:basedOn w:val="a"/>
    <w:next w:val="a"/>
    <w:uiPriority w:val="9"/>
    <w:semiHidden/>
    <w:unhideWhenUsed/>
    <w:qFormat/>
    <w:rsid w:val="00261DCD"/>
    <w:pPr>
      <w:spacing w:after="0"/>
      <w:outlineLvl w:val="7"/>
    </w:pPr>
    <w:rPr>
      <w:rFonts w:ascii="Cambria" w:eastAsia="Times New Roman" w:hAnsi="Cambria" w:cs="Times New Roman"/>
      <w:b/>
      <w:bCs/>
      <w:color w:val="7F7F7F"/>
      <w:sz w:val="20"/>
      <w:szCs w:val="20"/>
      <w:lang w:val="en-US" w:bidi="en-US"/>
    </w:rPr>
  </w:style>
  <w:style w:type="paragraph" w:customStyle="1" w:styleId="91">
    <w:name w:val="Заголовок 91"/>
    <w:basedOn w:val="a"/>
    <w:next w:val="a"/>
    <w:uiPriority w:val="9"/>
    <w:semiHidden/>
    <w:unhideWhenUsed/>
    <w:qFormat/>
    <w:rsid w:val="00261DCD"/>
    <w:pPr>
      <w:spacing w:after="0" w:line="271" w:lineRule="auto"/>
      <w:outlineLvl w:val="8"/>
    </w:pPr>
    <w:rPr>
      <w:rFonts w:ascii="Cambria" w:eastAsia="Times New Roman" w:hAnsi="Cambria" w:cs="Times New Roman"/>
      <w:b/>
      <w:bCs/>
      <w:i/>
      <w:iCs/>
      <w:color w:val="7F7F7F"/>
      <w:sz w:val="18"/>
      <w:szCs w:val="18"/>
      <w:lang w:val="en-US" w:bidi="en-US"/>
    </w:rPr>
  </w:style>
  <w:style w:type="numbering" w:customStyle="1" w:styleId="51">
    <w:name w:val="Нет списка5"/>
    <w:next w:val="a2"/>
    <w:uiPriority w:val="99"/>
    <w:semiHidden/>
    <w:unhideWhenUsed/>
    <w:rsid w:val="00261DCD"/>
  </w:style>
  <w:style w:type="character" w:customStyle="1" w:styleId="70">
    <w:name w:val="Заголовок 7 Знак"/>
    <w:basedOn w:val="a0"/>
    <w:link w:val="7"/>
    <w:uiPriority w:val="9"/>
    <w:semiHidden/>
    <w:rsid w:val="00261DCD"/>
    <w:rPr>
      <w:rFonts w:ascii="Cambria" w:eastAsia="Times New Roman" w:hAnsi="Cambria" w:cs="Times New Roman"/>
      <w:b/>
      <w:bCs/>
      <w:i/>
      <w:iCs/>
      <w:color w:val="5A5A5A"/>
      <w:sz w:val="20"/>
      <w:szCs w:val="20"/>
      <w:lang w:val="en-US" w:bidi="en-US"/>
    </w:rPr>
  </w:style>
  <w:style w:type="character" w:customStyle="1" w:styleId="80">
    <w:name w:val="Заголовок 8 Знак"/>
    <w:basedOn w:val="a0"/>
    <w:link w:val="8"/>
    <w:uiPriority w:val="9"/>
    <w:semiHidden/>
    <w:rsid w:val="00261DCD"/>
    <w:rPr>
      <w:rFonts w:ascii="Cambria" w:eastAsia="Times New Roman" w:hAnsi="Cambria" w:cs="Times New Roman"/>
      <w:b/>
      <w:bCs/>
      <w:color w:val="7F7F7F"/>
      <w:sz w:val="20"/>
      <w:szCs w:val="20"/>
      <w:lang w:val="en-US" w:bidi="en-US"/>
    </w:rPr>
  </w:style>
  <w:style w:type="character" w:customStyle="1" w:styleId="90">
    <w:name w:val="Заголовок 9 Знак"/>
    <w:basedOn w:val="a0"/>
    <w:link w:val="9"/>
    <w:uiPriority w:val="9"/>
    <w:semiHidden/>
    <w:rsid w:val="00261DCD"/>
    <w:rPr>
      <w:rFonts w:ascii="Cambria" w:eastAsia="Times New Roman" w:hAnsi="Cambria" w:cs="Times New Roman"/>
      <w:b/>
      <w:bCs/>
      <w:i/>
      <w:iCs/>
      <w:color w:val="7F7F7F"/>
      <w:sz w:val="18"/>
      <w:szCs w:val="18"/>
      <w:lang w:val="en-US" w:bidi="en-US"/>
    </w:rPr>
  </w:style>
  <w:style w:type="paragraph" w:styleId="af7">
    <w:name w:val="Subtitle"/>
    <w:basedOn w:val="a"/>
    <w:next w:val="a"/>
    <w:link w:val="af8"/>
    <w:uiPriority w:val="11"/>
    <w:qFormat/>
    <w:rsid w:val="00261DCD"/>
    <w:rPr>
      <w:rFonts w:ascii="Cambria" w:eastAsia="Times New Roman" w:hAnsi="Cambria" w:cs="Times New Roman"/>
      <w:i/>
      <w:iCs/>
      <w:smallCaps/>
      <w:spacing w:val="10"/>
      <w:sz w:val="28"/>
      <w:szCs w:val="28"/>
      <w:lang w:val="en-US" w:bidi="en-US"/>
    </w:rPr>
  </w:style>
  <w:style w:type="character" w:customStyle="1" w:styleId="af8">
    <w:name w:val="Подзаголовок Знак"/>
    <w:basedOn w:val="a0"/>
    <w:link w:val="af7"/>
    <w:uiPriority w:val="11"/>
    <w:rsid w:val="00261DCD"/>
    <w:rPr>
      <w:rFonts w:ascii="Cambria" w:eastAsia="Times New Roman" w:hAnsi="Cambria" w:cs="Times New Roman"/>
      <w:i/>
      <w:iCs/>
      <w:smallCaps/>
      <w:spacing w:val="10"/>
      <w:sz w:val="28"/>
      <w:szCs w:val="28"/>
      <w:lang w:val="en-US" w:bidi="en-US"/>
    </w:rPr>
  </w:style>
  <w:style w:type="character" w:styleId="af9">
    <w:name w:val="Emphasis"/>
    <w:qFormat/>
    <w:rsid w:val="00261DCD"/>
    <w:rPr>
      <w:b/>
      <w:bCs/>
      <w:i/>
      <w:iCs/>
      <w:spacing w:val="10"/>
    </w:rPr>
  </w:style>
  <w:style w:type="paragraph" w:styleId="25">
    <w:name w:val="Quote"/>
    <w:basedOn w:val="a"/>
    <w:next w:val="a"/>
    <w:link w:val="26"/>
    <w:uiPriority w:val="29"/>
    <w:qFormat/>
    <w:rsid w:val="00261DCD"/>
    <w:rPr>
      <w:rFonts w:ascii="Cambria" w:eastAsia="Times New Roman" w:hAnsi="Cambria" w:cs="Times New Roman"/>
      <w:i/>
      <w:iCs/>
      <w:lang w:val="en-US" w:bidi="en-US"/>
    </w:rPr>
  </w:style>
  <w:style w:type="character" w:customStyle="1" w:styleId="26">
    <w:name w:val="Цитата 2 Знак"/>
    <w:basedOn w:val="a0"/>
    <w:link w:val="25"/>
    <w:uiPriority w:val="29"/>
    <w:rsid w:val="00261DCD"/>
    <w:rPr>
      <w:rFonts w:ascii="Cambria" w:eastAsia="Times New Roman" w:hAnsi="Cambria" w:cs="Times New Roman"/>
      <w:i/>
      <w:iCs/>
      <w:lang w:val="en-US" w:bidi="en-US"/>
    </w:rPr>
  </w:style>
  <w:style w:type="paragraph" w:styleId="afa">
    <w:name w:val="Intense Quote"/>
    <w:basedOn w:val="a"/>
    <w:next w:val="a"/>
    <w:link w:val="afb"/>
    <w:uiPriority w:val="30"/>
    <w:qFormat/>
    <w:rsid w:val="00261DCD"/>
    <w:pPr>
      <w:pBdr>
        <w:top w:val="single" w:sz="4" w:space="10" w:color="auto"/>
        <w:bottom w:val="single" w:sz="4" w:space="10" w:color="auto"/>
      </w:pBdr>
      <w:spacing w:before="240" w:after="240" w:line="300" w:lineRule="auto"/>
      <w:ind w:left="1152" w:right="1152"/>
      <w:jc w:val="both"/>
    </w:pPr>
    <w:rPr>
      <w:rFonts w:ascii="Cambria" w:eastAsia="Times New Roman" w:hAnsi="Cambria" w:cs="Times New Roman"/>
      <w:i/>
      <w:iCs/>
      <w:lang w:val="en-US" w:bidi="en-US"/>
    </w:rPr>
  </w:style>
  <w:style w:type="character" w:customStyle="1" w:styleId="afb">
    <w:name w:val="Выделенная цитата Знак"/>
    <w:basedOn w:val="a0"/>
    <w:link w:val="afa"/>
    <w:uiPriority w:val="30"/>
    <w:rsid w:val="00261DCD"/>
    <w:rPr>
      <w:rFonts w:ascii="Cambria" w:eastAsia="Times New Roman" w:hAnsi="Cambria" w:cs="Times New Roman"/>
      <w:i/>
      <w:iCs/>
      <w:lang w:val="en-US" w:bidi="en-US"/>
    </w:rPr>
  </w:style>
  <w:style w:type="character" w:styleId="afc">
    <w:name w:val="Subtle Emphasis"/>
    <w:uiPriority w:val="19"/>
    <w:qFormat/>
    <w:rsid w:val="00261DCD"/>
    <w:rPr>
      <w:i/>
      <w:iCs/>
    </w:rPr>
  </w:style>
  <w:style w:type="character" w:styleId="afd">
    <w:name w:val="Intense Emphasis"/>
    <w:uiPriority w:val="21"/>
    <w:qFormat/>
    <w:rsid w:val="00261DCD"/>
    <w:rPr>
      <w:b/>
      <w:bCs/>
      <w:i/>
      <w:iCs/>
    </w:rPr>
  </w:style>
  <w:style w:type="character" w:styleId="afe">
    <w:name w:val="Subtle Reference"/>
    <w:basedOn w:val="a0"/>
    <w:uiPriority w:val="31"/>
    <w:qFormat/>
    <w:rsid w:val="00261DCD"/>
    <w:rPr>
      <w:smallCaps/>
    </w:rPr>
  </w:style>
  <w:style w:type="character" w:styleId="aff">
    <w:name w:val="Intense Reference"/>
    <w:uiPriority w:val="32"/>
    <w:qFormat/>
    <w:rsid w:val="00261DCD"/>
    <w:rPr>
      <w:b/>
      <w:bCs/>
      <w:smallCaps/>
    </w:rPr>
  </w:style>
  <w:style w:type="character" w:styleId="aff0">
    <w:name w:val="Book Title"/>
    <w:basedOn w:val="a0"/>
    <w:uiPriority w:val="33"/>
    <w:qFormat/>
    <w:rsid w:val="00261DCD"/>
    <w:rPr>
      <w:i/>
      <w:iCs/>
      <w:smallCaps/>
      <w:spacing w:val="5"/>
    </w:rPr>
  </w:style>
  <w:style w:type="paragraph" w:styleId="aff1">
    <w:name w:val="TOC Heading"/>
    <w:basedOn w:val="1"/>
    <w:next w:val="a"/>
    <w:uiPriority w:val="39"/>
    <w:semiHidden/>
    <w:unhideWhenUsed/>
    <w:qFormat/>
    <w:rsid w:val="00261DCD"/>
    <w:pPr>
      <w:keepNext w:val="0"/>
      <w:spacing w:before="480" w:line="276" w:lineRule="auto"/>
      <w:contextualSpacing/>
      <w:jc w:val="left"/>
      <w:outlineLvl w:val="9"/>
    </w:pPr>
    <w:rPr>
      <w:rFonts w:ascii="Cambria" w:hAnsi="Cambria"/>
      <w:b w:val="0"/>
      <w:bCs w:val="0"/>
      <w:i w:val="0"/>
      <w:iCs w:val="0"/>
      <w:smallCaps/>
      <w:spacing w:val="5"/>
      <w:sz w:val="36"/>
      <w:szCs w:val="36"/>
      <w:lang w:val="en-US" w:eastAsia="en-US" w:bidi="en-US"/>
    </w:rPr>
  </w:style>
  <w:style w:type="character" w:customStyle="1" w:styleId="c2">
    <w:name w:val="c2"/>
    <w:basedOn w:val="a0"/>
    <w:rsid w:val="00261DCD"/>
  </w:style>
  <w:style w:type="paragraph" w:customStyle="1" w:styleId="Default">
    <w:name w:val="Default"/>
    <w:rsid w:val="00261DCD"/>
    <w:pPr>
      <w:widowControl w:val="0"/>
      <w:suppressAutoHyphens/>
      <w:spacing w:after="0" w:line="100" w:lineRule="atLeast"/>
    </w:pPr>
    <w:rPr>
      <w:rFonts w:ascii="Times New Roman" w:eastAsia="Times New Roman" w:hAnsi="Times New Roman" w:cs="Times New Roman"/>
      <w:color w:val="000000"/>
      <w:sz w:val="24"/>
      <w:szCs w:val="24"/>
      <w:lang w:eastAsia="ar-SA"/>
    </w:rPr>
  </w:style>
  <w:style w:type="table" w:customStyle="1" w:styleId="42">
    <w:name w:val="Сетка таблицы4"/>
    <w:basedOn w:val="a1"/>
    <w:next w:val="a6"/>
    <w:uiPriority w:val="59"/>
    <w:rsid w:val="00261DC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Preformatted"/>
    <w:basedOn w:val="a"/>
    <w:link w:val="HTML0"/>
    <w:unhideWhenUsed/>
    <w:rsid w:val="00261D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en-US"/>
    </w:rPr>
  </w:style>
  <w:style w:type="character" w:customStyle="1" w:styleId="HTML0">
    <w:name w:val="Стандартный HTML Знак"/>
    <w:basedOn w:val="a0"/>
    <w:link w:val="HTML"/>
    <w:rsid w:val="00261DCD"/>
    <w:rPr>
      <w:rFonts w:ascii="Courier New" w:eastAsia="Times New Roman" w:hAnsi="Courier New" w:cs="Times New Roman"/>
      <w:sz w:val="20"/>
      <w:szCs w:val="20"/>
      <w:lang w:val="en-US"/>
    </w:rPr>
  </w:style>
  <w:style w:type="character" w:customStyle="1" w:styleId="WW8Num1z0">
    <w:name w:val="WW8Num1z0"/>
    <w:rsid w:val="00261DCD"/>
  </w:style>
  <w:style w:type="character" w:customStyle="1" w:styleId="WW8Num1z1">
    <w:name w:val="WW8Num1z1"/>
    <w:rsid w:val="00261DCD"/>
  </w:style>
  <w:style w:type="character" w:customStyle="1" w:styleId="WW8Num1z2">
    <w:name w:val="WW8Num1z2"/>
    <w:rsid w:val="00261DCD"/>
  </w:style>
  <w:style w:type="character" w:customStyle="1" w:styleId="WW8Num1z3">
    <w:name w:val="WW8Num1z3"/>
    <w:rsid w:val="00261DCD"/>
  </w:style>
  <w:style w:type="character" w:customStyle="1" w:styleId="WW8Num1z4">
    <w:name w:val="WW8Num1z4"/>
    <w:rsid w:val="00261DCD"/>
  </w:style>
  <w:style w:type="character" w:customStyle="1" w:styleId="WW8Num1z5">
    <w:name w:val="WW8Num1z5"/>
    <w:rsid w:val="00261DCD"/>
  </w:style>
  <w:style w:type="character" w:customStyle="1" w:styleId="WW8Num1z6">
    <w:name w:val="WW8Num1z6"/>
    <w:rsid w:val="00261DCD"/>
  </w:style>
  <w:style w:type="character" w:customStyle="1" w:styleId="WW8Num1z7">
    <w:name w:val="WW8Num1z7"/>
    <w:rsid w:val="00261DCD"/>
  </w:style>
  <w:style w:type="character" w:customStyle="1" w:styleId="WW8Num1z8">
    <w:name w:val="WW8Num1z8"/>
    <w:rsid w:val="00261DCD"/>
  </w:style>
  <w:style w:type="character" w:customStyle="1" w:styleId="WW8Num2z0">
    <w:name w:val="WW8Num2z0"/>
    <w:rsid w:val="00261DCD"/>
    <w:rPr>
      <w:b w:val="0"/>
      <w:bCs w:val="0"/>
      <w:i w:val="0"/>
      <w:iCs w:val="0"/>
    </w:rPr>
  </w:style>
  <w:style w:type="character" w:customStyle="1" w:styleId="WW8Num2z1">
    <w:name w:val="WW8Num2z1"/>
    <w:rsid w:val="00261DCD"/>
  </w:style>
  <w:style w:type="character" w:customStyle="1" w:styleId="WW8Num2z2">
    <w:name w:val="WW8Num2z2"/>
    <w:rsid w:val="00261DCD"/>
  </w:style>
  <w:style w:type="character" w:customStyle="1" w:styleId="WW8Num2z3">
    <w:name w:val="WW8Num2z3"/>
    <w:rsid w:val="00261DCD"/>
  </w:style>
  <w:style w:type="character" w:customStyle="1" w:styleId="WW8Num2z4">
    <w:name w:val="WW8Num2z4"/>
    <w:rsid w:val="00261DCD"/>
  </w:style>
  <w:style w:type="character" w:customStyle="1" w:styleId="WW8Num2z5">
    <w:name w:val="WW8Num2z5"/>
    <w:rsid w:val="00261DCD"/>
  </w:style>
  <w:style w:type="character" w:customStyle="1" w:styleId="WW8Num2z6">
    <w:name w:val="WW8Num2z6"/>
    <w:rsid w:val="00261DCD"/>
  </w:style>
  <w:style w:type="character" w:customStyle="1" w:styleId="WW8Num2z7">
    <w:name w:val="WW8Num2z7"/>
    <w:rsid w:val="00261DCD"/>
  </w:style>
  <w:style w:type="character" w:customStyle="1" w:styleId="WW8Num2z8">
    <w:name w:val="WW8Num2z8"/>
    <w:rsid w:val="00261DCD"/>
  </w:style>
  <w:style w:type="character" w:customStyle="1" w:styleId="WW8Num3z0">
    <w:name w:val="WW8Num3z0"/>
    <w:rsid w:val="00261DCD"/>
    <w:rPr>
      <w:b/>
    </w:rPr>
  </w:style>
  <w:style w:type="character" w:customStyle="1" w:styleId="WW8Num3z1">
    <w:name w:val="WW8Num3z1"/>
    <w:rsid w:val="00261DCD"/>
  </w:style>
  <w:style w:type="character" w:customStyle="1" w:styleId="WW8Num3z2">
    <w:name w:val="WW8Num3z2"/>
    <w:rsid w:val="00261DCD"/>
  </w:style>
  <w:style w:type="character" w:customStyle="1" w:styleId="WW8Num3z3">
    <w:name w:val="WW8Num3z3"/>
    <w:rsid w:val="00261DCD"/>
  </w:style>
  <w:style w:type="character" w:customStyle="1" w:styleId="WW8Num3z4">
    <w:name w:val="WW8Num3z4"/>
    <w:rsid w:val="00261DCD"/>
  </w:style>
  <w:style w:type="character" w:customStyle="1" w:styleId="WW8Num3z5">
    <w:name w:val="WW8Num3z5"/>
    <w:rsid w:val="00261DCD"/>
  </w:style>
  <w:style w:type="character" w:customStyle="1" w:styleId="WW8Num3z6">
    <w:name w:val="WW8Num3z6"/>
    <w:rsid w:val="00261DCD"/>
  </w:style>
  <w:style w:type="character" w:customStyle="1" w:styleId="WW8Num3z7">
    <w:name w:val="WW8Num3z7"/>
    <w:rsid w:val="00261DCD"/>
  </w:style>
  <w:style w:type="character" w:customStyle="1" w:styleId="WW8Num3z8">
    <w:name w:val="WW8Num3z8"/>
    <w:rsid w:val="00261DCD"/>
  </w:style>
  <w:style w:type="character" w:customStyle="1" w:styleId="WW8Num4z0">
    <w:name w:val="WW8Num4z0"/>
    <w:rsid w:val="00261DCD"/>
    <w:rPr>
      <w:rFonts w:eastAsia="font206"/>
    </w:rPr>
  </w:style>
  <w:style w:type="character" w:customStyle="1" w:styleId="WW8Num4z1">
    <w:name w:val="WW8Num4z1"/>
    <w:rsid w:val="00261DCD"/>
  </w:style>
  <w:style w:type="character" w:customStyle="1" w:styleId="WW8Num4z2">
    <w:name w:val="WW8Num4z2"/>
    <w:rsid w:val="00261DCD"/>
  </w:style>
  <w:style w:type="character" w:customStyle="1" w:styleId="WW8Num4z3">
    <w:name w:val="WW8Num4z3"/>
    <w:rsid w:val="00261DCD"/>
  </w:style>
  <w:style w:type="character" w:customStyle="1" w:styleId="WW8Num4z4">
    <w:name w:val="WW8Num4z4"/>
    <w:rsid w:val="00261DCD"/>
  </w:style>
  <w:style w:type="character" w:customStyle="1" w:styleId="WW8Num4z5">
    <w:name w:val="WW8Num4z5"/>
    <w:rsid w:val="00261DCD"/>
  </w:style>
  <w:style w:type="character" w:customStyle="1" w:styleId="WW8Num4z6">
    <w:name w:val="WW8Num4z6"/>
    <w:rsid w:val="00261DCD"/>
  </w:style>
  <w:style w:type="character" w:customStyle="1" w:styleId="WW8Num4z7">
    <w:name w:val="WW8Num4z7"/>
    <w:rsid w:val="00261DCD"/>
  </w:style>
  <w:style w:type="character" w:customStyle="1" w:styleId="WW8Num4z8">
    <w:name w:val="WW8Num4z8"/>
    <w:rsid w:val="00261DCD"/>
  </w:style>
  <w:style w:type="character" w:customStyle="1" w:styleId="WW8Num5z0">
    <w:name w:val="WW8Num5z0"/>
    <w:rsid w:val="00261DCD"/>
  </w:style>
  <w:style w:type="character" w:customStyle="1" w:styleId="WW8Num5z1">
    <w:name w:val="WW8Num5z1"/>
    <w:rsid w:val="00261DCD"/>
  </w:style>
  <w:style w:type="character" w:customStyle="1" w:styleId="WW8Num5z2">
    <w:name w:val="WW8Num5z2"/>
    <w:rsid w:val="00261DCD"/>
  </w:style>
  <w:style w:type="character" w:customStyle="1" w:styleId="WW8Num5z3">
    <w:name w:val="WW8Num5z3"/>
    <w:rsid w:val="00261DCD"/>
  </w:style>
  <w:style w:type="character" w:customStyle="1" w:styleId="WW8Num5z4">
    <w:name w:val="WW8Num5z4"/>
    <w:rsid w:val="00261DCD"/>
  </w:style>
  <w:style w:type="character" w:customStyle="1" w:styleId="WW8Num5z5">
    <w:name w:val="WW8Num5z5"/>
    <w:rsid w:val="00261DCD"/>
  </w:style>
  <w:style w:type="character" w:customStyle="1" w:styleId="WW8Num5z6">
    <w:name w:val="WW8Num5z6"/>
    <w:rsid w:val="00261DCD"/>
  </w:style>
  <w:style w:type="character" w:customStyle="1" w:styleId="WW8Num5z7">
    <w:name w:val="WW8Num5z7"/>
    <w:rsid w:val="00261DCD"/>
  </w:style>
  <w:style w:type="character" w:customStyle="1" w:styleId="WW8Num5z8">
    <w:name w:val="WW8Num5z8"/>
    <w:rsid w:val="00261DCD"/>
  </w:style>
  <w:style w:type="character" w:customStyle="1" w:styleId="WW8Num6z0">
    <w:name w:val="WW8Num6z0"/>
    <w:rsid w:val="00261DCD"/>
    <w:rPr>
      <w:b w:val="0"/>
      <w:bCs w:val="0"/>
      <w:i w:val="0"/>
      <w:iCs w:val="0"/>
    </w:rPr>
  </w:style>
  <w:style w:type="character" w:customStyle="1" w:styleId="WW8Num6z1">
    <w:name w:val="WW8Num6z1"/>
    <w:rsid w:val="00261DCD"/>
  </w:style>
  <w:style w:type="character" w:customStyle="1" w:styleId="WW8Num6z2">
    <w:name w:val="WW8Num6z2"/>
    <w:rsid w:val="00261DCD"/>
  </w:style>
  <w:style w:type="character" w:customStyle="1" w:styleId="WW8Num6z3">
    <w:name w:val="WW8Num6z3"/>
    <w:rsid w:val="00261DCD"/>
  </w:style>
  <w:style w:type="character" w:customStyle="1" w:styleId="WW8Num6z4">
    <w:name w:val="WW8Num6z4"/>
    <w:rsid w:val="00261DCD"/>
  </w:style>
  <w:style w:type="character" w:customStyle="1" w:styleId="WW8Num6z5">
    <w:name w:val="WW8Num6z5"/>
    <w:rsid w:val="00261DCD"/>
  </w:style>
  <w:style w:type="character" w:customStyle="1" w:styleId="WW8Num6z6">
    <w:name w:val="WW8Num6z6"/>
    <w:rsid w:val="00261DCD"/>
  </w:style>
  <w:style w:type="character" w:customStyle="1" w:styleId="WW8Num6z7">
    <w:name w:val="WW8Num6z7"/>
    <w:rsid w:val="00261DCD"/>
  </w:style>
  <w:style w:type="character" w:customStyle="1" w:styleId="WW8Num6z8">
    <w:name w:val="WW8Num6z8"/>
    <w:rsid w:val="00261DCD"/>
  </w:style>
  <w:style w:type="character" w:customStyle="1" w:styleId="13">
    <w:name w:val="Основной шрифт абзаца1"/>
    <w:rsid w:val="00261DCD"/>
  </w:style>
  <w:style w:type="character" w:customStyle="1" w:styleId="14">
    <w:name w:val="Строгий1"/>
    <w:rsid w:val="00261DCD"/>
    <w:rPr>
      <w:b/>
      <w:bCs/>
    </w:rPr>
  </w:style>
  <w:style w:type="character" w:customStyle="1" w:styleId="ListLabel1">
    <w:name w:val="ListLabel 1"/>
    <w:rsid w:val="00261DCD"/>
    <w:rPr>
      <w:b w:val="0"/>
    </w:rPr>
  </w:style>
  <w:style w:type="character" w:customStyle="1" w:styleId="ListLabel2">
    <w:name w:val="ListLabel 2"/>
    <w:rsid w:val="00261DCD"/>
    <w:rPr>
      <w:color w:val="00000A"/>
    </w:rPr>
  </w:style>
  <w:style w:type="character" w:customStyle="1" w:styleId="ListLabel3">
    <w:name w:val="ListLabel 3"/>
    <w:rsid w:val="00261DCD"/>
    <w:rPr>
      <w:color w:val="00000A"/>
    </w:rPr>
  </w:style>
  <w:style w:type="character" w:customStyle="1" w:styleId="ListLabel4">
    <w:name w:val="ListLabel 4"/>
    <w:rsid w:val="00261DCD"/>
    <w:rPr>
      <w:rFonts w:eastAsia="Times New Roman" w:cs="Times New Roman"/>
      <w:b w:val="0"/>
      <w:sz w:val="24"/>
      <w:szCs w:val="24"/>
    </w:rPr>
  </w:style>
  <w:style w:type="character" w:customStyle="1" w:styleId="ListLabel5">
    <w:name w:val="ListLabel 5"/>
    <w:rsid w:val="00261DCD"/>
    <w:rPr>
      <w:rFonts w:cs="Courier New"/>
    </w:rPr>
  </w:style>
  <w:style w:type="character" w:customStyle="1" w:styleId="ListLabel6">
    <w:name w:val="ListLabel 6"/>
    <w:rsid w:val="00261DCD"/>
    <w:rPr>
      <w:rFonts w:cs="Courier New"/>
    </w:rPr>
  </w:style>
  <w:style w:type="character" w:customStyle="1" w:styleId="ListLabel7">
    <w:name w:val="ListLabel 7"/>
    <w:rsid w:val="00261DCD"/>
    <w:rPr>
      <w:rFonts w:cs="Courier New"/>
    </w:rPr>
  </w:style>
  <w:style w:type="character" w:customStyle="1" w:styleId="ListLabel8">
    <w:name w:val="ListLabel 8"/>
    <w:rsid w:val="00261DCD"/>
    <w:rPr>
      <w:rFonts w:eastAsia="Times New Roman" w:cs="Times New Roman"/>
      <w:b w:val="0"/>
    </w:rPr>
  </w:style>
  <w:style w:type="character" w:customStyle="1" w:styleId="ListLabel9">
    <w:name w:val="ListLabel 9"/>
    <w:rsid w:val="00261DCD"/>
    <w:rPr>
      <w:rFonts w:cs="Courier New"/>
    </w:rPr>
  </w:style>
  <w:style w:type="character" w:customStyle="1" w:styleId="ListLabel10">
    <w:name w:val="ListLabel 10"/>
    <w:rsid w:val="00261DCD"/>
    <w:rPr>
      <w:rFonts w:cs="Courier New"/>
    </w:rPr>
  </w:style>
  <w:style w:type="character" w:customStyle="1" w:styleId="ListLabel11">
    <w:name w:val="ListLabel 11"/>
    <w:rsid w:val="00261DCD"/>
    <w:rPr>
      <w:rFonts w:cs="Courier New"/>
    </w:rPr>
  </w:style>
  <w:style w:type="character" w:customStyle="1" w:styleId="ListLabel12">
    <w:name w:val="ListLabel 12"/>
    <w:rsid w:val="00261DCD"/>
    <w:rPr>
      <w:rFonts w:eastAsia="Times New Roman" w:cs="Times New Roman"/>
    </w:rPr>
  </w:style>
  <w:style w:type="character" w:customStyle="1" w:styleId="ListLabel13">
    <w:name w:val="ListLabel 13"/>
    <w:rsid w:val="00261DCD"/>
    <w:rPr>
      <w:rFonts w:cs="Courier New"/>
    </w:rPr>
  </w:style>
  <w:style w:type="character" w:customStyle="1" w:styleId="ListLabel14">
    <w:name w:val="ListLabel 14"/>
    <w:rsid w:val="00261DCD"/>
    <w:rPr>
      <w:rFonts w:cs="Courier New"/>
    </w:rPr>
  </w:style>
  <w:style w:type="character" w:customStyle="1" w:styleId="ListLabel15">
    <w:name w:val="ListLabel 15"/>
    <w:rsid w:val="00261DCD"/>
    <w:rPr>
      <w:rFonts w:cs="Courier New"/>
    </w:rPr>
  </w:style>
  <w:style w:type="character" w:customStyle="1" w:styleId="ListLabel16">
    <w:name w:val="ListLabel 16"/>
    <w:rsid w:val="00261DCD"/>
    <w:rPr>
      <w:rFonts w:eastAsia="Times New Roman" w:cs="Times New Roman"/>
    </w:rPr>
  </w:style>
  <w:style w:type="character" w:customStyle="1" w:styleId="ListLabel17">
    <w:name w:val="ListLabel 17"/>
    <w:rsid w:val="00261DCD"/>
    <w:rPr>
      <w:rFonts w:cs="Courier New"/>
    </w:rPr>
  </w:style>
  <w:style w:type="character" w:customStyle="1" w:styleId="ListLabel18">
    <w:name w:val="ListLabel 18"/>
    <w:rsid w:val="00261DCD"/>
    <w:rPr>
      <w:rFonts w:cs="Courier New"/>
    </w:rPr>
  </w:style>
  <w:style w:type="character" w:customStyle="1" w:styleId="ListLabel19">
    <w:name w:val="ListLabel 19"/>
    <w:rsid w:val="00261DCD"/>
    <w:rPr>
      <w:rFonts w:cs="Courier New"/>
    </w:rPr>
  </w:style>
  <w:style w:type="character" w:customStyle="1" w:styleId="ListLabel20">
    <w:name w:val="ListLabel 20"/>
    <w:rsid w:val="00261DCD"/>
    <w:rPr>
      <w:rFonts w:eastAsia="Times New Roman" w:cs="Times New Roman"/>
      <w:b w:val="0"/>
      <w:sz w:val="24"/>
      <w:szCs w:val="24"/>
    </w:rPr>
  </w:style>
  <w:style w:type="character" w:customStyle="1" w:styleId="ListLabel21">
    <w:name w:val="ListLabel 21"/>
    <w:rsid w:val="00261DCD"/>
    <w:rPr>
      <w:rFonts w:eastAsia="Times New Roman" w:cs="Times New Roman"/>
    </w:rPr>
  </w:style>
  <w:style w:type="character" w:customStyle="1" w:styleId="ListLabel22">
    <w:name w:val="ListLabel 22"/>
    <w:rsid w:val="00261DCD"/>
    <w:rPr>
      <w:rFonts w:cs="Courier New"/>
    </w:rPr>
  </w:style>
  <w:style w:type="character" w:customStyle="1" w:styleId="ListLabel23">
    <w:name w:val="ListLabel 23"/>
    <w:rsid w:val="00261DCD"/>
    <w:rPr>
      <w:rFonts w:cs="Courier New"/>
    </w:rPr>
  </w:style>
  <w:style w:type="character" w:customStyle="1" w:styleId="ListLabel24">
    <w:name w:val="ListLabel 24"/>
    <w:rsid w:val="00261DCD"/>
    <w:rPr>
      <w:rFonts w:cs="Courier New"/>
    </w:rPr>
  </w:style>
  <w:style w:type="character" w:customStyle="1" w:styleId="ListLabel25">
    <w:name w:val="ListLabel 25"/>
    <w:rsid w:val="00261DCD"/>
    <w:rPr>
      <w:rFonts w:eastAsia="Times New Roman" w:cs="Times New Roman"/>
    </w:rPr>
  </w:style>
  <w:style w:type="character" w:customStyle="1" w:styleId="ListLabel26">
    <w:name w:val="ListLabel 26"/>
    <w:rsid w:val="00261DCD"/>
    <w:rPr>
      <w:rFonts w:cs="Courier New"/>
    </w:rPr>
  </w:style>
  <w:style w:type="character" w:customStyle="1" w:styleId="ListLabel27">
    <w:name w:val="ListLabel 27"/>
    <w:rsid w:val="00261DCD"/>
    <w:rPr>
      <w:rFonts w:cs="Courier New"/>
    </w:rPr>
  </w:style>
  <w:style w:type="character" w:customStyle="1" w:styleId="ListLabel28">
    <w:name w:val="ListLabel 28"/>
    <w:rsid w:val="00261DCD"/>
    <w:rPr>
      <w:rFonts w:cs="Courier New"/>
    </w:rPr>
  </w:style>
  <w:style w:type="character" w:customStyle="1" w:styleId="ListLabel29">
    <w:name w:val="ListLabel 29"/>
    <w:rsid w:val="00261DCD"/>
    <w:rPr>
      <w:b/>
    </w:rPr>
  </w:style>
  <w:style w:type="character" w:customStyle="1" w:styleId="ListLabel30">
    <w:name w:val="ListLabel 30"/>
    <w:rsid w:val="00261DCD"/>
    <w:rPr>
      <w:rFonts w:eastAsia="font206"/>
    </w:rPr>
  </w:style>
  <w:style w:type="character" w:customStyle="1" w:styleId="ListLabel31">
    <w:name w:val="ListLabel 31"/>
    <w:rsid w:val="00261DCD"/>
    <w:rPr>
      <w:rFonts w:cs="Courier New"/>
    </w:rPr>
  </w:style>
  <w:style w:type="character" w:customStyle="1" w:styleId="ListLabel32">
    <w:name w:val="ListLabel 32"/>
    <w:rsid w:val="00261DCD"/>
    <w:rPr>
      <w:rFonts w:cs="Courier New"/>
    </w:rPr>
  </w:style>
  <w:style w:type="character" w:customStyle="1" w:styleId="ListLabel33">
    <w:name w:val="ListLabel 33"/>
    <w:rsid w:val="00261DCD"/>
    <w:rPr>
      <w:rFonts w:cs="Courier New"/>
    </w:rPr>
  </w:style>
  <w:style w:type="character" w:customStyle="1" w:styleId="aff2">
    <w:name w:val="Маркеры списка"/>
    <w:rsid w:val="00261DCD"/>
    <w:rPr>
      <w:rFonts w:ascii="OpenSymbol" w:eastAsia="OpenSymbol" w:hAnsi="OpenSymbol" w:cs="OpenSymbol"/>
    </w:rPr>
  </w:style>
  <w:style w:type="character" w:customStyle="1" w:styleId="aff3">
    <w:name w:val="Символ нумерации"/>
    <w:rsid w:val="00261DCD"/>
  </w:style>
  <w:style w:type="paragraph" w:customStyle="1" w:styleId="15">
    <w:name w:val="Заголовок1"/>
    <w:basedOn w:val="a"/>
    <w:next w:val="ab"/>
    <w:qFormat/>
    <w:rsid w:val="00261DCD"/>
    <w:pPr>
      <w:keepNext/>
      <w:suppressAutoHyphens/>
      <w:spacing w:before="240" w:after="120" w:line="240" w:lineRule="auto"/>
    </w:pPr>
    <w:rPr>
      <w:rFonts w:ascii="Liberation Sans" w:eastAsia="Microsoft YaHei" w:hAnsi="Liberation Sans" w:cs="Lucida Sans"/>
      <w:kern w:val="1"/>
      <w:sz w:val="28"/>
      <w:szCs w:val="28"/>
      <w:lang w:eastAsia="ru-RU"/>
    </w:rPr>
  </w:style>
  <w:style w:type="character" w:customStyle="1" w:styleId="16">
    <w:name w:val="Основной текст Знак1"/>
    <w:rsid w:val="00261DCD"/>
    <w:rPr>
      <w:i/>
      <w:kern w:val="1"/>
      <w:sz w:val="28"/>
    </w:rPr>
  </w:style>
  <w:style w:type="paragraph" w:styleId="aff4">
    <w:name w:val="List"/>
    <w:basedOn w:val="ab"/>
    <w:rsid w:val="00261DCD"/>
    <w:pPr>
      <w:suppressAutoHyphens/>
      <w:spacing w:line="360" w:lineRule="auto"/>
    </w:pPr>
    <w:rPr>
      <w:rFonts w:cs="Lucida Sans"/>
      <w:b w:val="0"/>
      <w:bCs w:val="0"/>
      <w:iCs w:val="0"/>
      <w:kern w:val="1"/>
      <w:sz w:val="28"/>
      <w:szCs w:val="20"/>
    </w:rPr>
  </w:style>
  <w:style w:type="paragraph" w:styleId="aff5">
    <w:name w:val="caption"/>
    <w:basedOn w:val="a"/>
    <w:qFormat/>
    <w:rsid w:val="00261DCD"/>
    <w:pPr>
      <w:suppressLineNumbers/>
      <w:suppressAutoHyphens/>
      <w:spacing w:before="120" w:after="120" w:line="240" w:lineRule="auto"/>
    </w:pPr>
    <w:rPr>
      <w:rFonts w:ascii="Times New Roman" w:eastAsia="Times New Roman" w:hAnsi="Times New Roman" w:cs="Lucida Sans"/>
      <w:i/>
      <w:iCs/>
      <w:kern w:val="1"/>
      <w:sz w:val="24"/>
      <w:szCs w:val="24"/>
      <w:lang w:eastAsia="ru-RU"/>
    </w:rPr>
  </w:style>
  <w:style w:type="paragraph" w:customStyle="1" w:styleId="17">
    <w:name w:val="Указатель1"/>
    <w:basedOn w:val="a"/>
    <w:qFormat/>
    <w:rsid w:val="00261DCD"/>
    <w:pPr>
      <w:suppressLineNumbers/>
      <w:suppressAutoHyphens/>
      <w:spacing w:after="0" w:line="240" w:lineRule="auto"/>
    </w:pPr>
    <w:rPr>
      <w:rFonts w:ascii="Times New Roman" w:eastAsia="Times New Roman" w:hAnsi="Times New Roman" w:cs="Lucida Sans"/>
      <w:kern w:val="1"/>
      <w:sz w:val="24"/>
      <w:szCs w:val="24"/>
      <w:lang w:eastAsia="ru-RU"/>
    </w:rPr>
  </w:style>
  <w:style w:type="paragraph" w:customStyle="1" w:styleId="18">
    <w:name w:val="Без интервала1"/>
    <w:basedOn w:val="a"/>
    <w:qFormat/>
    <w:rsid w:val="00261DCD"/>
    <w:pPr>
      <w:suppressAutoHyphens/>
      <w:spacing w:after="0" w:line="240" w:lineRule="auto"/>
    </w:pPr>
    <w:rPr>
      <w:rFonts w:ascii="Times New Roman" w:eastAsia="Times New Roman" w:hAnsi="Times New Roman" w:cs="Times New Roman"/>
      <w:kern w:val="1"/>
      <w:sz w:val="24"/>
      <w:szCs w:val="24"/>
      <w:lang w:eastAsia="ru-RU"/>
    </w:rPr>
  </w:style>
  <w:style w:type="paragraph" w:customStyle="1" w:styleId="19">
    <w:name w:val="Абзац списка1"/>
    <w:basedOn w:val="a"/>
    <w:rsid w:val="00261DCD"/>
    <w:pPr>
      <w:suppressAutoHyphens/>
      <w:spacing w:after="0" w:line="240" w:lineRule="auto"/>
      <w:ind w:left="720"/>
      <w:contextualSpacing/>
    </w:pPr>
    <w:rPr>
      <w:rFonts w:ascii="Times New Roman" w:eastAsia="Times New Roman" w:hAnsi="Times New Roman" w:cs="Times New Roman"/>
      <w:kern w:val="1"/>
      <w:sz w:val="24"/>
      <w:szCs w:val="24"/>
      <w:lang w:eastAsia="ru-RU"/>
    </w:rPr>
  </w:style>
  <w:style w:type="character" w:customStyle="1" w:styleId="1a">
    <w:name w:val="Нижний колонтитул Знак1"/>
    <w:uiPriority w:val="99"/>
    <w:rsid w:val="00261DCD"/>
    <w:rPr>
      <w:kern w:val="1"/>
      <w:sz w:val="24"/>
      <w:szCs w:val="24"/>
    </w:rPr>
  </w:style>
  <w:style w:type="paragraph" w:customStyle="1" w:styleId="HTML1">
    <w:name w:val="Стандартный HTML1"/>
    <w:basedOn w:val="a"/>
    <w:rsid w:val="00261D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kern w:val="1"/>
      <w:sz w:val="20"/>
      <w:szCs w:val="20"/>
      <w:lang w:eastAsia="ru-RU"/>
    </w:rPr>
  </w:style>
  <w:style w:type="character" w:customStyle="1" w:styleId="1b">
    <w:name w:val="Верхний колонтитул Знак1"/>
    <w:rsid w:val="00261DCD"/>
    <w:rPr>
      <w:kern w:val="1"/>
      <w:sz w:val="24"/>
      <w:szCs w:val="24"/>
    </w:rPr>
  </w:style>
  <w:style w:type="paragraph" w:customStyle="1" w:styleId="1c">
    <w:name w:val="Обычный (веб)1"/>
    <w:basedOn w:val="a"/>
    <w:rsid w:val="00261DCD"/>
    <w:pPr>
      <w:suppressAutoHyphens/>
      <w:spacing w:before="280" w:after="280" w:line="240" w:lineRule="auto"/>
    </w:pPr>
    <w:rPr>
      <w:rFonts w:ascii="Times New Roman" w:eastAsia="Times New Roman" w:hAnsi="Times New Roman" w:cs="Times New Roman"/>
      <w:kern w:val="1"/>
      <w:sz w:val="24"/>
      <w:szCs w:val="24"/>
      <w:lang w:eastAsia="ru-RU"/>
    </w:rPr>
  </w:style>
  <w:style w:type="paragraph" w:customStyle="1" w:styleId="aff6">
    <w:name w:val="Содержимое врезки"/>
    <w:basedOn w:val="a"/>
    <w:rsid w:val="00261DCD"/>
    <w:pPr>
      <w:suppressAutoHyphens/>
      <w:spacing w:after="0" w:line="240" w:lineRule="auto"/>
    </w:pPr>
    <w:rPr>
      <w:rFonts w:ascii="Times New Roman" w:eastAsia="Times New Roman" w:hAnsi="Times New Roman" w:cs="Times New Roman"/>
      <w:kern w:val="1"/>
      <w:sz w:val="24"/>
      <w:szCs w:val="24"/>
      <w:lang w:eastAsia="ru-RU"/>
    </w:rPr>
  </w:style>
  <w:style w:type="paragraph" w:customStyle="1" w:styleId="aff7">
    <w:name w:val="Заголовок таблицы"/>
    <w:basedOn w:val="af1"/>
    <w:rsid w:val="00261DCD"/>
    <w:pPr>
      <w:jc w:val="center"/>
    </w:pPr>
    <w:rPr>
      <w:b/>
      <w:bCs/>
    </w:rPr>
  </w:style>
  <w:style w:type="paragraph" w:styleId="aff8">
    <w:name w:val="Block Text"/>
    <w:basedOn w:val="a"/>
    <w:rsid w:val="00261DCD"/>
    <w:pPr>
      <w:spacing w:after="0" w:line="240" w:lineRule="auto"/>
      <w:ind w:left="113" w:right="113"/>
      <w:jc w:val="center"/>
    </w:pPr>
    <w:rPr>
      <w:rFonts w:ascii="Times New Roman" w:eastAsia="Times New Roman" w:hAnsi="Times New Roman" w:cs="Times New Roman"/>
      <w:sz w:val="20"/>
      <w:szCs w:val="24"/>
      <w:lang w:eastAsia="ru-RU"/>
    </w:rPr>
  </w:style>
  <w:style w:type="character" w:customStyle="1" w:styleId="710">
    <w:name w:val="Заголовок 7 Знак1"/>
    <w:basedOn w:val="a0"/>
    <w:uiPriority w:val="9"/>
    <w:semiHidden/>
    <w:rsid w:val="00261DCD"/>
    <w:rPr>
      <w:rFonts w:asciiTheme="majorHAnsi" w:eastAsiaTheme="majorEastAsia" w:hAnsiTheme="majorHAnsi" w:cstheme="majorBidi"/>
      <w:i/>
      <w:iCs/>
      <w:color w:val="404040" w:themeColor="text1" w:themeTint="BF"/>
    </w:rPr>
  </w:style>
  <w:style w:type="character" w:customStyle="1" w:styleId="810">
    <w:name w:val="Заголовок 8 Знак1"/>
    <w:basedOn w:val="a0"/>
    <w:uiPriority w:val="9"/>
    <w:semiHidden/>
    <w:rsid w:val="00261DCD"/>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a0"/>
    <w:uiPriority w:val="9"/>
    <w:semiHidden/>
    <w:rsid w:val="00261DCD"/>
    <w:rPr>
      <w:rFonts w:asciiTheme="majorHAnsi" w:eastAsiaTheme="majorEastAsia" w:hAnsiTheme="majorHAnsi" w:cstheme="majorBidi"/>
      <w:i/>
      <w:iCs/>
      <w:color w:val="404040" w:themeColor="text1" w:themeTint="BF"/>
      <w:sz w:val="20"/>
      <w:szCs w:val="20"/>
    </w:rPr>
  </w:style>
  <w:style w:type="paragraph" w:customStyle="1" w:styleId="contenttopheader2">
    <w:name w:val="contenttopheader2"/>
    <w:basedOn w:val="a"/>
    <w:rsid w:val="00A7689F"/>
    <w:pPr>
      <w:spacing w:before="53" w:after="0" w:line="240" w:lineRule="auto"/>
      <w:ind w:left="267"/>
    </w:pPr>
    <w:rPr>
      <w:rFonts w:ascii="Times New Roman" w:eastAsia="Times New Roman" w:hAnsi="Times New Roman" w:cs="Times New Roman"/>
      <w:b/>
      <w:bCs/>
      <w:color w:val="3560A7"/>
      <w:sz w:val="23"/>
      <w:szCs w:val="23"/>
      <w:lang w:eastAsia="ru-RU"/>
    </w:rPr>
  </w:style>
  <w:style w:type="paragraph" w:customStyle="1" w:styleId="contentheader2cols">
    <w:name w:val="contentheader2cols"/>
    <w:basedOn w:val="a"/>
    <w:rsid w:val="00A7689F"/>
    <w:pPr>
      <w:spacing w:before="53" w:after="0" w:line="240" w:lineRule="auto"/>
      <w:ind w:left="267"/>
    </w:pPr>
    <w:rPr>
      <w:rFonts w:ascii="Times New Roman" w:eastAsia="Times New Roman" w:hAnsi="Times New Roman" w:cs="Times New Roman"/>
      <w:b/>
      <w:bCs/>
      <w:color w:val="3560A7"/>
      <w:sz w:val="23"/>
      <w:szCs w:val="23"/>
      <w:lang w:eastAsia="ru-RU"/>
    </w:rPr>
  </w:style>
  <w:style w:type="paragraph" w:customStyle="1" w:styleId="consplusnormal">
    <w:name w:val="consplusnormal"/>
    <w:basedOn w:val="a"/>
    <w:rsid w:val="00A7689F"/>
    <w:pPr>
      <w:spacing w:before="67" w:after="67" w:line="240" w:lineRule="auto"/>
    </w:pPr>
    <w:rPr>
      <w:rFonts w:ascii="Arial" w:eastAsia="Times New Roman" w:hAnsi="Arial" w:cs="Arial"/>
      <w:color w:val="000000"/>
      <w:sz w:val="20"/>
      <w:szCs w:val="20"/>
      <w:lang w:eastAsia="ru-RU"/>
    </w:rPr>
  </w:style>
  <w:style w:type="paragraph" w:styleId="35">
    <w:name w:val="Body Text Indent 3"/>
    <w:basedOn w:val="a"/>
    <w:link w:val="36"/>
    <w:semiHidden/>
    <w:unhideWhenUsed/>
    <w:rsid w:val="00A7689F"/>
    <w:pPr>
      <w:spacing w:before="67" w:after="67" w:line="240" w:lineRule="auto"/>
    </w:pPr>
    <w:rPr>
      <w:rFonts w:ascii="Arial" w:eastAsia="Times New Roman" w:hAnsi="Arial" w:cs="Times New Roman"/>
      <w:color w:val="000000"/>
      <w:sz w:val="20"/>
      <w:szCs w:val="20"/>
      <w:lang w:val="x-none" w:eastAsia="x-none"/>
    </w:rPr>
  </w:style>
  <w:style w:type="character" w:customStyle="1" w:styleId="36">
    <w:name w:val="Основной текст с отступом 3 Знак"/>
    <w:basedOn w:val="a0"/>
    <w:link w:val="35"/>
    <w:semiHidden/>
    <w:rsid w:val="00A7689F"/>
    <w:rPr>
      <w:rFonts w:ascii="Arial" w:eastAsia="Times New Roman" w:hAnsi="Arial" w:cs="Times New Roman"/>
      <w:color w:val="000000"/>
      <w:sz w:val="20"/>
      <w:szCs w:val="20"/>
      <w:lang w:val="x-none" w:eastAsia="x-none"/>
    </w:rPr>
  </w:style>
  <w:style w:type="paragraph" w:customStyle="1" w:styleId="tex1st">
    <w:name w:val="tex1st"/>
    <w:basedOn w:val="a"/>
    <w:rsid w:val="00A768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2st">
    <w:name w:val="tex2st"/>
    <w:basedOn w:val="a"/>
    <w:rsid w:val="00A768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5st">
    <w:name w:val="tex5st"/>
    <w:basedOn w:val="a"/>
    <w:rsid w:val="00A768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0">
    <w:name w:val="ConsPlusNormal"/>
    <w:rsid w:val="00A768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27">
    <w:name w:val="Без интервала2"/>
    <w:rsid w:val="00A7689F"/>
    <w:pPr>
      <w:suppressAutoHyphens/>
      <w:spacing w:after="0" w:line="100" w:lineRule="atLeast"/>
    </w:pPr>
    <w:rPr>
      <w:rFonts w:ascii="Calibri" w:eastAsia="Times New Roman" w:hAnsi="Calibri" w:cs="Times New Roman"/>
      <w:sz w:val="24"/>
      <w:szCs w:val="24"/>
      <w:lang w:val="en-US" w:eastAsia="hi-IN" w:bidi="hi-IN"/>
    </w:rPr>
  </w:style>
  <w:style w:type="character" w:customStyle="1" w:styleId="comments1">
    <w:name w:val="comments1"/>
    <w:rsid w:val="00A7689F"/>
    <w:rPr>
      <w:rFonts w:ascii="Tahoma" w:hAnsi="Tahoma" w:cs="Tahoma" w:hint="default"/>
      <w:b w:val="0"/>
      <w:bCs w:val="0"/>
      <w:color w:val="FFFFFF"/>
      <w:sz w:val="15"/>
      <w:szCs w:val="15"/>
    </w:rPr>
  </w:style>
  <w:style w:type="character" w:customStyle="1" w:styleId="tik-text1">
    <w:name w:val="tik-text1"/>
    <w:rsid w:val="00A7689F"/>
    <w:rPr>
      <w:color w:val="B5B5B5"/>
      <w:sz w:val="19"/>
      <w:szCs w:val="19"/>
    </w:rPr>
  </w:style>
  <w:style w:type="paragraph" w:customStyle="1" w:styleId="ConsPlusTitle">
    <w:name w:val="ConsPlusTitle"/>
    <w:rsid w:val="00A7689F"/>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uiPriority w:val="99"/>
    <w:rsid w:val="00A7689F"/>
    <w:pPr>
      <w:widowControl w:val="0"/>
      <w:adjustRightInd w:val="0"/>
      <w:spacing w:after="0" w:line="240" w:lineRule="auto"/>
    </w:pPr>
    <w:rPr>
      <w:rFonts w:ascii="Courier New" w:eastAsia="Times New Roman" w:hAnsi="Courier New" w:cs="Courier New"/>
      <w:sz w:val="20"/>
      <w:szCs w:val="20"/>
      <w:lang w:eastAsia="ru-RU"/>
    </w:rPr>
  </w:style>
  <w:style w:type="paragraph" w:customStyle="1" w:styleId="28">
    <w:name w:val="стиль2"/>
    <w:basedOn w:val="a"/>
    <w:rsid w:val="00A7689F"/>
    <w:pPr>
      <w:spacing w:before="100" w:beforeAutospacing="1" w:after="240" w:line="384" w:lineRule="atLeast"/>
    </w:pPr>
    <w:rPr>
      <w:rFonts w:ascii="Times New Roman" w:eastAsia="Times New Roman" w:hAnsi="Times New Roman" w:cs="Times New Roman"/>
      <w:i/>
      <w:iCs/>
      <w:color w:val="887260"/>
      <w:sz w:val="24"/>
      <w:szCs w:val="24"/>
      <w:lang w:eastAsia="ru-RU"/>
    </w:rPr>
  </w:style>
  <w:style w:type="paragraph" w:customStyle="1" w:styleId="37">
    <w:name w:val="стиль3"/>
    <w:basedOn w:val="a"/>
    <w:rsid w:val="00A7689F"/>
    <w:pPr>
      <w:spacing w:before="100" w:beforeAutospacing="1" w:after="240" w:line="384" w:lineRule="atLeast"/>
    </w:pPr>
    <w:rPr>
      <w:rFonts w:ascii="Times New Roman" w:eastAsia="Times New Roman" w:hAnsi="Times New Roman" w:cs="Times New Roman"/>
      <w:b/>
      <w:bCs/>
      <w:sz w:val="18"/>
      <w:szCs w:val="18"/>
      <w:lang w:eastAsia="ru-RU"/>
    </w:rPr>
  </w:style>
  <w:style w:type="paragraph" w:customStyle="1" w:styleId="61">
    <w:name w:val="стиль6"/>
    <w:basedOn w:val="a"/>
    <w:rsid w:val="00A7689F"/>
    <w:pPr>
      <w:spacing w:before="100" w:beforeAutospacing="1" w:after="240" w:line="384" w:lineRule="atLeast"/>
    </w:pPr>
    <w:rPr>
      <w:rFonts w:ascii="Times New Roman" w:eastAsia="Times New Roman" w:hAnsi="Times New Roman" w:cs="Times New Roman"/>
      <w:sz w:val="17"/>
      <w:szCs w:val="17"/>
      <w:lang w:eastAsia="ru-RU"/>
    </w:rPr>
  </w:style>
  <w:style w:type="character" w:customStyle="1" w:styleId="210">
    <w:name w:val="стиль21"/>
    <w:rsid w:val="00A7689F"/>
    <w:rPr>
      <w:b w:val="0"/>
      <w:bCs w:val="0"/>
      <w:i/>
      <w:iCs/>
      <w:caps w:val="0"/>
      <w:color w:val="887260"/>
    </w:rPr>
  </w:style>
  <w:style w:type="character" w:customStyle="1" w:styleId="310">
    <w:name w:val="стиль31"/>
    <w:rsid w:val="00A7689F"/>
    <w:rPr>
      <w:b/>
      <w:bCs/>
      <w:sz w:val="18"/>
      <w:szCs w:val="18"/>
    </w:rPr>
  </w:style>
  <w:style w:type="character" w:customStyle="1" w:styleId="section2">
    <w:name w:val="section2"/>
    <w:basedOn w:val="a0"/>
    <w:rsid w:val="00A7689F"/>
  </w:style>
  <w:style w:type="character" w:customStyle="1" w:styleId="arttext1">
    <w:name w:val="art_text1"/>
    <w:rsid w:val="00A7689F"/>
    <w:rPr>
      <w:color w:val="666666"/>
      <w:sz w:val="19"/>
      <w:szCs w:val="19"/>
    </w:rPr>
  </w:style>
  <w:style w:type="character" w:styleId="aff9">
    <w:name w:val="FollowedHyperlink"/>
    <w:uiPriority w:val="99"/>
    <w:semiHidden/>
    <w:unhideWhenUsed/>
    <w:rsid w:val="00A7689F"/>
    <w:rPr>
      <w:color w:val="0066CC"/>
      <w:u w:val="single"/>
    </w:rPr>
  </w:style>
  <w:style w:type="paragraph" w:customStyle="1" w:styleId="mm">
    <w:name w:val="mm"/>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mt">
    <w:name w:val="m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enter">
    <w:name w:val="cen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escription">
    <w:name w:val="descripti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node-unpublished">
    <w:name w:val="node-unpublished"/>
    <w:basedOn w:val="a"/>
    <w:rsid w:val="00A7689F"/>
    <w:pPr>
      <w:shd w:val="clear" w:color="auto" w:fill="FFF4F4"/>
      <w:spacing w:after="0" w:line="240" w:lineRule="auto"/>
      <w:textAlignment w:val="top"/>
    </w:pPr>
    <w:rPr>
      <w:rFonts w:ascii="Times New Roman" w:eastAsia="Times New Roman" w:hAnsi="Times New Roman" w:cs="Times New Roman"/>
      <w:sz w:val="24"/>
      <w:szCs w:val="24"/>
      <w:lang w:eastAsia="ru-RU"/>
    </w:rPr>
  </w:style>
  <w:style w:type="paragraph" w:customStyle="1" w:styleId="terms-inline">
    <w:name w:val="terms-inlin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profile">
    <w:name w:val="profile"/>
    <w:basedOn w:val="a"/>
    <w:rsid w:val="00A7689F"/>
    <w:pPr>
      <w:spacing w:before="240" w:after="240" w:line="240" w:lineRule="auto"/>
      <w:textAlignment w:val="top"/>
    </w:pPr>
    <w:rPr>
      <w:rFonts w:ascii="Times New Roman" w:eastAsia="Times New Roman" w:hAnsi="Times New Roman" w:cs="Times New Roman"/>
      <w:sz w:val="24"/>
      <w:szCs w:val="24"/>
      <w:lang w:eastAsia="ru-RU"/>
    </w:rPr>
  </w:style>
  <w:style w:type="paragraph" w:customStyle="1" w:styleId="ca-wrapper">
    <w:name w:val="ca-wrapper"/>
    <w:basedOn w:val="a"/>
    <w:rsid w:val="00A7689F"/>
    <w:pPr>
      <w:pBdr>
        <w:top w:val="single" w:sz="6" w:space="0" w:color="3A89AD"/>
        <w:left w:val="single" w:sz="6" w:space="0" w:color="3A89AD"/>
        <w:bottom w:val="single" w:sz="6" w:space="0" w:color="3A89AD"/>
        <w:right w:val="single" w:sz="6" w:space="0" w:color="3A89AD"/>
      </w:pBdr>
      <w:shd w:val="clear" w:color="auto" w:fill="D9EDF7"/>
      <w:spacing w:after="0" w:line="240" w:lineRule="auto"/>
      <w:ind w:right="150"/>
      <w:textAlignment w:val="top"/>
    </w:pPr>
    <w:rPr>
      <w:rFonts w:ascii="Calibri" w:eastAsia="Times New Roman" w:hAnsi="Calibri" w:cs="Times New Roman"/>
      <w:sz w:val="26"/>
      <w:szCs w:val="26"/>
      <w:lang w:eastAsia="ru-RU"/>
    </w:rPr>
  </w:style>
  <w:style w:type="paragraph" w:customStyle="1" w:styleId="h-step-one-content">
    <w:name w:val="h-step-one-content"/>
    <w:basedOn w:val="a"/>
    <w:rsid w:val="00A7689F"/>
    <w:pPr>
      <w:spacing w:after="0" w:line="240" w:lineRule="auto"/>
      <w:ind w:left="600"/>
      <w:textAlignment w:val="top"/>
    </w:pPr>
    <w:rPr>
      <w:rFonts w:ascii="Times New Roman" w:eastAsia="Times New Roman" w:hAnsi="Times New Roman" w:cs="Times New Roman"/>
      <w:sz w:val="24"/>
      <w:szCs w:val="24"/>
      <w:lang w:eastAsia="ru-RU"/>
    </w:rPr>
  </w:style>
  <w:style w:type="paragraph" w:customStyle="1" w:styleId="h-step-two-content">
    <w:name w:val="h-step-two-content"/>
    <w:basedOn w:val="a"/>
    <w:rsid w:val="00A7689F"/>
    <w:pPr>
      <w:spacing w:after="0" w:line="240" w:lineRule="auto"/>
      <w:ind w:left="600"/>
      <w:textAlignment w:val="top"/>
    </w:pPr>
    <w:rPr>
      <w:rFonts w:ascii="Times New Roman" w:eastAsia="Times New Roman" w:hAnsi="Times New Roman" w:cs="Times New Roman"/>
      <w:sz w:val="24"/>
      <w:szCs w:val="24"/>
      <w:lang w:eastAsia="ru-RU"/>
    </w:rPr>
  </w:style>
  <w:style w:type="paragraph" w:customStyle="1" w:styleId="h-step-one-title">
    <w:name w:val="h-step-one-title"/>
    <w:basedOn w:val="a"/>
    <w:rsid w:val="00A7689F"/>
    <w:pPr>
      <w:spacing w:after="150" w:line="240" w:lineRule="auto"/>
      <w:textAlignment w:val="top"/>
    </w:pPr>
    <w:rPr>
      <w:rFonts w:ascii="Times New Roman" w:eastAsia="Times New Roman" w:hAnsi="Times New Roman" w:cs="Times New Roman"/>
      <w:b/>
      <w:bCs/>
      <w:sz w:val="24"/>
      <w:szCs w:val="24"/>
      <w:lang w:eastAsia="ru-RU"/>
    </w:rPr>
  </w:style>
  <w:style w:type="paragraph" w:customStyle="1" w:styleId="h-step-two-title">
    <w:name w:val="h-step-two-title"/>
    <w:basedOn w:val="a"/>
    <w:rsid w:val="00A7689F"/>
    <w:pPr>
      <w:spacing w:after="150" w:line="240" w:lineRule="auto"/>
      <w:textAlignment w:val="top"/>
    </w:pPr>
    <w:rPr>
      <w:rFonts w:ascii="Times New Roman" w:eastAsia="Times New Roman" w:hAnsi="Times New Roman" w:cs="Times New Roman"/>
      <w:b/>
      <w:bCs/>
      <w:sz w:val="24"/>
      <w:szCs w:val="24"/>
      <w:lang w:eastAsia="ru-RU"/>
    </w:rPr>
  </w:style>
  <w:style w:type="paragraph" w:customStyle="1" w:styleId="h-button">
    <w:name w:val="h-button"/>
    <w:basedOn w:val="a"/>
    <w:rsid w:val="00A7689F"/>
    <w:pPr>
      <w:spacing w:after="0" w:line="240" w:lineRule="auto"/>
      <w:ind w:right="225"/>
      <w:textAlignment w:val="top"/>
    </w:pPr>
    <w:rPr>
      <w:rFonts w:ascii="Times New Roman" w:eastAsia="Times New Roman" w:hAnsi="Times New Roman" w:cs="Times New Roman"/>
      <w:color w:val="0066CC"/>
      <w:sz w:val="24"/>
      <w:szCs w:val="24"/>
      <w:u w:val="single"/>
      <w:lang w:eastAsia="ru-RU"/>
    </w:rPr>
  </w:style>
  <w:style w:type="paragraph" w:customStyle="1" w:styleId="admin-list">
    <w:name w:val="admin-list"/>
    <w:basedOn w:val="a"/>
    <w:rsid w:val="00A7689F"/>
    <w:pPr>
      <w:spacing w:before="45" w:after="45" w:line="240" w:lineRule="auto"/>
      <w:ind w:left="45" w:right="45"/>
      <w:textAlignment w:val="top"/>
    </w:pPr>
    <w:rPr>
      <w:rFonts w:ascii="Times New Roman" w:eastAsia="Times New Roman" w:hAnsi="Times New Roman" w:cs="Times New Roman"/>
      <w:sz w:val="24"/>
      <w:szCs w:val="24"/>
      <w:lang w:eastAsia="ru-RU"/>
    </w:rPr>
  </w:style>
  <w:style w:type="paragraph" w:customStyle="1" w:styleId="compact-link">
    <w:name w:val="compact-link"/>
    <w:basedOn w:val="a"/>
    <w:rsid w:val="00A7689F"/>
    <w:pPr>
      <w:spacing w:after="0" w:line="240" w:lineRule="auto"/>
      <w:ind w:right="210"/>
      <w:jc w:val="right"/>
      <w:textAlignment w:val="top"/>
    </w:pPr>
    <w:rPr>
      <w:rFonts w:ascii="Times New Roman" w:eastAsia="Times New Roman" w:hAnsi="Times New Roman" w:cs="Times New Roman"/>
      <w:sz w:val="24"/>
      <w:szCs w:val="24"/>
      <w:lang w:eastAsia="ru-RU"/>
    </w:rPr>
  </w:style>
  <w:style w:type="paragraph" w:customStyle="1" w:styleId="theme-settings-left">
    <w:name w:val="theme-settings-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theme-settings-right">
    <w:name w:val="theme-settings-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theme-settings-bottom">
    <w:name w:val="theme-settings-bottom"/>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ate-container">
    <w:name w:val="date-contain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lear">
    <w:name w:val="clea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table">
    <w:name w:val="uitabl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ail">
    <w:name w:val="fail"/>
    <w:basedOn w:val="a"/>
    <w:rsid w:val="00A7689F"/>
    <w:pPr>
      <w:spacing w:after="0" w:line="240" w:lineRule="auto"/>
      <w:textAlignment w:val="top"/>
    </w:pPr>
    <w:rPr>
      <w:rFonts w:ascii="Times New Roman" w:eastAsia="Times New Roman" w:hAnsi="Times New Roman" w:cs="Times New Roman"/>
      <w:b/>
      <w:bCs/>
      <w:color w:val="CC3333"/>
      <w:sz w:val="24"/>
      <w:szCs w:val="24"/>
      <w:lang w:eastAsia="ru-RU"/>
    </w:rPr>
  </w:style>
  <w:style w:type="paragraph" w:customStyle="1" w:styleId="success">
    <w:name w:val="success"/>
    <w:basedOn w:val="a"/>
    <w:rsid w:val="00A7689F"/>
    <w:pPr>
      <w:spacing w:after="0" w:line="240" w:lineRule="auto"/>
      <w:textAlignment w:val="top"/>
    </w:pPr>
    <w:rPr>
      <w:rFonts w:ascii="Times New Roman" w:eastAsia="Times New Roman" w:hAnsi="Times New Roman" w:cs="Times New Roman"/>
      <w:b/>
      <w:bCs/>
      <w:color w:val="007700"/>
      <w:sz w:val="24"/>
      <w:szCs w:val="24"/>
      <w:lang w:eastAsia="ru-RU"/>
    </w:rPr>
  </w:style>
  <w:style w:type="paragraph" w:customStyle="1" w:styleId="ui-notifier-header">
    <w:name w:val="ui-notifier-header"/>
    <w:basedOn w:val="a"/>
    <w:rsid w:val="00A7689F"/>
    <w:pPr>
      <w:spacing w:before="675" w:after="975" w:line="240" w:lineRule="auto"/>
      <w:ind w:left="75" w:right="75"/>
      <w:textAlignment w:val="center"/>
    </w:pPr>
    <w:rPr>
      <w:rFonts w:ascii="Times New Roman" w:eastAsia="Times New Roman" w:hAnsi="Times New Roman" w:cs="Times New Roman"/>
      <w:color w:val="CC3333"/>
      <w:sz w:val="66"/>
      <w:szCs w:val="66"/>
      <w:lang w:eastAsia="ru-RU"/>
    </w:rPr>
  </w:style>
  <w:style w:type="paragraph" w:customStyle="1" w:styleId="ui-wrapper">
    <w:name w:val="ui-wrapper"/>
    <w:basedOn w:val="a"/>
    <w:rsid w:val="00A7689F"/>
    <w:pPr>
      <w:spacing w:after="0" w:line="240" w:lineRule="auto"/>
      <w:ind w:left="75" w:right="75"/>
      <w:textAlignment w:val="top"/>
    </w:pPr>
    <w:rPr>
      <w:rFonts w:ascii="Times New Roman" w:eastAsia="Times New Roman" w:hAnsi="Times New Roman" w:cs="Times New Roman"/>
      <w:sz w:val="24"/>
      <w:szCs w:val="24"/>
      <w:lang w:eastAsia="ru-RU"/>
    </w:rPr>
  </w:style>
  <w:style w:type="paragraph" w:customStyle="1" w:styleId="ui-wrapper-install">
    <w:name w:val="ui-wrapper-install"/>
    <w:basedOn w:val="a"/>
    <w:rsid w:val="00A7689F"/>
    <w:pPr>
      <w:spacing w:before="300" w:after="0" w:line="240" w:lineRule="auto"/>
      <w:ind w:left="150"/>
      <w:textAlignment w:val="top"/>
    </w:pPr>
    <w:rPr>
      <w:rFonts w:ascii="Times New Roman" w:eastAsia="Times New Roman" w:hAnsi="Times New Roman" w:cs="Times New Roman"/>
      <w:sz w:val="24"/>
      <w:szCs w:val="24"/>
      <w:lang w:eastAsia="ru-RU"/>
    </w:rPr>
  </w:style>
  <w:style w:type="paragraph" w:customStyle="1" w:styleId="ui-notifier">
    <w:name w:val="ui-notifier"/>
    <w:basedOn w:val="a"/>
    <w:rsid w:val="00A7689F"/>
    <w:pPr>
      <w:spacing w:after="750" w:line="240" w:lineRule="auto"/>
      <w:textAlignment w:val="top"/>
    </w:pPr>
    <w:rPr>
      <w:rFonts w:ascii="Times New Roman" w:eastAsia="Times New Roman" w:hAnsi="Times New Roman" w:cs="Times New Roman"/>
      <w:sz w:val="24"/>
      <w:szCs w:val="24"/>
      <w:lang w:eastAsia="ru-RU"/>
    </w:rPr>
  </w:style>
  <w:style w:type="paragraph" w:customStyle="1" w:styleId="ui-notifier-desc">
    <w:name w:val="ui-notifier-desc"/>
    <w:basedOn w:val="a"/>
    <w:rsid w:val="00A7689F"/>
    <w:pPr>
      <w:spacing w:before="75" w:after="75" w:line="240" w:lineRule="atLeast"/>
      <w:ind w:left="150" w:right="150"/>
      <w:textAlignment w:val="top"/>
    </w:pPr>
    <w:rPr>
      <w:rFonts w:ascii="Calibri" w:eastAsia="Times New Roman" w:hAnsi="Calibri" w:cs="Times New Roman"/>
      <w:color w:val="555555"/>
      <w:sz w:val="20"/>
      <w:szCs w:val="20"/>
      <w:lang w:eastAsia="ru-RU"/>
    </w:rPr>
  </w:style>
  <w:style w:type="paragraph" w:customStyle="1" w:styleId="preview">
    <w:name w:val="preview"/>
    <w:basedOn w:val="a"/>
    <w:rsid w:val="00A7689F"/>
    <w:pPr>
      <w:pBdr>
        <w:top w:val="single" w:sz="6" w:space="12" w:color="CCCC66"/>
        <w:left w:val="single" w:sz="6" w:space="12" w:color="CCCC66"/>
        <w:bottom w:val="single" w:sz="6" w:space="12" w:color="CCCC66"/>
        <w:right w:val="single" w:sz="6" w:space="12" w:color="CCCC66"/>
      </w:pBdr>
      <w:shd w:val="clear" w:color="auto" w:fill="FFFFDD"/>
      <w:spacing w:before="240" w:after="240" w:line="240" w:lineRule="auto"/>
      <w:textAlignment w:val="top"/>
    </w:pPr>
    <w:rPr>
      <w:rFonts w:ascii="Times New Roman" w:eastAsia="Times New Roman" w:hAnsi="Times New Roman" w:cs="Times New Roman"/>
      <w:sz w:val="24"/>
      <w:szCs w:val="24"/>
      <w:lang w:eastAsia="ru-RU"/>
    </w:rPr>
  </w:style>
  <w:style w:type="paragraph" w:customStyle="1" w:styleId="password-parent">
    <w:name w:val="password-paren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onfirm-parent">
    <w:name w:val="confirm-parent"/>
    <w:basedOn w:val="a"/>
    <w:rsid w:val="00A7689F"/>
    <w:pPr>
      <w:spacing w:before="75" w:after="0" w:line="240" w:lineRule="auto"/>
      <w:textAlignment w:val="top"/>
    </w:pPr>
    <w:rPr>
      <w:rFonts w:ascii="Times New Roman" w:eastAsia="Times New Roman" w:hAnsi="Times New Roman" w:cs="Times New Roman"/>
      <w:sz w:val="24"/>
      <w:szCs w:val="24"/>
      <w:lang w:eastAsia="ru-RU"/>
    </w:rPr>
  </w:style>
  <w:style w:type="paragraph" w:customStyle="1" w:styleId="messages">
    <w:name w:val="messages"/>
    <w:basedOn w:val="a"/>
    <w:rsid w:val="00A7689F"/>
    <w:pPr>
      <w:spacing w:before="240" w:after="240" w:line="240" w:lineRule="auto"/>
      <w:textAlignment w:val="top"/>
    </w:pPr>
    <w:rPr>
      <w:rFonts w:ascii="Times New Roman" w:eastAsia="Times New Roman" w:hAnsi="Times New Roman" w:cs="Times New Roman"/>
      <w:sz w:val="24"/>
      <w:szCs w:val="24"/>
      <w:lang w:eastAsia="ru-RU"/>
    </w:rPr>
  </w:style>
  <w:style w:type="paragraph" w:customStyle="1" w:styleId="catalogue-node">
    <w:name w:val="catalogue-node"/>
    <w:basedOn w:val="a"/>
    <w:rsid w:val="00A7689F"/>
    <w:pPr>
      <w:spacing w:after="600" w:line="240" w:lineRule="auto"/>
      <w:textAlignment w:val="top"/>
    </w:pPr>
    <w:rPr>
      <w:rFonts w:ascii="Times New Roman" w:eastAsia="Times New Roman" w:hAnsi="Times New Roman" w:cs="Times New Roman"/>
      <w:sz w:val="24"/>
      <w:szCs w:val="24"/>
      <w:lang w:eastAsia="ru-RU"/>
    </w:rPr>
  </w:style>
  <w:style w:type="paragraph" w:customStyle="1" w:styleId="catalogue-page-title">
    <w:name w:val="catalogue-page-title"/>
    <w:basedOn w:val="a"/>
    <w:rsid w:val="00A7689F"/>
    <w:pPr>
      <w:spacing w:after="0" w:line="240" w:lineRule="auto"/>
      <w:jc w:val="center"/>
      <w:textAlignment w:val="top"/>
    </w:pPr>
    <w:rPr>
      <w:rFonts w:ascii="Times New Roman" w:eastAsia="Times New Roman" w:hAnsi="Times New Roman" w:cs="Times New Roman"/>
      <w:sz w:val="41"/>
      <w:szCs w:val="41"/>
      <w:lang w:eastAsia="ru-RU"/>
    </w:rPr>
  </w:style>
  <w:style w:type="paragraph" w:customStyle="1" w:styleId="small">
    <w:name w:val="small"/>
    <w:basedOn w:val="a"/>
    <w:rsid w:val="00A7689F"/>
    <w:pPr>
      <w:spacing w:after="408" w:line="240" w:lineRule="auto"/>
      <w:textAlignment w:val="top"/>
    </w:pPr>
    <w:rPr>
      <w:rFonts w:ascii="Times New Roman" w:eastAsia="Times New Roman" w:hAnsi="Times New Roman" w:cs="Times New Roman"/>
      <w:sz w:val="20"/>
      <w:szCs w:val="20"/>
      <w:lang w:eastAsia="ru-RU"/>
    </w:rPr>
  </w:style>
  <w:style w:type="paragraph" w:customStyle="1" w:styleId="catalogue-nodes-delimiter">
    <w:name w:val="catalogue-nodes-delimiter"/>
    <w:basedOn w:val="a"/>
    <w:rsid w:val="00A7689F"/>
    <w:pPr>
      <w:pBdr>
        <w:bottom w:val="single" w:sz="6" w:space="4" w:color="BB0000"/>
      </w:pBdr>
      <w:spacing w:after="240" w:line="240" w:lineRule="auto"/>
      <w:textAlignment w:val="top"/>
    </w:pPr>
    <w:rPr>
      <w:rFonts w:ascii="Times New Roman" w:eastAsia="Times New Roman" w:hAnsi="Times New Roman" w:cs="Times New Roman"/>
      <w:color w:val="BB0000"/>
      <w:sz w:val="34"/>
      <w:szCs w:val="34"/>
      <w:lang w:eastAsia="ru-RU"/>
    </w:rPr>
  </w:style>
  <w:style w:type="paragraph" w:customStyle="1" w:styleId="not-margin">
    <w:name w:val="not-margi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wrap">
    <w:name w:val="b-share-popup-wrap"/>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
    <w:name w:val="b-share-popup"/>
    <w:basedOn w:val="a"/>
    <w:rsid w:val="00A7689F"/>
    <w:pPr>
      <w:pBdr>
        <w:top w:val="single" w:sz="6" w:space="0" w:color="888888"/>
        <w:left w:val="single" w:sz="6" w:space="0" w:color="888888"/>
        <w:bottom w:val="single" w:sz="6" w:space="0" w:color="888888"/>
        <w:right w:val="single" w:sz="6" w:space="0" w:color="888888"/>
      </w:pBdr>
      <w:shd w:val="clear" w:color="auto" w:fill="FFFFFF"/>
      <w:spacing w:after="0" w:line="240" w:lineRule="auto"/>
      <w:textAlignment w:val="top"/>
    </w:pPr>
    <w:rPr>
      <w:rFonts w:ascii="Times New Roman" w:eastAsia="Times New Roman" w:hAnsi="Times New Roman" w:cs="Times New Roman"/>
      <w:color w:val="000000"/>
      <w:sz w:val="24"/>
      <w:szCs w:val="24"/>
      <w:lang w:eastAsia="ru-RU"/>
    </w:rPr>
  </w:style>
  <w:style w:type="paragraph" w:customStyle="1" w:styleId="b-share-popupi">
    <w:name w:val="b-share-popup__i"/>
    <w:basedOn w:val="a"/>
    <w:rsid w:val="00A7689F"/>
    <w:pPr>
      <w:shd w:val="clear" w:color="auto" w:fill="FFFFFF"/>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
    <w:name w:val="b-share-popup__item"/>
    <w:basedOn w:val="a"/>
    <w:rsid w:val="00A7689F"/>
    <w:pPr>
      <w:shd w:val="clear" w:color="auto" w:fill="FFFFFF"/>
      <w:spacing w:after="0" w:line="300" w:lineRule="atLeast"/>
      <w:textAlignment w:val="top"/>
    </w:pPr>
    <w:rPr>
      <w:rFonts w:ascii="Arial" w:eastAsia="Times New Roman" w:hAnsi="Arial" w:cs="Arial"/>
      <w:sz w:val="24"/>
      <w:szCs w:val="24"/>
      <w:lang w:eastAsia="ru-RU"/>
    </w:rPr>
  </w:style>
  <w:style w:type="paragraph" w:customStyle="1" w:styleId="b-share-popupicon">
    <w:name w:val="b-share-popup__icon"/>
    <w:basedOn w:val="a"/>
    <w:rsid w:val="00A7689F"/>
    <w:pPr>
      <w:spacing w:after="0" w:line="240" w:lineRule="auto"/>
      <w:textAlignment w:val="center"/>
    </w:pPr>
    <w:rPr>
      <w:rFonts w:ascii="Times New Roman" w:eastAsia="Times New Roman" w:hAnsi="Times New Roman" w:cs="Times New Roman"/>
      <w:sz w:val="24"/>
      <w:szCs w:val="24"/>
      <w:lang w:eastAsia="ru-RU"/>
    </w:rPr>
  </w:style>
  <w:style w:type="paragraph" w:customStyle="1" w:styleId="b-share-popupiconinput">
    <w:name w:val="b-share-popup__icon_inpu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coninput0">
    <w:name w:val="b-share-popup__icon__input"/>
    <w:basedOn w:val="a"/>
    <w:rsid w:val="00A7689F"/>
    <w:pPr>
      <w:spacing w:after="0" w:line="240" w:lineRule="auto"/>
      <w:ind w:left="30"/>
      <w:textAlignment w:val="top"/>
    </w:pPr>
    <w:rPr>
      <w:rFonts w:ascii="Times New Roman" w:eastAsia="Times New Roman" w:hAnsi="Times New Roman" w:cs="Times New Roman"/>
      <w:sz w:val="24"/>
      <w:szCs w:val="24"/>
      <w:lang w:eastAsia="ru-RU"/>
    </w:rPr>
  </w:style>
  <w:style w:type="paragraph" w:customStyle="1" w:styleId="b-share-popupspacer">
    <w:name w:val="b-share-popup__spac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header">
    <w:name w:val="b-share-popup__header"/>
    <w:basedOn w:val="a"/>
    <w:rsid w:val="00A7689F"/>
    <w:pPr>
      <w:spacing w:after="0" w:line="240" w:lineRule="atLeast"/>
      <w:textAlignment w:val="top"/>
    </w:pPr>
    <w:rPr>
      <w:rFonts w:ascii="Verdana" w:eastAsia="Times New Roman" w:hAnsi="Verdana" w:cs="Times New Roman"/>
      <w:color w:val="999999"/>
      <w:sz w:val="21"/>
      <w:szCs w:val="21"/>
      <w:lang w:eastAsia="ru-RU"/>
    </w:rPr>
  </w:style>
  <w:style w:type="paragraph" w:customStyle="1" w:styleId="b-share-popupinput">
    <w:name w:val="b-share-popup__input"/>
    <w:basedOn w:val="a"/>
    <w:rsid w:val="00A7689F"/>
    <w:pPr>
      <w:spacing w:after="0" w:line="240" w:lineRule="atLeast"/>
      <w:textAlignment w:val="top"/>
    </w:pPr>
    <w:rPr>
      <w:rFonts w:ascii="Verdana" w:eastAsia="Times New Roman" w:hAnsi="Verdana" w:cs="Times New Roman"/>
      <w:color w:val="999999"/>
      <w:sz w:val="21"/>
      <w:szCs w:val="21"/>
      <w:lang w:eastAsia="ru-RU"/>
    </w:rPr>
  </w:style>
  <w:style w:type="paragraph" w:customStyle="1" w:styleId="b-share-popupinputinput">
    <w:name w:val="b-share-popup__input__input"/>
    <w:basedOn w:val="a"/>
    <w:rsid w:val="00A7689F"/>
    <w:pPr>
      <w:spacing w:before="75" w:after="0" w:line="240" w:lineRule="atLeast"/>
      <w:textAlignment w:val="top"/>
    </w:pPr>
    <w:rPr>
      <w:rFonts w:ascii="Verdana" w:eastAsia="Times New Roman" w:hAnsi="Verdana" w:cs="Times New Roman"/>
      <w:sz w:val="24"/>
      <w:szCs w:val="24"/>
      <w:lang w:eastAsia="ru-RU"/>
    </w:rPr>
  </w:style>
  <w:style w:type="paragraph" w:customStyle="1" w:styleId="b-share-popupyandex">
    <w:name w:val="b-share-popup__yandex"/>
    <w:basedOn w:val="a"/>
    <w:rsid w:val="00A7689F"/>
    <w:pPr>
      <w:spacing w:after="0" w:line="240" w:lineRule="atLeast"/>
      <w:textAlignment w:val="top"/>
    </w:pPr>
    <w:rPr>
      <w:rFonts w:ascii="Verdana" w:eastAsia="Times New Roman" w:hAnsi="Verdana" w:cs="Times New Roman"/>
      <w:sz w:val="19"/>
      <w:szCs w:val="19"/>
      <w:lang w:eastAsia="ru-RU"/>
    </w:rPr>
  </w:style>
  <w:style w:type="paragraph" w:customStyle="1" w:styleId="b-share-popupto-right">
    <w:name w:val="b-share-popup_to-right"/>
    <w:basedOn w:val="a"/>
    <w:rsid w:val="00A7689F"/>
    <w:pPr>
      <w:bidi/>
      <w:spacing w:after="0" w:line="240" w:lineRule="auto"/>
      <w:textAlignment w:val="top"/>
    </w:pPr>
    <w:rPr>
      <w:rFonts w:ascii="Times New Roman" w:eastAsia="Times New Roman" w:hAnsi="Times New Roman" w:cs="Times New Roman"/>
      <w:sz w:val="24"/>
      <w:szCs w:val="24"/>
      <w:lang w:eastAsia="ru-RU"/>
    </w:rPr>
  </w:style>
  <w:style w:type="paragraph" w:customStyle="1" w:styleId="b-icoactionrarr">
    <w:name w:val="b-ico_action_rar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icoactionlarr">
    <w:name w:val="b-ico_action_lar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main">
    <w:name w:val="b-share-popup__main"/>
    <w:basedOn w:val="a"/>
    <w:rsid w:val="00A7689F"/>
    <w:pPr>
      <w:spacing w:after="0" w:line="240" w:lineRule="auto"/>
      <w:textAlignment w:val="bottom"/>
    </w:pPr>
    <w:rPr>
      <w:rFonts w:ascii="Times New Roman" w:eastAsia="Times New Roman" w:hAnsi="Times New Roman" w:cs="Times New Roman"/>
      <w:sz w:val="24"/>
      <w:szCs w:val="24"/>
      <w:lang w:eastAsia="ru-RU"/>
    </w:rPr>
  </w:style>
  <w:style w:type="paragraph" w:customStyle="1" w:styleId="b-share-popupextra">
    <w:name w:val="b-share-popup__extra"/>
    <w:basedOn w:val="a"/>
    <w:rsid w:val="00A7689F"/>
    <w:pPr>
      <w:spacing w:after="0" w:line="240" w:lineRule="auto"/>
      <w:ind w:right="-150"/>
      <w:textAlignment w:val="bottom"/>
    </w:pPr>
    <w:rPr>
      <w:rFonts w:ascii="Times New Roman" w:eastAsia="Times New Roman" w:hAnsi="Times New Roman" w:cs="Times New Roman"/>
      <w:vanish/>
      <w:sz w:val="24"/>
      <w:szCs w:val="24"/>
      <w:lang w:eastAsia="ru-RU"/>
    </w:rPr>
  </w:style>
  <w:style w:type="paragraph" w:customStyle="1" w:styleId="b-share-popuptail">
    <w:name w:val="b-share-popup__tail"/>
    <w:basedOn w:val="a"/>
    <w:rsid w:val="00A7689F"/>
    <w:pPr>
      <w:spacing w:after="0" w:line="240" w:lineRule="auto"/>
      <w:ind w:left="-165"/>
      <w:textAlignment w:val="top"/>
    </w:pPr>
    <w:rPr>
      <w:rFonts w:ascii="Times New Roman" w:eastAsia="Times New Roman" w:hAnsi="Times New Roman" w:cs="Times New Roman"/>
      <w:sz w:val="24"/>
      <w:szCs w:val="24"/>
      <w:lang w:eastAsia="ru-RU"/>
    </w:rPr>
  </w:style>
  <w:style w:type="paragraph" w:customStyle="1" w:styleId="b-share-popupform">
    <w:name w:val="b-share-popup__form"/>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formlink">
    <w:name w:val="b-share-popup__form__link"/>
    <w:basedOn w:val="a"/>
    <w:rsid w:val="00A7689F"/>
    <w:pPr>
      <w:spacing w:after="75" w:line="349" w:lineRule="atLeast"/>
      <w:ind w:left="150"/>
      <w:textAlignment w:val="top"/>
    </w:pPr>
    <w:rPr>
      <w:rFonts w:ascii="Verdana" w:eastAsia="Times New Roman" w:hAnsi="Verdana" w:cs="Times New Roman"/>
      <w:color w:val="1A3DC1"/>
      <w:sz w:val="21"/>
      <w:szCs w:val="21"/>
      <w:u w:val="single"/>
      <w:lang w:eastAsia="ru-RU"/>
    </w:rPr>
  </w:style>
  <w:style w:type="paragraph" w:customStyle="1" w:styleId="b-share-popupformbutton">
    <w:name w:val="b-share-popup__form__button"/>
    <w:basedOn w:val="a"/>
    <w:rsid w:val="00A7689F"/>
    <w:pPr>
      <w:spacing w:before="75" w:after="0" w:line="349" w:lineRule="atLeast"/>
      <w:ind w:left="225"/>
      <w:textAlignment w:val="top"/>
    </w:pPr>
    <w:rPr>
      <w:rFonts w:ascii="Verdana" w:eastAsia="Times New Roman" w:hAnsi="Verdana" w:cs="Times New Roman"/>
      <w:sz w:val="21"/>
      <w:szCs w:val="21"/>
      <w:lang w:eastAsia="ru-RU"/>
    </w:rPr>
  </w:style>
  <w:style w:type="paragraph" w:customStyle="1" w:styleId="b-share-popupformclose">
    <w:name w:val="b-share-popup__form__close"/>
    <w:basedOn w:val="a"/>
    <w:rsid w:val="00A7689F"/>
    <w:pPr>
      <w:spacing w:after="75" w:line="349" w:lineRule="atLeast"/>
      <w:ind w:right="150"/>
      <w:textAlignment w:val="top"/>
    </w:pPr>
    <w:rPr>
      <w:rFonts w:ascii="Verdana" w:eastAsia="Times New Roman" w:hAnsi="Verdana" w:cs="Times New Roman"/>
      <w:color w:val="999999"/>
      <w:sz w:val="21"/>
      <w:szCs w:val="21"/>
      <w:lang w:eastAsia="ru-RU"/>
    </w:rPr>
  </w:style>
  <w:style w:type="paragraph" w:customStyle="1" w:styleId="b-share-form-button">
    <w:name w:val="b-share-form-button"/>
    <w:basedOn w:val="a"/>
    <w:rsid w:val="00A7689F"/>
    <w:pPr>
      <w:spacing w:after="0" w:line="255" w:lineRule="atLeast"/>
      <w:ind w:left="45" w:right="45"/>
      <w:textAlignment w:val="top"/>
    </w:pPr>
    <w:rPr>
      <w:rFonts w:ascii="Verdana" w:eastAsia="Times New Roman" w:hAnsi="Verdana" w:cs="Times New Roman"/>
      <w:sz w:val="21"/>
      <w:szCs w:val="21"/>
      <w:lang w:eastAsia="ru-RU"/>
    </w:rPr>
  </w:style>
  <w:style w:type="paragraph" w:customStyle="1" w:styleId="b-share-form-buttonbefore">
    <w:name w:val="b-share-form-button__before"/>
    <w:basedOn w:val="a"/>
    <w:rsid w:val="00A7689F"/>
    <w:pPr>
      <w:spacing w:after="0" w:line="240" w:lineRule="auto"/>
      <w:ind w:left="-105"/>
      <w:textAlignment w:val="top"/>
    </w:pPr>
    <w:rPr>
      <w:rFonts w:ascii="Times New Roman" w:eastAsia="Times New Roman" w:hAnsi="Times New Roman" w:cs="Times New Roman"/>
      <w:sz w:val="24"/>
      <w:szCs w:val="24"/>
      <w:lang w:eastAsia="ru-RU"/>
    </w:rPr>
  </w:style>
  <w:style w:type="paragraph" w:customStyle="1" w:styleId="b-share-form-buttonafter">
    <w:name w:val="b-share-form-button__after"/>
    <w:basedOn w:val="a"/>
    <w:rsid w:val="00A7689F"/>
    <w:pPr>
      <w:spacing w:after="0" w:line="240" w:lineRule="auto"/>
      <w:ind w:left="60"/>
      <w:textAlignment w:val="top"/>
    </w:pPr>
    <w:rPr>
      <w:rFonts w:ascii="Times New Roman" w:eastAsia="Times New Roman" w:hAnsi="Times New Roman" w:cs="Times New Roman"/>
      <w:sz w:val="24"/>
      <w:szCs w:val="24"/>
      <w:lang w:eastAsia="ru-RU"/>
    </w:rPr>
  </w:style>
  <w:style w:type="paragraph" w:customStyle="1" w:styleId="b-share-form-buttonicons">
    <w:name w:val="b-share-form-button_icon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
    <w:name w:val="b-share"/>
    <w:basedOn w:val="a"/>
    <w:rsid w:val="00A7689F"/>
    <w:pPr>
      <w:spacing w:after="0" w:line="349" w:lineRule="atLeast"/>
      <w:textAlignment w:val="center"/>
    </w:pPr>
    <w:rPr>
      <w:rFonts w:ascii="Arial" w:eastAsia="Times New Roman" w:hAnsi="Arial" w:cs="Arial"/>
      <w:sz w:val="21"/>
      <w:szCs w:val="21"/>
      <w:lang w:eastAsia="ru-RU"/>
    </w:rPr>
  </w:style>
  <w:style w:type="paragraph" w:customStyle="1" w:styleId="b-sharetext">
    <w:name w:val="b-share__text"/>
    <w:basedOn w:val="a"/>
    <w:rsid w:val="00A7689F"/>
    <w:pPr>
      <w:spacing w:after="0" w:line="240" w:lineRule="auto"/>
      <w:ind w:right="75"/>
      <w:textAlignment w:val="top"/>
    </w:pPr>
    <w:rPr>
      <w:rFonts w:ascii="Times New Roman" w:eastAsia="Times New Roman" w:hAnsi="Times New Roman" w:cs="Times New Roman"/>
      <w:sz w:val="24"/>
      <w:szCs w:val="24"/>
      <w:lang w:eastAsia="ru-RU"/>
    </w:rPr>
  </w:style>
  <w:style w:type="paragraph" w:customStyle="1" w:styleId="b-sharehandle">
    <w:name w:val="b-share__handl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hr">
    <w:name w:val="b-share__hr"/>
    <w:basedOn w:val="a"/>
    <w:rsid w:val="00A7689F"/>
    <w:pPr>
      <w:spacing w:after="0" w:line="240" w:lineRule="auto"/>
      <w:ind w:left="30" w:right="45"/>
      <w:textAlignment w:val="top"/>
    </w:pPr>
    <w:rPr>
      <w:rFonts w:ascii="Times New Roman" w:eastAsia="Times New Roman" w:hAnsi="Times New Roman" w:cs="Times New Roman"/>
      <w:vanish/>
      <w:sz w:val="24"/>
      <w:szCs w:val="24"/>
      <w:lang w:eastAsia="ru-RU"/>
    </w:rPr>
  </w:style>
  <w:style w:type="paragraph" w:customStyle="1" w:styleId="b-sharebordered">
    <w:name w:val="b-share_bordered"/>
    <w:basedOn w:val="a"/>
    <w:rsid w:val="00A7689F"/>
    <w:pPr>
      <w:pBdr>
        <w:top w:val="single" w:sz="6" w:space="0" w:color="E4E4E4"/>
        <w:left w:val="single" w:sz="6" w:space="0" w:color="E4E4E4"/>
        <w:bottom w:val="single" w:sz="6" w:space="0" w:color="E4E4E4"/>
        <w:right w:val="single" w:sz="6" w:space="0" w:color="E4E4E4"/>
      </w:pBdr>
      <w:spacing w:after="0" w:line="240" w:lineRule="auto"/>
      <w:textAlignment w:val="top"/>
    </w:pPr>
    <w:rPr>
      <w:rFonts w:ascii="Times New Roman" w:eastAsia="Times New Roman" w:hAnsi="Times New Roman" w:cs="Times New Roman"/>
      <w:sz w:val="24"/>
      <w:szCs w:val="24"/>
      <w:lang w:eastAsia="ru-RU"/>
    </w:rPr>
  </w:style>
  <w:style w:type="paragraph" w:customStyle="1" w:styleId="b-sharelink">
    <w:name w:val="b-share_lin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form-buttonshare">
    <w:name w:val="b-share-form-button_shar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seudo-link">
    <w:name w:val="b-share-pseudo-link"/>
    <w:basedOn w:val="a"/>
    <w:rsid w:val="00A7689F"/>
    <w:pPr>
      <w:pBdr>
        <w:bottom w:val="dotted" w:sz="6" w:space="0" w:color="auto"/>
      </w:pBdr>
      <w:spacing w:after="0" w:line="240" w:lineRule="auto"/>
      <w:textAlignment w:val="top"/>
    </w:pPr>
    <w:rPr>
      <w:rFonts w:ascii="Times New Roman" w:eastAsia="Times New Roman" w:hAnsi="Times New Roman" w:cs="Times New Roman"/>
      <w:sz w:val="24"/>
      <w:szCs w:val="24"/>
      <w:lang w:eastAsia="ru-RU"/>
    </w:rPr>
  </w:style>
  <w:style w:type="paragraph" w:customStyle="1" w:styleId="b-sharefontfixed">
    <w:name w:val="b-share_font_fixed"/>
    <w:basedOn w:val="a"/>
    <w:rsid w:val="00A7689F"/>
    <w:pPr>
      <w:spacing w:after="0" w:line="240" w:lineRule="auto"/>
      <w:textAlignment w:val="top"/>
    </w:pPr>
    <w:rPr>
      <w:rFonts w:ascii="Times New Roman" w:eastAsia="Times New Roman" w:hAnsi="Times New Roman" w:cs="Times New Roman"/>
      <w:sz w:val="17"/>
      <w:szCs w:val="17"/>
      <w:lang w:eastAsia="ru-RU"/>
    </w:rPr>
  </w:style>
  <w:style w:type="paragraph" w:customStyle="1" w:styleId="b-sharehandlemore">
    <w:name w:val="b-share__handle_more"/>
    <w:basedOn w:val="a"/>
    <w:rsid w:val="00A7689F"/>
    <w:pPr>
      <w:spacing w:after="0" w:line="240" w:lineRule="auto"/>
      <w:textAlignment w:val="top"/>
    </w:pPr>
    <w:rPr>
      <w:rFonts w:ascii="Times New Roman" w:eastAsia="Times New Roman" w:hAnsi="Times New Roman" w:cs="Times New Roman"/>
      <w:color w:val="7B7B7B"/>
      <w:sz w:val="14"/>
      <w:szCs w:val="14"/>
      <w:lang w:eastAsia="ru-RU"/>
    </w:rPr>
  </w:style>
  <w:style w:type="paragraph" w:customStyle="1" w:styleId="b-share-icon">
    <w:name w:val="b-share-ic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renren">
    <w:name w:val="b-share-icon_renre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sinaweibo">
    <w:name w:val="b-share-icon_sina_weibo"/>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qzone">
    <w:name w:val="b-share-icon_qzon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tencentweibo">
    <w:name w:val="b-share-icon_tencent_weibo"/>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counter">
    <w:name w:val="b-share-counter"/>
    <w:basedOn w:val="a"/>
    <w:rsid w:val="00A7689F"/>
    <w:pPr>
      <w:spacing w:before="45" w:after="45" w:line="270" w:lineRule="atLeast"/>
      <w:ind w:left="45" w:right="90"/>
      <w:textAlignment w:val="top"/>
    </w:pPr>
    <w:rPr>
      <w:rFonts w:ascii="Arial" w:eastAsia="Times New Roman" w:hAnsi="Arial" w:cs="Arial"/>
      <w:vanish/>
      <w:color w:val="FFFFFF"/>
      <w:sz w:val="21"/>
      <w:szCs w:val="21"/>
      <w:lang w:eastAsia="ru-RU"/>
    </w:rPr>
  </w:style>
  <w:style w:type="paragraph" w:customStyle="1" w:styleId="b-share-btncounter">
    <w:name w:val="b-share-btn__coun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invisible">
    <w:name w:val="fb_invisible"/>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fbreset">
    <w:name w:val="fb_reset"/>
    <w:basedOn w:val="a"/>
    <w:rsid w:val="00A7689F"/>
    <w:pPr>
      <w:spacing w:after="0" w:line="240" w:lineRule="auto"/>
      <w:textAlignment w:val="top"/>
    </w:pPr>
    <w:rPr>
      <w:rFonts w:ascii="Tahoma" w:eastAsia="Times New Roman" w:hAnsi="Tahoma" w:cs="Tahoma"/>
      <w:color w:val="000000"/>
      <w:sz w:val="17"/>
      <w:szCs w:val="17"/>
      <w:lang w:eastAsia="ru-RU"/>
    </w:rPr>
  </w:style>
  <w:style w:type="paragraph" w:customStyle="1" w:styleId="fbdialogadvanced">
    <w:name w:val="fb_dialog_advance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content">
    <w:name w:val="fb_dialog_content"/>
    <w:basedOn w:val="a"/>
    <w:rsid w:val="00A7689F"/>
    <w:pPr>
      <w:shd w:val="clear" w:color="auto" w:fill="FFFFFF"/>
      <w:spacing w:after="0" w:line="240" w:lineRule="auto"/>
      <w:textAlignment w:val="top"/>
    </w:pPr>
    <w:rPr>
      <w:rFonts w:ascii="Times New Roman" w:eastAsia="Times New Roman" w:hAnsi="Times New Roman" w:cs="Times New Roman"/>
      <w:color w:val="333333"/>
      <w:sz w:val="24"/>
      <w:szCs w:val="24"/>
      <w:lang w:eastAsia="ru-RU"/>
    </w:rPr>
  </w:style>
  <w:style w:type="paragraph" w:customStyle="1" w:styleId="fbdialogcloseicon">
    <w:name w:val="fb_dialog_close_ic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padding">
    <w:name w:val="fb_dialog_padding"/>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loader">
    <w:name w:val="fb_dialog_loader"/>
    <w:basedOn w:val="a"/>
    <w:rsid w:val="00A7689F"/>
    <w:pPr>
      <w:pBdr>
        <w:top w:val="single" w:sz="6" w:space="15" w:color="606060"/>
        <w:left w:val="single" w:sz="6" w:space="15" w:color="606060"/>
        <w:bottom w:val="single" w:sz="6" w:space="15" w:color="606060"/>
        <w:right w:val="single" w:sz="6" w:space="15" w:color="606060"/>
      </w:pBdr>
      <w:shd w:val="clear" w:color="auto" w:fill="F6F7F8"/>
      <w:spacing w:after="0" w:line="240" w:lineRule="auto"/>
      <w:textAlignment w:val="top"/>
    </w:pPr>
    <w:rPr>
      <w:rFonts w:ascii="Times New Roman" w:eastAsia="Times New Roman" w:hAnsi="Times New Roman" w:cs="Times New Roman"/>
      <w:sz w:val="36"/>
      <w:szCs w:val="36"/>
      <w:lang w:eastAsia="ru-RU"/>
    </w:rPr>
  </w:style>
  <w:style w:type="paragraph" w:customStyle="1" w:styleId="fbdialogtopleft">
    <w:name w:val="fb_dialog_top_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topright">
    <w:name w:val="fb_dialog_top_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bottomleft">
    <w:name w:val="fb_dialog_bottom_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bottomright">
    <w:name w:val="fb_dialog_bottom_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dialogvertleft">
    <w:name w:val="fb_dialog_vert_left"/>
    <w:basedOn w:val="a"/>
    <w:rsid w:val="00A7689F"/>
    <w:pPr>
      <w:shd w:val="clear" w:color="auto" w:fill="525252"/>
      <w:spacing w:after="0" w:line="240" w:lineRule="auto"/>
      <w:ind w:left="-150"/>
      <w:textAlignment w:val="top"/>
    </w:pPr>
    <w:rPr>
      <w:rFonts w:ascii="Times New Roman" w:eastAsia="Times New Roman" w:hAnsi="Times New Roman" w:cs="Times New Roman"/>
      <w:sz w:val="24"/>
      <w:szCs w:val="24"/>
      <w:lang w:eastAsia="ru-RU"/>
    </w:rPr>
  </w:style>
  <w:style w:type="paragraph" w:customStyle="1" w:styleId="fbdialogvertright">
    <w:name w:val="fb_dialog_vert_right"/>
    <w:basedOn w:val="a"/>
    <w:rsid w:val="00A7689F"/>
    <w:pPr>
      <w:shd w:val="clear" w:color="auto" w:fill="525252"/>
      <w:spacing w:after="0" w:line="240" w:lineRule="auto"/>
      <w:ind w:right="-150"/>
      <w:textAlignment w:val="top"/>
    </w:pPr>
    <w:rPr>
      <w:rFonts w:ascii="Times New Roman" w:eastAsia="Times New Roman" w:hAnsi="Times New Roman" w:cs="Times New Roman"/>
      <w:sz w:val="24"/>
      <w:szCs w:val="24"/>
      <w:lang w:eastAsia="ru-RU"/>
    </w:rPr>
  </w:style>
  <w:style w:type="paragraph" w:customStyle="1" w:styleId="fbdialoghoriztop">
    <w:name w:val="fb_dialog_horiz_top"/>
    <w:basedOn w:val="a"/>
    <w:rsid w:val="00A7689F"/>
    <w:pPr>
      <w:shd w:val="clear" w:color="auto" w:fill="525252"/>
      <w:spacing w:after="0" w:line="240" w:lineRule="auto"/>
      <w:textAlignment w:val="top"/>
    </w:pPr>
    <w:rPr>
      <w:rFonts w:ascii="Times New Roman" w:eastAsia="Times New Roman" w:hAnsi="Times New Roman" w:cs="Times New Roman"/>
      <w:sz w:val="24"/>
      <w:szCs w:val="24"/>
      <w:lang w:eastAsia="ru-RU"/>
    </w:rPr>
  </w:style>
  <w:style w:type="paragraph" w:customStyle="1" w:styleId="fbdialoghorizbottom">
    <w:name w:val="fb_dialog_horiz_bottom"/>
    <w:basedOn w:val="a"/>
    <w:rsid w:val="00A7689F"/>
    <w:pPr>
      <w:shd w:val="clear" w:color="auto" w:fill="525252"/>
      <w:spacing w:after="0" w:line="240" w:lineRule="auto"/>
      <w:textAlignment w:val="top"/>
    </w:pPr>
    <w:rPr>
      <w:rFonts w:ascii="Times New Roman" w:eastAsia="Times New Roman" w:hAnsi="Times New Roman" w:cs="Times New Roman"/>
      <w:sz w:val="24"/>
      <w:szCs w:val="24"/>
      <w:lang w:eastAsia="ru-RU"/>
    </w:rPr>
  </w:style>
  <w:style w:type="paragraph" w:customStyle="1" w:styleId="fbdialogiframe">
    <w:name w:val="fb_dialog_iframe"/>
    <w:basedOn w:val="a"/>
    <w:rsid w:val="00A7689F"/>
    <w:pPr>
      <w:spacing w:after="0" w:line="0" w:lineRule="auto"/>
      <w:textAlignment w:val="top"/>
    </w:pPr>
    <w:rPr>
      <w:rFonts w:ascii="Times New Roman" w:eastAsia="Times New Roman" w:hAnsi="Times New Roman" w:cs="Times New Roman"/>
      <w:sz w:val="24"/>
      <w:szCs w:val="24"/>
      <w:lang w:eastAsia="ru-RU"/>
    </w:rPr>
  </w:style>
  <w:style w:type="paragraph" w:customStyle="1" w:styleId="fbiframewidgetfluid">
    <w:name w:val="fb_iframe_widget_flui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icli">
    <w:name w:val="foicli"/>
    <w:basedOn w:val="a"/>
    <w:rsid w:val="00A7689F"/>
    <w:pPr>
      <w:spacing w:after="60" w:line="240" w:lineRule="auto"/>
      <w:textAlignment w:val="top"/>
    </w:pPr>
    <w:rPr>
      <w:rFonts w:ascii="Times New Roman" w:eastAsia="Times New Roman" w:hAnsi="Times New Roman" w:cs="Times New Roman"/>
      <w:sz w:val="24"/>
      <w:szCs w:val="24"/>
      <w:lang w:eastAsia="ru-RU"/>
    </w:rPr>
  </w:style>
  <w:style w:type="paragraph" w:customStyle="1" w:styleId="tools">
    <w:name w:val="tool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power">
    <w:name w:val="pow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node">
    <w:name w:val="nod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text">
    <w:name w:val="form-tex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standard">
    <w:name w:val="standar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picture">
    <w:name w:val="pictur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a-body">
    <w:name w:val="ca-body"/>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et">
    <w:name w:val="e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ulesaccept">
    <w:name w:val="rules_accep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item">
    <w:name w:val="form-item"/>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ustom-container">
    <w:name w:val="custom-contain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inside-wrapper">
    <w:name w:val="ui-inside-wrapp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close">
    <w:name w:val="ui-wrapper-clos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desc">
    <w:name w:val="ui-wrapper-desc"/>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left">
    <w:name w:val="ui-wrapper-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right">
    <w:name w:val="ui-wrapper-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ootpage">
    <w:name w:val="root_pag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inks">
    <w:name w:val="link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nons">
    <w:name w:val="anon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source">
    <w:name w:val="sourc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dmin-links">
    <w:name w:val="admin-link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expander">
    <w:name w:val="b-share-popup__expand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collapse">
    <w:name w:val="b-share-popup__item__text_collaps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expand">
    <w:name w:val="b-share-popup__item__text_expan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nputlink">
    <w:name w:val="b-share-popup__input_lin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formmail">
    <w:name w:val="b-share-popup__form_mail"/>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formhtml">
    <w:name w:val="b-share-popup__form_html"/>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form-buttonicon">
    <w:name w:val="b-share-form-button__ic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wrap">
    <w:name w:val="b-share-btn__wrap"/>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facebook">
    <w:name w:val="b-share-btn__faceboo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moimir">
    <w:name w:val="b-share-btn__moimi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vkontakte">
    <w:name w:val="b-share-btn__vkontakt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twitter">
    <w:name w:val="b-share-btn__twit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odnoklassniki">
    <w:name w:val="b-share-btn__odnoklassniki"/>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gplus">
    <w:name w:val="b-share-btn__gplus"/>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yaru">
    <w:name w:val="b-share-btn__yaru"/>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pinterest">
    <w:name w:val="b-share-btn__pinteres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title">
    <w:name w:val="dialog_titl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titlespan">
    <w:name w:val="dialog_title&gt;spa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header">
    <w:name w:val="dialog_head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touchablebutton">
    <w:name w:val="touchable_button"/>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content">
    <w:name w:val="dialog_conten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footer">
    <w:name w:val="dialog_foo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bloader">
    <w:name w:val="fb_load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fter-item">
    <w:name w:val="after-item"/>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eft">
    <w:name w:val="lef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ight">
    <w:name w:val="righ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expert-link">
    <w:name w:val="expert-lin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
    <w:name w:val="b-share-popup__item__tex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headercenter">
    <w:name w:val="header_center"/>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ccess-type">
    <w:name w:val="access-typ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ule-type">
    <w:name w:val="rule-typ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mask">
    <w:name w:val="mask"/>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submit">
    <w:name w:val="form-submit"/>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close">
    <w:name w:val="lr-clos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title">
    <w:name w:val="lr-titl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extend">
    <w:name w:val="lr-extend"/>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more">
    <w:name w:val="lr-more"/>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reak">
    <w:name w:val="break"/>
    <w:basedOn w:val="a"/>
    <w:rsid w:val="00A7689F"/>
    <w:pPr>
      <w:spacing w:after="0" w:line="240" w:lineRule="auto"/>
      <w:textAlignment w:val="top"/>
    </w:pPr>
    <w:rPr>
      <w:rFonts w:ascii="Times New Roman" w:eastAsia="Times New Roman" w:hAnsi="Times New Roman" w:cs="Times New Roman"/>
      <w:sz w:val="24"/>
      <w:szCs w:val="24"/>
      <w:lang w:eastAsia="ru-RU"/>
    </w:rPr>
  </w:style>
  <w:style w:type="character" w:customStyle="1" w:styleId="b-share1">
    <w:name w:val="b-share1"/>
    <w:rsid w:val="00A7689F"/>
    <w:rPr>
      <w:rFonts w:ascii="Arial" w:hAnsi="Arial" w:cs="Arial" w:hint="default"/>
      <w:vanish w:val="0"/>
      <w:webHidden w:val="0"/>
      <w:sz w:val="21"/>
      <w:szCs w:val="21"/>
      <w:specVanish w:val="0"/>
    </w:rPr>
  </w:style>
  <w:style w:type="character" w:customStyle="1" w:styleId="b-sharetext1">
    <w:name w:val="b-share__text1"/>
    <w:rsid w:val="00A7689F"/>
    <w:rPr>
      <w:sz w:val="20"/>
      <w:szCs w:val="20"/>
    </w:rPr>
  </w:style>
  <w:style w:type="character" w:customStyle="1" w:styleId="admin-disabled">
    <w:name w:val="admin-disabled"/>
    <w:rsid w:val="00A7689F"/>
    <w:rPr>
      <w:color w:val="880000"/>
    </w:rPr>
  </w:style>
  <w:style w:type="character" w:customStyle="1" w:styleId="admin-enabled">
    <w:name w:val="admin-enabled"/>
    <w:rsid w:val="00A7689F"/>
    <w:rPr>
      <w:color w:val="008800"/>
    </w:rPr>
  </w:style>
  <w:style w:type="character" w:customStyle="1" w:styleId="admin-missing">
    <w:name w:val="admin-missing"/>
    <w:rsid w:val="00A7689F"/>
    <w:rPr>
      <w:color w:val="FF0000"/>
    </w:rPr>
  </w:style>
  <w:style w:type="character" w:customStyle="1" w:styleId="red">
    <w:name w:val="red"/>
    <w:rsid w:val="00A7689F"/>
  </w:style>
  <w:style w:type="character" w:customStyle="1" w:styleId="blue">
    <w:name w:val="blue"/>
    <w:rsid w:val="00A7689F"/>
  </w:style>
  <w:style w:type="character" w:customStyle="1" w:styleId="yellow">
    <w:name w:val="yellow"/>
    <w:rsid w:val="00A7689F"/>
  </w:style>
  <w:style w:type="character" w:customStyle="1" w:styleId="status-note">
    <w:name w:val="status-note"/>
    <w:rsid w:val="00A7689F"/>
  </w:style>
  <w:style w:type="character" w:customStyle="1" w:styleId="quote-doc-shadow">
    <w:name w:val="quote-doc-shadow"/>
    <w:rsid w:val="00A7689F"/>
  </w:style>
  <w:style w:type="character" w:customStyle="1" w:styleId="plhandler">
    <w:name w:val="plhandler"/>
    <w:rsid w:val="00A7689F"/>
  </w:style>
  <w:style w:type="character" w:customStyle="1" w:styleId="action-new">
    <w:name w:val="action-new"/>
    <w:rsid w:val="00A7689F"/>
  </w:style>
  <w:style w:type="character" w:customStyle="1" w:styleId="store-button">
    <w:name w:val="store-button"/>
    <w:rsid w:val="00A7689F"/>
  </w:style>
  <w:style w:type="character" w:customStyle="1" w:styleId="phone">
    <w:name w:val="phone"/>
    <w:rsid w:val="00A7689F"/>
  </w:style>
  <w:style w:type="paragraph" w:customStyle="1" w:styleId="node1">
    <w:name w:val="node1"/>
    <w:basedOn w:val="a"/>
    <w:rsid w:val="00A7689F"/>
    <w:pPr>
      <w:shd w:val="clear" w:color="auto" w:fill="FFFFEA"/>
      <w:spacing w:after="0" w:line="240" w:lineRule="auto"/>
      <w:textAlignment w:val="top"/>
    </w:pPr>
    <w:rPr>
      <w:rFonts w:ascii="Times New Roman" w:eastAsia="Times New Roman" w:hAnsi="Times New Roman" w:cs="Times New Roman"/>
      <w:sz w:val="24"/>
      <w:szCs w:val="24"/>
      <w:lang w:eastAsia="ru-RU"/>
    </w:rPr>
  </w:style>
  <w:style w:type="paragraph" w:customStyle="1" w:styleId="form-text1">
    <w:name w:val="form-text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text2">
    <w:name w:val="form-text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standard1">
    <w:name w:val="standard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access-type1">
    <w:name w:val="access-type1"/>
    <w:basedOn w:val="a"/>
    <w:rsid w:val="00A7689F"/>
    <w:pPr>
      <w:spacing w:after="0" w:line="240" w:lineRule="auto"/>
      <w:ind w:right="240"/>
      <w:textAlignment w:val="top"/>
    </w:pPr>
    <w:rPr>
      <w:rFonts w:ascii="Times New Roman" w:eastAsia="Times New Roman" w:hAnsi="Times New Roman" w:cs="Times New Roman"/>
      <w:sz w:val="24"/>
      <w:szCs w:val="24"/>
      <w:lang w:eastAsia="ru-RU"/>
    </w:rPr>
  </w:style>
  <w:style w:type="paragraph" w:customStyle="1" w:styleId="rule-type1">
    <w:name w:val="rule-type1"/>
    <w:basedOn w:val="a"/>
    <w:rsid w:val="00A7689F"/>
    <w:pPr>
      <w:spacing w:after="0" w:line="240" w:lineRule="auto"/>
      <w:ind w:right="240"/>
      <w:textAlignment w:val="top"/>
    </w:pPr>
    <w:rPr>
      <w:rFonts w:ascii="Times New Roman" w:eastAsia="Times New Roman" w:hAnsi="Times New Roman" w:cs="Times New Roman"/>
      <w:sz w:val="24"/>
      <w:szCs w:val="24"/>
      <w:lang w:eastAsia="ru-RU"/>
    </w:rPr>
  </w:style>
  <w:style w:type="paragraph" w:customStyle="1" w:styleId="form-item1">
    <w:name w:val="form-item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item2">
    <w:name w:val="form-item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mask1">
    <w:name w:val="mask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picture1">
    <w:name w:val="picture1"/>
    <w:basedOn w:val="a"/>
    <w:rsid w:val="00A7689F"/>
    <w:pPr>
      <w:spacing w:after="240" w:line="240" w:lineRule="auto"/>
      <w:ind w:right="240"/>
      <w:textAlignment w:val="top"/>
    </w:pPr>
    <w:rPr>
      <w:rFonts w:ascii="Times New Roman" w:eastAsia="Times New Roman" w:hAnsi="Times New Roman" w:cs="Times New Roman"/>
      <w:sz w:val="24"/>
      <w:szCs w:val="24"/>
      <w:lang w:eastAsia="ru-RU"/>
    </w:rPr>
  </w:style>
  <w:style w:type="character" w:customStyle="1" w:styleId="red1">
    <w:name w:val="red1"/>
    <w:rsid w:val="00A7689F"/>
    <w:rPr>
      <w:b/>
      <w:bCs/>
      <w:color w:val="BB0000"/>
    </w:rPr>
  </w:style>
  <w:style w:type="paragraph" w:customStyle="1" w:styleId="ca-body1">
    <w:name w:val="ca-body1"/>
    <w:basedOn w:val="a"/>
    <w:rsid w:val="00A7689F"/>
    <w:pPr>
      <w:spacing w:after="105" w:line="240" w:lineRule="auto"/>
      <w:ind w:left="150"/>
      <w:textAlignment w:val="top"/>
    </w:pPr>
    <w:rPr>
      <w:rFonts w:ascii="Times New Roman" w:eastAsia="Times New Roman" w:hAnsi="Times New Roman" w:cs="Times New Roman"/>
      <w:b/>
      <w:bCs/>
      <w:color w:val="333333"/>
      <w:sz w:val="24"/>
      <w:szCs w:val="24"/>
      <w:lang w:eastAsia="ru-RU"/>
    </w:rPr>
  </w:style>
  <w:style w:type="paragraph" w:customStyle="1" w:styleId="after-item1">
    <w:name w:val="after-item1"/>
    <w:basedOn w:val="a"/>
    <w:rsid w:val="00A7689F"/>
    <w:pPr>
      <w:spacing w:after="150" w:line="240" w:lineRule="auto"/>
      <w:textAlignment w:val="top"/>
    </w:pPr>
    <w:rPr>
      <w:rFonts w:ascii="Times New Roman" w:eastAsia="Times New Roman" w:hAnsi="Times New Roman" w:cs="Times New Roman"/>
      <w:sz w:val="24"/>
      <w:szCs w:val="24"/>
      <w:lang w:eastAsia="ru-RU"/>
    </w:rPr>
  </w:style>
  <w:style w:type="character" w:customStyle="1" w:styleId="b-sharetext2">
    <w:name w:val="b-share__text2"/>
    <w:rsid w:val="00A7689F"/>
    <w:rPr>
      <w:strike w:val="0"/>
      <w:dstrike w:val="0"/>
      <w:sz w:val="20"/>
      <w:szCs w:val="20"/>
      <w:u w:val="none"/>
      <w:effect w:val="none"/>
    </w:rPr>
  </w:style>
  <w:style w:type="paragraph" w:customStyle="1" w:styleId="et1">
    <w:name w:val="et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et2">
    <w:name w:val="et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ulesaccept1">
    <w:name w:val="rules_accept1"/>
    <w:basedOn w:val="a"/>
    <w:rsid w:val="00A7689F"/>
    <w:pPr>
      <w:spacing w:after="0" w:line="240" w:lineRule="auto"/>
      <w:textAlignment w:val="top"/>
    </w:pPr>
    <w:rPr>
      <w:rFonts w:ascii="Times New Roman" w:eastAsia="Times New Roman" w:hAnsi="Times New Roman" w:cs="Times New Roman"/>
      <w:sz w:val="29"/>
      <w:szCs w:val="29"/>
      <w:lang w:eastAsia="ru-RU"/>
    </w:rPr>
  </w:style>
  <w:style w:type="character" w:customStyle="1" w:styleId="red2">
    <w:name w:val="red2"/>
    <w:rsid w:val="00A7689F"/>
    <w:rPr>
      <w:color w:val="CC3333"/>
    </w:rPr>
  </w:style>
  <w:style w:type="character" w:customStyle="1" w:styleId="red3">
    <w:name w:val="red3"/>
    <w:rsid w:val="00A7689F"/>
    <w:rPr>
      <w:color w:val="C00000"/>
    </w:rPr>
  </w:style>
  <w:style w:type="character" w:customStyle="1" w:styleId="blue1">
    <w:name w:val="blue1"/>
    <w:rsid w:val="00A7689F"/>
    <w:rPr>
      <w:color w:val="365F91"/>
    </w:rPr>
  </w:style>
  <w:style w:type="character" w:customStyle="1" w:styleId="yellow1">
    <w:name w:val="yellow1"/>
    <w:rsid w:val="00A7689F"/>
    <w:rPr>
      <w:shd w:val="clear" w:color="auto" w:fill="FFFF00"/>
    </w:rPr>
  </w:style>
  <w:style w:type="paragraph" w:customStyle="1" w:styleId="form-item3">
    <w:name w:val="form-item3"/>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form-item4">
    <w:name w:val="form-item4"/>
    <w:basedOn w:val="a"/>
    <w:rsid w:val="00A7689F"/>
    <w:pPr>
      <w:spacing w:before="72" w:after="72" w:line="240" w:lineRule="auto"/>
      <w:textAlignment w:val="top"/>
    </w:pPr>
    <w:rPr>
      <w:rFonts w:ascii="Times New Roman" w:eastAsia="Times New Roman" w:hAnsi="Times New Roman" w:cs="Times New Roman"/>
      <w:sz w:val="24"/>
      <w:szCs w:val="24"/>
      <w:lang w:eastAsia="ru-RU"/>
    </w:rPr>
  </w:style>
  <w:style w:type="character" w:customStyle="1" w:styleId="status-note1">
    <w:name w:val="status-note1"/>
    <w:rsid w:val="00A7689F"/>
  </w:style>
  <w:style w:type="character" w:customStyle="1" w:styleId="action-new1">
    <w:name w:val="action-new1"/>
    <w:rsid w:val="00A7689F"/>
    <w:rPr>
      <w:b w:val="0"/>
      <w:bCs w:val="0"/>
      <w:color w:val="BB0000"/>
      <w:sz w:val="17"/>
      <w:szCs w:val="17"/>
    </w:rPr>
  </w:style>
  <w:style w:type="paragraph" w:customStyle="1" w:styleId="form-text3">
    <w:name w:val="form-text3"/>
    <w:basedOn w:val="a"/>
    <w:rsid w:val="00A7689F"/>
    <w:pPr>
      <w:pBdr>
        <w:top w:val="single" w:sz="6" w:space="4" w:color="999999"/>
        <w:left w:val="single" w:sz="6" w:space="4" w:color="999999"/>
        <w:bottom w:val="single" w:sz="6" w:space="4" w:color="999999"/>
        <w:right w:val="single" w:sz="6" w:space="4" w:color="999999"/>
      </w:pBdr>
      <w:spacing w:after="0" w:line="240" w:lineRule="auto"/>
      <w:textAlignment w:val="top"/>
    </w:pPr>
    <w:rPr>
      <w:rFonts w:ascii="Times New Roman" w:eastAsia="Times New Roman" w:hAnsi="Times New Roman" w:cs="Times New Roman"/>
      <w:sz w:val="23"/>
      <w:szCs w:val="23"/>
      <w:lang w:eastAsia="ru-RU"/>
    </w:rPr>
  </w:style>
  <w:style w:type="paragraph" w:customStyle="1" w:styleId="form-submit1">
    <w:name w:val="form-submit1"/>
    <w:basedOn w:val="a"/>
    <w:rsid w:val="00A7689F"/>
    <w:pPr>
      <w:pBdr>
        <w:top w:val="single" w:sz="6" w:space="0" w:color="999999"/>
        <w:left w:val="single" w:sz="6" w:space="9" w:color="999999"/>
        <w:bottom w:val="single" w:sz="6" w:space="0" w:color="999999"/>
        <w:right w:val="single" w:sz="6" w:space="9" w:color="999999"/>
      </w:pBdr>
      <w:spacing w:before="105" w:after="0" w:line="240" w:lineRule="auto"/>
      <w:ind w:left="30" w:right="30"/>
      <w:textAlignment w:val="top"/>
    </w:pPr>
    <w:rPr>
      <w:rFonts w:ascii="Times New Roman" w:eastAsia="Times New Roman" w:hAnsi="Times New Roman" w:cs="Times New Roman"/>
      <w:sz w:val="21"/>
      <w:szCs w:val="21"/>
      <w:lang w:eastAsia="ru-RU"/>
    </w:rPr>
  </w:style>
  <w:style w:type="paragraph" w:customStyle="1" w:styleId="description1">
    <w:name w:val="description1"/>
    <w:basedOn w:val="a"/>
    <w:rsid w:val="00A7689F"/>
    <w:pPr>
      <w:spacing w:before="45" w:after="45" w:line="240" w:lineRule="auto"/>
      <w:ind w:left="30" w:right="30"/>
      <w:textAlignment w:val="top"/>
    </w:pPr>
    <w:rPr>
      <w:rFonts w:ascii="Times New Roman" w:eastAsia="Times New Roman" w:hAnsi="Times New Roman" w:cs="Times New Roman"/>
      <w:color w:val="777777"/>
      <w:sz w:val="18"/>
      <w:szCs w:val="18"/>
      <w:lang w:eastAsia="ru-RU"/>
    </w:rPr>
  </w:style>
  <w:style w:type="paragraph" w:customStyle="1" w:styleId="lr-close1">
    <w:name w:val="lr-close1"/>
    <w:basedOn w:val="a"/>
    <w:rsid w:val="00A7689F"/>
    <w:pPr>
      <w:spacing w:after="0" w:line="240" w:lineRule="auto"/>
      <w:textAlignment w:val="top"/>
    </w:pPr>
    <w:rPr>
      <w:rFonts w:ascii="Times New Roman" w:eastAsia="Times New Roman" w:hAnsi="Times New Roman" w:cs="Times New Roman"/>
      <w:b/>
      <w:bCs/>
      <w:color w:val="007700"/>
      <w:sz w:val="27"/>
      <w:szCs w:val="27"/>
      <w:lang w:eastAsia="ru-RU"/>
    </w:rPr>
  </w:style>
  <w:style w:type="paragraph" w:customStyle="1" w:styleId="lr-title1">
    <w:name w:val="lr-title1"/>
    <w:basedOn w:val="a"/>
    <w:rsid w:val="00A7689F"/>
    <w:pPr>
      <w:pBdr>
        <w:bottom w:val="single" w:sz="6" w:space="6" w:color="669966"/>
      </w:pBdr>
      <w:spacing w:after="120" w:line="240" w:lineRule="auto"/>
      <w:textAlignment w:val="top"/>
    </w:pPr>
    <w:rPr>
      <w:rFonts w:ascii="Times New Roman" w:eastAsia="Times New Roman" w:hAnsi="Times New Roman" w:cs="Times New Roman"/>
      <w:b/>
      <w:bCs/>
      <w:color w:val="BB0000"/>
      <w:sz w:val="21"/>
      <w:szCs w:val="21"/>
      <w:lang w:eastAsia="ru-RU"/>
    </w:rPr>
  </w:style>
  <w:style w:type="paragraph" w:customStyle="1" w:styleId="lr-extend1">
    <w:name w:val="lr-extend1"/>
    <w:basedOn w:val="a"/>
    <w:rsid w:val="00A7689F"/>
    <w:pPr>
      <w:spacing w:before="75" w:after="75" w:line="240" w:lineRule="auto"/>
      <w:textAlignment w:val="top"/>
    </w:pPr>
    <w:rPr>
      <w:rFonts w:ascii="Times New Roman" w:eastAsia="Times New Roman" w:hAnsi="Times New Roman" w:cs="Times New Roman"/>
      <w:sz w:val="24"/>
      <w:szCs w:val="24"/>
      <w:lang w:eastAsia="ru-RU"/>
    </w:rPr>
  </w:style>
  <w:style w:type="paragraph" w:customStyle="1" w:styleId="break1">
    <w:name w:val="break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lr-more1">
    <w:name w:val="lr-more1"/>
    <w:basedOn w:val="a"/>
    <w:rsid w:val="00A7689F"/>
    <w:pPr>
      <w:spacing w:after="0" w:line="240" w:lineRule="auto"/>
      <w:jc w:val="right"/>
      <w:textAlignment w:val="top"/>
    </w:pPr>
    <w:rPr>
      <w:rFonts w:ascii="Times New Roman" w:eastAsia="Times New Roman" w:hAnsi="Times New Roman" w:cs="Times New Roman"/>
      <w:sz w:val="24"/>
      <w:szCs w:val="24"/>
      <w:lang w:eastAsia="ru-RU"/>
    </w:rPr>
  </w:style>
  <w:style w:type="character" w:customStyle="1" w:styleId="phone1">
    <w:name w:val="phone1"/>
    <w:rsid w:val="00A7689F"/>
    <w:rPr>
      <w:sz w:val="18"/>
      <w:szCs w:val="18"/>
    </w:rPr>
  </w:style>
  <w:style w:type="character" w:customStyle="1" w:styleId="plhandler1">
    <w:name w:val="plhandler1"/>
    <w:rsid w:val="00A7689F"/>
    <w:rPr>
      <w:color w:val="333333"/>
    </w:rPr>
  </w:style>
  <w:style w:type="character" w:customStyle="1" w:styleId="quote-doc-shadow1">
    <w:name w:val="quote-doc-shadow1"/>
    <w:rsid w:val="00A7689F"/>
  </w:style>
  <w:style w:type="paragraph" w:customStyle="1" w:styleId="form-text4">
    <w:name w:val="form-text4"/>
    <w:basedOn w:val="a"/>
    <w:rsid w:val="00A7689F"/>
    <w:pPr>
      <w:pBdr>
        <w:top w:val="single" w:sz="6" w:space="4" w:color="999999"/>
        <w:left w:val="single" w:sz="6" w:space="4" w:color="999999"/>
        <w:bottom w:val="single" w:sz="6" w:space="4" w:color="999999"/>
        <w:right w:val="single" w:sz="6" w:space="4" w:color="999999"/>
      </w:pBdr>
      <w:spacing w:after="0" w:line="240" w:lineRule="auto"/>
      <w:textAlignment w:val="top"/>
    </w:pPr>
    <w:rPr>
      <w:rFonts w:ascii="Times New Roman" w:eastAsia="Times New Roman" w:hAnsi="Times New Roman" w:cs="Times New Roman"/>
      <w:sz w:val="23"/>
      <w:szCs w:val="23"/>
      <w:lang w:eastAsia="ru-RU"/>
    </w:rPr>
  </w:style>
  <w:style w:type="paragraph" w:customStyle="1" w:styleId="form-submit2">
    <w:name w:val="form-submit2"/>
    <w:basedOn w:val="a"/>
    <w:rsid w:val="00A7689F"/>
    <w:pPr>
      <w:pBdr>
        <w:top w:val="single" w:sz="6" w:space="0" w:color="999999"/>
        <w:left w:val="single" w:sz="6" w:space="9" w:color="999999"/>
        <w:bottom w:val="single" w:sz="6" w:space="0" w:color="999999"/>
        <w:right w:val="single" w:sz="6" w:space="9" w:color="999999"/>
      </w:pBdr>
      <w:spacing w:before="105" w:after="0" w:line="240" w:lineRule="auto"/>
      <w:ind w:left="30" w:right="30"/>
      <w:textAlignment w:val="top"/>
    </w:pPr>
    <w:rPr>
      <w:rFonts w:ascii="Times New Roman" w:eastAsia="Times New Roman" w:hAnsi="Times New Roman" w:cs="Times New Roman"/>
      <w:sz w:val="21"/>
      <w:szCs w:val="21"/>
      <w:lang w:eastAsia="ru-RU"/>
    </w:rPr>
  </w:style>
  <w:style w:type="paragraph" w:customStyle="1" w:styleId="description2">
    <w:name w:val="description2"/>
    <w:basedOn w:val="a"/>
    <w:rsid w:val="00A7689F"/>
    <w:pPr>
      <w:spacing w:before="45" w:after="45" w:line="240" w:lineRule="auto"/>
      <w:ind w:left="30" w:right="30"/>
      <w:textAlignment w:val="top"/>
    </w:pPr>
    <w:rPr>
      <w:rFonts w:ascii="Times New Roman" w:eastAsia="Times New Roman" w:hAnsi="Times New Roman" w:cs="Times New Roman"/>
      <w:color w:val="777777"/>
      <w:sz w:val="18"/>
      <w:szCs w:val="18"/>
      <w:lang w:eastAsia="ru-RU"/>
    </w:rPr>
  </w:style>
  <w:style w:type="paragraph" w:customStyle="1" w:styleId="description3">
    <w:name w:val="description3"/>
    <w:basedOn w:val="a"/>
    <w:rsid w:val="00A7689F"/>
    <w:pPr>
      <w:spacing w:before="75" w:after="75" w:line="240" w:lineRule="auto"/>
      <w:ind w:left="30" w:right="30"/>
      <w:textAlignment w:val="top"/>
    </w:pPr>
    <w:rPr>
      <w:rFonts w:ascii="Times New Roman" w:eastAsia="Times New Roman" w:hAnsi="Times New Roman" w:cs="Times New Roman"/>
      <w:sz w:val="17"/>
      <w:szCs w:val="17"/>
      <w:lang w:eastAsia="ru-RU"/>
    </w:rPr>
  </w:style>
  <w:style w:type="paragraph" w:customStyle="1" w:styleId="left1">
    <w:name w:val="left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ight1">
    <w:name w:val="right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expert-link1">
    <w:name w:val="expert-link1"/>
    <w:basedOn w:val="a"/>
    <w:rsid w:val="00A7689F"/>
    <w:pPr>
      <w:spacing w:after="0" w:line="240" w:lineRule="auto"/>
      <w:ind w:right="240"/>
      <w:jc w:val="right"/>
      <w:textAlignment w:val="top"/>
    </w:pPr>
    <w:rPr>
      <w:rFonts w:ascii="Times New Roman" w:eastAsia="Times New Roman" w:hAnsi="Times New Roman" w:cs="Times New Roman"/>
      <w:sz w:val="24"/>
      <w:szCs w:val="24"/>
      <w:lang w:eastAsia="ru-RU"/>
    </w:rPr>
  </w:style>
  <w:style w:type="paragraph" w:customStyle="1" w:styleId="form-item5">
    <w:name w:val="form-item5"/>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custom-container1">
    <w:name w:val="custom-container1"/>
    <w:basedOn w:val="a"/>
    <w:rsid w:val="00A7689F"/>
    <w:pPr>
      <w:spacing w:after="0" w:line="240" w:lineRule="auto"/>
      <w:ind w:left="225"/>
      <w:textAlignment w:val="top"/>
    </w:pPr>
    <w:rPr>
      <w:rFonts w:ascii="Times New Roman" w:eastAsia="Times New Roman" w:hAnsi="Times New Roman" w:cs="Times New Roman"/>
      <w:sz w:val="24"/>
      <w:szCs w:val="24"/>
      <w:lang w:eastAsia="ru-RU"/>
    </w:rPr>
  </w:style>
  <w:style w:type="paragraph" w:customStyle="1" w:styleId="ui-inside-wrapper1">
    <w:name w:val="ui-inside-wrapper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close1">
    <w:name w:val="ui-wrapper-close1"/>
    <w:basedOn w:val="a"/>
    <w:rsid w:val="00A7689F"/>
    <w:pPr>
      <w:spacing w:after="0" w:line="240" w:lineRule="auto"/>
      <w:jc w:val="right"/>
      <w:textAlignment w:val="top"/>
    </w:pPr>
    <w:rPr>
      <w:rFonts w:ascii="Times New Roman" w:eastAsia="Times New Roman" w:hAnsi="Times New Roman" w:cs="Times New Roman"/>
      <w:sz w:val="24"/>
      <w:szCs w:val="24"/>
      <w:lang w:eastAsia="ru-RU"/>
    </w:rPr>
  </w:style>
  <w:style w:type="paragraph" w:customStyle="1" w:styleId="ui-wrapper-desc1">
    <w:name w:val="ui-wrapper-desc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ui-wrapper-install1">
    <w:name w:val="ui-wrapper-install1"/>
    <w:basedOn w:val="a"/>
    <w:rsid w:val="00A7689F"/>
    <w:pPr>
      <w:spacing w:after="0" w:line="240" w:lineRule="auto"/>
      <w:ind w:left="4800" w:right="4800"/>
      <w:jc w:val="center"/>
      <w:textAlignment w:val="top"/>
    </w:pPr>
    <w:rPr>
      <w:rFonts w:ascii="Times New Roman" w:eastAsia="Times New Roman" w:hAnsi="Times New Roman" w:cs="Times New Roman"/>
      <w:sz w:val="24"/>
      <w:szCs w:val="24"/>
      <w:lang w:eastAsia="ru-RU"/>
    </w:rPr>
  </w:style>
  <w:style w:type="paragraph" w:customStyle="1" w:styleId="ui-wrapper-left1">
    <w:name w:val="ui-wrapper-left1"/>
    <w:basedOn w:val="a"/>
    <w:rsid w:val="00A7689F"/>
    <w:pPr>
      <w:spacing w:after="150" w:line="270" w:lineRule="atLeast"/>
      <w:textAlignment w:val="top"/>
    </w:pPr>
    <w:rPr>
      <w:rFonts w:ascii="Calibri" w:eastAsia="Times New Roman" w:hAnsi="Calibri" w:cs="Times New Roman"/>
      <w:sz w:val="24"/>
      <w:szCs w:val="24"/>
      <w:lang w:eastAsia="ru-RU"/>
    </w:rPr>
  </w:style>
  <w:style w:type="paragraph" w:customStyle="1" w:styleId="ui-wrapper-right1">
    <w:name w:val="ui-wrapper-right1"/>
    <w:basedOn w:val="a"/>
    <w:rsid w:val="00A7689F"/>
    <w:pPr>
      <w:spacing w:after="150" w:line="270" w:lineRule="atLeast"/>
      <w:ind w:left="6825"/>
      <w:textAlignment w:val="top"/>
    </w:pPr>
    <w:rPr>
      <w:rFonts w:ascii="Calibri" w:eastAsia="Times New Roman" w:hAnsi="Calibri" w:cs="Times New Roman"/>
      <w:sz w:val="24"/>
      <w:szCs w:val="24"/>
      <w:lang w:eastAsia="ru-RU"/>
    </w:rPr>
  </w:style>
  <w:style w:type="paragraph" w:customStyle="1" w:styleId="mm1">
    <w:name w:val="mm1"/>
    <w:basedOn w:val="a"/>
    <w:rsid w:val="00A7689F"/>
    <w:pPr>
      <w:spacing w:after="75" w:line="270" w:lineRule="atLeast"/>
      <w:textAlignment w:val="top"/>
    </w:pPr>
    <w:rPr>
      <w:rFonts w:ascii="Calibri" w:eastAsia="Times New Roman" w:hAnsi="Calibri" w:cs="Times New Roman"/>
      <w:sz w:val="24"/>
      <w:szCs w:val="24"/>
      <w:lang w:eastAsia="ru-RU"/>
    </w:rPr>
  </w:style>
  <w:style w:type="paragraph" w:customStyle="1" w:styleId="mt1">
    <w:name w:val="mt1"/>
    <w:basedOn w:val="a"/>
    <w:rsid w:val="00A7689F"/>
    <w:pPr>
      <w:spacing w:before="300" w:after="150" w:line="270" w:lineRule="atLeast"/>
      <w:textAlignment w:val="top"/>
    </w:pPr>
    <w:rPr>
      <w:rFonts w:ascii="Calibri" w:eastAsia="Times New Roman" w:hAnsi="Calibri" w:cs="Times New Roman"/>
      <w:sz w:val="24"/>
      <w:szCs w:val="24"/>
      <w:lang w:eastAsia="ru-RU"/>
    </w:rPr>
  </w:style>
  <w:style w:type="paragraph" w:customStyle="1" w:styleId="center1">
    <w:name w:val="center1"/>
    <w:basedOn w:val="a"/>
    <w:rsid w:val="00A7689F"/>
    <w:pPr>
      <w:spacing w:after="150" w:line="270" w:lineRule="atLeast"/>
      <w:jc w:val="center"/>
      <w:textAlignment w:val="top"/>
    </w:pPr>
    <w:rPr>
      <w:rFonts w:ascii="Calibri" w:eastAsia="Times New Roman" w:hAnsi="Calibri" w:cs="Times New Roman"/>
      <w:sz w:val="24"/>
      <w:szCs w:val="24"/>
      <w:lang w:eastAsia="ru-RU"/>
    </w:rPr>
  </w:style>
  <w:style w:type="character" w:customStyle="1" w:styleId="store-button1">
    <w:name w:val="store-button1"/>
    <w:rsid w:val="00A7689F"/>
  </w:style>
  <w:style w:type="paragraph" w:customStyle="1" w:styleId="standard2">
    <w:name w:val="standard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rootpage1">
    <w:name w:val="root_page1"/>
    <w:basedOn w:val="a"/>
    <w:rsid w:val="00A7689F"/>
    <w:pPr>
      <w:spacing w:before="240" w:after="240" w:line="240" w:lineRule="auto"/>
      <w:ind w:left="480"/>
      <w:textAlignment w:val="top"/>
    </w:pPr>
    <w:rPr>
      <w:rFonts w:ascii="Times New Roman" w:eastAsia="Times New Roman" w:hAnsi="Times New Roman" w:cs="Times New Roman"/>
      <w:sz w:val="24"/>
      <w:szCs w:val="24"/>
      <w:lang w:eastAsia="ru-RU"/>
    </w:rPr>
  </w:style>
  <w:style w:type="paragraph" w:customStyle="1" w:styleId="links1">
    <w:name w:val="links1"/>
    <w:basedOn w:val="a"/>
    <w:rsid w:val="00A7689F"/>
    <w:pPr>
      <w:spacing w:before="96" w:after="0" w:line="240" w:lineRule="auto"/>
      <w:textAlignment w:val="top"/>
    </w:pPr>
    <w:rPr>
      <w:rFonts w:ascii="Times New Roman" w:eastAsia="Times New Roman" w:hAnsi="Times New Roman" w:cs="Times New Roman"/>
      <w:sz w:val="18"/>
      <w:szCs w:val="18"/>
      <w:lang w:eastAsia="ru-RU"/>
    </w:rPr>
  </w:style>
  <w:style w:type="paragraph" w:customStyle="1" w:styleId="anons1">
    <w:name w:val="anons1"/>
    <w:basedOn w:val="a"/>
    <w:rsid w:val="00A7689F"/>
    <w:pPr>
      <w:spacing w:before="210" w:after="0" w:line="270" w:lineRule="atLeast"/>
      <w:jc w:val="both"/>
      <w:textAlignment w:val="top"/>
    </w:pPr>
    <w:rPr>
      <w:rFonts w:ascii="Times New Roman" w:eastAsia="Times New Roman" w:hAnsi="Times New Roman" w:cs="Times New Roman"/>
      <w:sz w:val="18"/>
      <w:szCs w:val="18"/>
      <w:lang w:eastAsia="ru-RU"/>
    </w:rPr>
  </w:style>
  <w:style w:type="paragraph" w:customStyle="1" w:styleId="source1">
    <w:name w:val="source1"/>
    <w:basedOn w:val="a"/>
    <w:rsid w:val="00A7689F"/>
    <w:pPr>
      <w:spacing w:before="168" w:after="0" w:line="240" w:lineRule="auto"/>
      <w:textAlignment w:val="top"/>
    </w:pPr>
    <w:rPr>
      <w:rFonts w:ascii="Times New Roman" w:eastAsia="Times New Roman" w:hAnsi="Times New Roman" w:cs="Times New Roman"/>
      <w:color w:val="666666"/>
      <w:sz w:val="20"/>
      <w:szCs w:val="20"/>
      <w:lang w:eastAsia="ru-RU"/>
    </w:rPr>
  </w:style>
  <w:style w:type="paragraph" w:customStyle="1" w:styleId="admin-links1">
    <w:name w:val="admin-links1"/>
    <w:basedOn w:val="a"/>
    <w:rsid w:val="00A7689F"/>
    <w:pPr>
      <w:spacing w:after="0" w:line="240" w:lineRule="auto"/>
      <w:textAlignment w:val="top"/>
    </w:pPr>
    <w:rPr>
      <w:rFonts w:ascii="Times New Roman" w:eastAsia="Times New Roman" w:hAnsi="Times New Roman" w:cs="Times New Roman"/>
      <w:lang w:eastAsia="ru-RU"/>
    </w:rPr>
  </w:style>
  <w:style w:type="paragraph" w:customStyle="1" w:styleId="links2">
    <w:name w:val="links2"/>
    <w:basedOn w:val="a"/>
    <w:rsid w:val="00A7689F"/>
    <w:pPr>
      <w:spacing w:after="0" w:line="240" w:lineRule="auto"/>
      <w:textAlignment w:val="top"/>
    </w:pPr>
    <w:rPr>
      <w:rFonts w:ascii="Times New Roman" w:eastAsia="Times New Roman" w:hAnsi="Times New Roman" w:cs="Times New Roman"/>
      <w:sz w:val="18"/>
      <w:szCs w:val="18"/>
      <w:lang w:eastAsia="ru-RU"/>
    </w:rPr>
  </w:style>
  <w:style w:type="paragraph" w:customStyle="1" w:styleId="b-share-popupitemtext1">
    <w:name w:val="b-share-popup__item__text1"/>
    <w:basedOn w:val="a"/>
    <w:rsid w:val="00A7689F"/>
    <w:pPr>
      <w:spacing w:after="0" w:line="240" w:lineRule="auto"/>
      <w:textAlignment w:val="top"/>
    </w:pPr>
    <w:rPr>
      <w:rFonts w:ascii="Times New Roman" w:eastAsia="Times New Roman" w:hAnsi="Times New Roman" w:cs="Times New Roman"/>
      <w:color w:val="1A3DC1"/>
      <w:sz w:val="24"/>
      <w:szCs w:val="24"/>
      <w:u w:val="single"/>
      <w:lang w:eastAsia="ru-RU"/>
    </w:rPr>
  </w:style>
  <w:style w:type="paragraph" w:customStyle="1" w:styleId="b-share-popupitemtext2">
    <w:name w:val="b-share-popup__item__text2"/>
    <w:basedOn w:val="a"/>
    <w:rsid w:val="00A7689F"/>
    <w:pPr>
      <w:spacing w:after="0" w:line="240" w:lineRule="auto"/>
      <w:textAlignment w:val="top"/>
    </w:pPr>
    <w:rPr>
      <w:rFonts w:ascii="Times New Roman" w:eastAsia="Times New Roman" w:hAnsi="Times New Roman" w:cs="Times New Roman"/>
      <w:color w:val="FF0000"/>
      <w:sz w:val="24"/>
      <w:szCs w:val="24"/>
      <w:u w:val="single"/>
      <w:lang w:eastAsia="ru-RU"/>
    </w:rPr>
  </w:style>
  <w:style w:type="paragraph" w:customStyle="1" w:styleId="b-share-popupitem1">
    <w:name w:val="b-share-popup__item1"/>
    <w:basedOn w:val="a"/>
    <w:rsid w:val="00A7689F"/>
    <w:pPr>
      <w:shd w:val="clear" w:color="auto" w:fill="FFFFFF"/>
      <w:spacing w:before="150" w:after="0" w:line="240" w:lineRule="atLeast"/>
      <w:textAlignment w:val="top"/>
    </w:pPr>
    <w:rPr>
      <w:rFonts w:ascii="Verdana" w:eastAsia="Times New Roman" w:hAnsi="Verdana" w:cs="Arial"/>
      <w:color w:val="999999"/>
      <w:sz w:val="21"/>
      <w:szCs w:val="21"/>
      <w:lang w:eastAsia="ru-RU"/>
    </w:rPr>
  </w:style>
  <w:style w:type="paragraph" w:customStyle="1" w:styleId="b-share-popupexpander1">
    <w:name w:val="b-share-popup__expander1"/>
    <w:basedOn w:val="a"/>
    <w:rsid w:val="00A7689F"/>
    <w:pPr>
      <w:bidi/>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3">
    <w:name w:val="b-share-popup__item__text3"/>
    <w:basedOn w:val="a"/>
    <w:rsid w:val="00A7689F"/>
    <w:pPr>
      <w:spacing w:after="0" w:line="240" w:lineRule="auto"/>
      <w:textAlignment w:val="top"/>
    </w:pPr>
    <w:rPr>
      <w:rFonts w:ascii="Times New Roman" w:eastAsia="Times New Roman" w:hAnsi="Times New Roman" w:cs="Times New Roman"/>
      <w:sz w:val="24"/>
      <w:szCs w:val="24"/>
      <w:u w:val="single"/>
      <w:lang w:eastAsia="ru-RU"/>
    </w:rPr>
  </w:style>
  <w:style w:type="paragraph" w:customStyle="1" w:styleId="b-icoactionrarr1">
    <w:name w:val="b-ico_action_rarr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icoactionlarr1">
    <w:name w:val="b-ico_action_larr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icoactionlarr2">
    <w:name w:val="b-ico_action_larr2"/>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icoactionrarr2">
    <w:name w:val="b-ico_action_rarr2"/>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temtextcollapse1">
    <w:name w:val="b-share-popup__item__text_collapse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temtextexpand1">
    <w:name w:val="b-share-popup__item__text_expand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icoactionrarr3">
    <w:name w:val="b-ico_action_rarr3"/>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textcollapse2">
    <w:name w:val="b-share-popup__item__text_collapse2"/>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icoactionrarr4">
    <w:name w:val="b-ico_action_rarr4"/>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icoactionlarr3">
    <w:name w:val="b-ico_action_larr3"/>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main1">
    <w:name w:val="b-share-popup__main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extra1">
    <w:name w:val="b-share-popup__extra1"/>
    <w:basedOn w:val="a"/>
    <w:rsid w:val="00A7689F"/>
    <w:pPr>
      <w:spacing w:after="0" w:line="240" w:lineRule="auto"/>
      <w:ind w:right="-150"/>
      <w:textAlignment w:val="top"/>
    </w:pPr>
    <w:rPr>
      <w:rFonts w:ascii="Times New Roman" w:eastAsia="Times New Roman" w:hAnsi="Times New Roman" w:cs="Times New Roman"/>
      <w:vanish/>
      <w:sz w:val="24"/>
      <w:szCs w:val="24"/>
      <w:lang w:eastAsia="ru-RU"/>
    </w:rPr>
  </w:style>
  <w:style w:type="paragraph" w:customStyle="1" w:styleId="b-share-popupextra2">
    <w:name w:val="b-share-popup__extra2"/>
    <w:basedOn w:val="a"/>
    <w:rsid w:val="00A7689F"/>
    <w:pPr>
      <w:spacing w:after="0" w:line="240" w:lineRule="auto"/>
      <w:ind w:left="-150"/>
      <w:textAlignment w:val="bottom"/>
    </w:pPr>
    <w:rPr>
      <w:rFonts w:ascii="Times New Roman" w:eastAsia="Times New Roman" w:hAnsi="Times New Roman" w:cs="Times New Roman"/>
      <w:vanish/>
      <w:sz w:val="24"/>
      <w:szCs w:val="24"/>
      <w:lang w:eastAsia="ru-RU"/>
    </w:rPr>
  </w:style>
  <w:style w:type="paragraph" w:customStyle="1" w:styleId="b-share-popuptail1">
    <w:name w:val="b-share-popup__tail1"/>
    <w:basedOn w:val="a"/>
    <w:rsid w:val="00A7689F"/>
    <w:pPr>
      <w:spacing w:after="0" w:line="240" w:lineRule="auto"/>
      <w:ind w:left="-165"/>
      <w:textAlignment w:val="top"/>
    </w:pPr>
    <w:rPr>
      <w:rFonts w:ascii="Times New Roman" w:eastAsia="Times New Roman" w:hAnsi="Times New Roman" w:cs="Times New Roman"/>
      <w:sz w:val="24"/>
      <w:szCs w:val="24"/>
      <w:lang w:eastAsia="ru-RU"/>
    </w:rPr>
  </w:style>
  <w:style w:type="paragraph" w:customStyle="1" w:styleId="b-share-popuptail2">
    <w:name w:val="b-share-popup__tail2"/>
    <w:basedOn w:val="a"/>
    <w:rsid w:val="00A7689F"/>
    <w:pPr>
      <w:spacing w:after="0" w:line="240" w:lineRule="auto"/>
      <w:ind w:left="-165"/>
      <w:textAlignment w:val="top"/>
    </w:pPr>
    <w:rPr>
      <w:rFonts w:ascii="Times New Roman" w:eastAsia="Times New Roman" w:hAnsi="Times New Roman" w:cs="Times New Roman"/>
      <w:sz w:val="24"/>
      <w:szCs w:val="24"/>
      <w:lang w:eastAsia="ru-RU"/>
    </w:rPr>
  </w:style>
  <w:style w:type="paragraph" w:customStyle="1" w:styleId="b-share-popupmain2">
    <w:name w:val="b-share-popup__main2"/>
    <w:basedOn w:val="a"/>
    <w:rsid w:val="00A7689F"/>
    <w:pPr>
      <w:spacing w:after="0" w:line="240" w:lineRule="auto"/>
      <w:textAlignment w:val="bottom"/>
    </w:pPr>
    <w:rPr>
      <w:rFonts w:ascii="Times New Roman" w:eastAsia="Times New Roman" w:hAnsi="Times New Roman" w:cs="Times New Roman"/>
      <w:sz w:val="24"/>
      <w:szCs w:val="24"/>
      <w:lang w:eastAsia="ru-RU"/>
    </w:rPr>
  </w:style>
  <w:style w:type="paragraph" w:customStyle="1" w:styleId="b-share-popupmain3">
    <w:name w:val="b-share-popup__main3"/>
    <w:basedOn w:val="a"/>
    <w:rsid w:val="00A7689F"/>
    <w:pPr>
      <w:spacing w:after="0" w:line="240" w:lineRule="auto"/>
      <w:textAlignment w:val="bottom"/>
    </w:pPr>
    <w:rPr>
      <w:rFonts w:ascii="Times New Roman" w:eastAsia="Times New Roman" w:hAnsi="Times New Roman" w:cs="Times New Roman"/>
      <w:sz w:val="24"/>
      <w:szCs w:val="24"/>
      <w:lang w:eastAsia="ru-RU"/>
    </w:rPr>
  </w:style>
  <w:style w:type="paragraph" w:customStyle="1" w:styleId="b-share-popupmain4">
    <w:name w:val="b-share-popup__main4"/>
    <w:basedOn w:val="a"/>
    <w:rsid w:val="00A7689F"/>
    <w:pPr>
      <w:spacing w:after="0" w:line="240" w:lineRule="auto"/>
      <w:textAlignment w:val="bottom"/>
    </w:pPr>
    <w:rPr>
      <w:rFonts w:ascii="Times New Roman" w:eastAsia="Times New Roman" w:hAnsi="Times New Roman" w:cs="Times New Roman"/>
      <w:sz w:val="24"/>
      <w:szCs w:val="24"/>
      <w:lang w:eastAsia="ru-RU"/>
    </w:rPr>
  </w:style>
  <w:style w:type="paragraph" w:customStyle="1" w:styleId="b-share-popupextra3">
    <w:name w:val="b-share-popup__extra3"/>
    <w:basedOn w:val="a"/>
    <w:rsid w:val="00A7689F"/>
    <w:pPr>
      <w:spacing w:after="0" w:line="240" w:lineRule="auto"/>
      <w:ind w:right="-150"/>
      <w:textAlignment w:val="bottom"/>
    </w:pPr>
    <w:rPr>
      <w:rFonts w:ascii="Times New Roman" w:eastAsia="Times New Roman" w:hAnsi="Times New Roman" w:cs="Times New Roman"/>
      <w:vanish/>
      <w:sz w:val="24"/>
      <w:szCs w:val="24"/>
      <w:lang w:eastAsia="ru-RU"/>
    </w:rPr>
  </w:style>
  <w:style w:type="paragraph" w:customStyle="1" w:styleId="b-share-popupextra4">
    <w:name w:val="b-share-popup__extra4"/>
    <w:basedOn w:val="a"/>
    <w:rsid w:val="00A7689F"/>
    <w:pPr>
      <w:spacing w:after="0" w:line="240" w:lineRule="auto"/>
      <w:ind w:right="-150"/>
      <w:textAlignment w:val="bottom"/>
    </w:pPr>
    <w:rPr>
      <w:rFonts w:ascii="Times New Roman" w:eastAsia="Times New Roman" w:hAnsi="Times New Roman" w:cs="Times New Roman"/>
      <w:vanish/>
      <w:sz w:val="24"/>
      <w:szCs w:val="24"/>
      <w:lang w:eastAsia="ru-RU"/>
    </w:rPr>
  </w:style>
  <w:style w:type="paragraph" w:customStyle="1" w:styleId="b-share-popupextra5">
    <w:name w:val="b-share-popup__extra5"/>
    <w:basedOn w:val="a"/>
    <w:rsid w:val="00A7689F"/>
    <w:pPr>
      <w:spacing w:after="0" w:line="240" w:lineRule="auto"/>
      <w:ind w:right="-150"/>
      <w:textAlignment w:val="bottom"/>
    </w:pPr>
    <w:rPr>
      <w:rFonts w:ascii="Times New Roman" w:eastAsia="Times New Roman" w:hAnsi="Times New Roman" w:cs="Times New Roman"/>
      <w:vanish/>
      <w:sz w:val="24"/>
      <w:szCs w:val="24"/>
      <w:lang w:eastAsia="ru-RU"/>
    </w:rPr>
  </w:style>
  <w:style w:type="paragraph" w:customStyle="1" w:styleId="b-share-popupexpander2">
    <w:name w:val="b-share-popup__expander2"/>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expander3">
    <w:name w:val="b-share-popup__expander3"/>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expander4">
    <w:name w:val="b-share-popup__expander4"/>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nputlink1">
    <w:name w:val="b-share-popup__input_link1"/>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nputlink2">
    <w:name w:val="b-share-popup__input_link2"/>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inputlink3">
    <w:name w:val="b-share-popup__input_link3"/>
    <w:basedOn w:val="a"/>
    <w:rsid w:val="00A7689F"/>
    <w:pPr>
      <w:spacing w:after="0" w:line="240" w:lineRule="auto"/>
      <w:textAlignment w:val="top"/>
    </w:pPr>
    <w:rPr>
      <w:rFonts w:ascii="Times New Roman" w:eastAsia="Times New Roman" w:hAnsi="Times New Roman" w:cs="Times New Roman"/>
      <w:vanish/>
      <w:sz w:val="24"/>
      <w:szCs w:val="24"/>
      <w:lang w:eastAsia="ru-RU"/>
    </w:rPr>
  </w:style>
  <w:style w:type="paragraph" w:customStyle="1" w:styleId="b-share-popupformmail1">
    <w:name w:val="b-share-popup__form_mail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formhtml1">
    <w:name w:val="b-share-popup__form_html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form1">
    <w:name w:val="b-share-popup__form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popupitem2">
    <w:name w:val="b-share-popup__item2"/>
    <w:basedOn w:val="a"/>
    <w:rsid w:val="00A7689F"/>
    <w:pPr>
      <w:shd w:val="clear" w:color="auto" w:fill="FFFFFF"/>
      <w:spacing w:after="0" w:line="300" w:lineRule="atLeast"/>
      <w:textAlignment w:val="top"/>
    </w:pPr>
    <w:rPr>
      <w:rFonts w:ascii="Arial" w:eastAsia="Times New Roman" w:hAnsi="Arial" w:cs="Arial"/>
      <w:sz w:val="19"/>
      <w:szCs w:val="19"/>
      <w:lang w:eastAsia="ru-RU"/>
    </w:rPr>
  </w:style>
  <w:style w:type="paragraph" w:customStyle="1" w:styleId="b-share-popupheader1">
    <w:name w:val="b-share-popup__header1"/>
    <w:basedOn w:val="a"/>
    <w:rsid w:val="00A7689F"/>
    <w:pPr>
      <w:spacing w:after="0" w:line="240" w:lineRule="atLeast"/>
      <w:textAlignment w:val="top"/>
    </w:pPr>
    <w:rPr>
      <w:rFonts w:ascii="Verdana" w:eastAsia="Times New Roman" w:hAnsi="Verdana" w:cs="Times New Roman"/>
      <w:color w:val="999999"/>
      <w:sz w:val="17"/>
      <w:szCs w:val="17"/>
      <w:lang w:eastAsia="ru-RU"/>
    </w:rPr>
  </w:style>
  <w:style w:type="paragraph" w:customStyle="1" w:styleId="b-share-popupinput1">
    <w:name w:val="b-share-popup__input1"/>
    <w:basedOn w:val="a"/>
    <w:rsid w:val="00A7689F"/>
    <w:pPr>
      <w:spacing w:after="0" w:line="240" w:lineRule="atLeast"/>
      <w:textAlignment w:val="top"/>
    </w:pPr>
    <w:rPr>
      <w:rFonts w:ascii="Verdana" w:eastAsia="Times New Roman" w:hAnsi="Verdana" w:cs="Times New Roman"/>
      <w:color w:val="999999"/>
      <w:sz w:val="17"/>
      <w:szCs w:val="17"/>
      <w:lang w:eastAsia="ru-RU"/>
    </w:rPr>
  </w:style>
  <w:style w:type="paragraph" w:customStyle="1" w:styleId="b-share-popupitem3">
    <w:name w:val="b-share-popup__item3"/>
    <w:basedOn w:val="a"/>
    <w:rsid w:val="00A7689F"/>
    <w:pPr>
      <w:shd w:val="clear" w:color="auto" w:fill="FFFFFF"/>
      <w:spacing w:before="150" w:after="0" w:line="240" w:lineRule="atLeast"/>
      <w:textAlignment w:val="top"/>
    </w:pPr>
    <w:rPr>
      <w:rFonts w:ascii="Verdana" w:eastAsia="Times New Roman" w:hAnsi="Verdana" w:cs="Arial"/>
      <w:color w:val="999999"/>
      <w:sz w:val="17"/>
      <w:szCs w:val="17"/>
      <w:lang w:eastAsia="ru-RU"/>
    </w:rPr>
  </w:style>
  <w:style w:type="paragraph" w:customStyle="1" w:styleId="b-share-popupformlink1">
    <w:name w:val="b-share-popup__form__link1"/>
    <w:basedOn w:val="a"/>
    <w:rsid w:val="00A7689F"/>
    <w:pPr>
      <w:spacing w:after="75" w:line="349" w:lineRule="atLeast"/>
      <w:ind w:left="150"/>
      <w:textAlignment w:val="top"/>
    </w:pPr>
    <w:rPr>
      <w:rFonts w:ascii="Verdana" w:eastAsia="Times New Roman" w:hAnsi="Verdana" w:cs="Times New Roman"/>
      <w:color w:val="1A3DC1"/>
      <w:sz w:val="17"/>
      <w:szCs w:val="17"/>
      <w:u w:val="single"/>
      <w:lang w:eastAsia="ru-RU"/>
    </w:rPr>
  </w:style>
  <w:style w:type="paragraph" w:customStyle="1" w:styleId="b-share-popupformbutton1">
    <w:name w:val="b-share-popup__form__button1"/>
    <w:basedOn w:val="a"/>
    <w:rsid w:val="00A7689F"/>
    <w:pPr>
      <w:spacing w:before="75" w:after="0" w:line="349" w:lineRule="atLeast"/>
      <w:ind w:left="225"/>
      <w:textAlignment w:val="top"/>
    </w:pPr>
    <w:rPr>
      <w:rFonts w:ascii="Verdana" w:eastAsia="Times New Roman" w:hAnsi="Verdana" w:cs="Times New Roman"/>
      <w:sz w:val="17"/>
      <w:szCs w:val="17"/>
      <w:lang w:eastAsia="ru-RU"/>
    </w:rPr>
  </w:style>
  <w:style w:type="paragraph" w:customStyle="1" w:styleId="b-share-popupformclose1">
    <w:name w:val="b-share-popup__form__close1"/>
    <w:basedOn w:val="a"/>
    <w:rsid w:val="00A7689F"/>
    <w:pPr>
      <w:spacing w:after="75" w:line="349" w:lineRule="atLeast"/>
      <w:ind w:right="150"/>
      <w:textAlignment w:val="top"/>
    </w:pPr>
    <w:rPr>
      <w:rFonts w:ascii="Verdana" w:eastAsia="Times New Roman" w:hAnsi="Verdana" w:cs="Times New Roman"/>
      <w:color w:val="999999"/>
      <w:sz w:val="17"/>
      <w:szCs w:val="17"/>
      <w:lang w:eastAsia="ru-RU"/>
    </w:rPr>
  </w:style>
  <w:style w:type="paragraph" w:customStyle="1" w:styleId="b-share-popupyandex1">
    <w:name w:val="b-share-popup__yandex1"/>
    <w:basedOn w:val="a"/>
    <w:rsid w:val="00A7689F"/>
    <w:pPr>
      <w:spacing w:after="0" w:line="240" w:lineRule="atLeast"/>
      <w:textAlignment w:val="top"/>
    </w:pPr>
    <w:rPr>
      <w:rFonts w:ascii="Verdana" w:eastAsia="Times New Roman" w:hAnsi="Verdana" w:cs="Times New Roman"/>
      <w:sz w:val="15"/>
      <w:szCs w:val="15"/>
      <w:lang w:eastAsia="ru-RU"/>
    </w:rPr>
  </w:style>
  <w:style w:type="paragraph" w:customStyle="1" w:styleId="b-share-form-buttonbefore1">
    <w:name w:val="b-share-form-button__before1"/>
    <w:basedOn w:val="a"/>
    <w:rsid w:val="00A7689F"/>
    <w:pPr>
      <w:spacing w:after="0" w:line="240" w:lineRule="auto"/>
      <w:ind w:left="-45"/>
      <w:textAlignment w:val="top"/>
    </w:pPr>
    <w:rPr>
      <w:rFonts w:ascii="Times New Roman" w:eastAsia="Times New Roman" w:hAnsi="Times New Roman" w:cs="Times New Roman"/>
      <w:sz w:val="24"/>
      <w:szCs w:val="24"/>
      <w:lang w:eastAsia="ru-RU"/>
    </w:rPr>
  </w:style>
  <w:style w:type="paragraph" w:customStyle="1" w:styleId="b-share-form-buttonafter1">
    <w:name w:val="b-share-form-button__after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handlemore1">
    <w:name w:val="b-share__handle_more1"/>
    <w:basedOn w:val="a"/>
    <w:rsid w:val="00A7689F"/>
    <w:pPr>
      <w:spacing w:after="0" w:line="240" w:lineRule="auto"/>
      <w:ind w:right="-60"/>
      <w:textAlignment w:val="top"/>
    </w:pPr>
    <w:rPr>
      <w:rFonts w:ascii="Times New Roman" w:eastAsia="Times New Roman" w:hAnsi="Times New Roman" w:cs="Times New Roman"/>
      <w:color w:val="7B7B7B"/>
      <w:sz w:val="14"/>
      <w:szCs w:val="14"/>
      <w:lang w:eastAsia="ru-RU"/>
    </w:rPr>
  </w:style>
  <w:style w:type="paragraph" w:customStyle="1" w:styleId="b-share-icon1">
    <w:name w:val="b-share-icon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form-button1">
    <w:name w:val="b-share-form-button1"/>
    <w:basedOn w:val="a"/>
    <w:rsid w:val="00A7689F"/>
    <w:pPr>
      <w:spacing w:after="0" w:line="255" w:lineRule="atLeast"/>
      <w:ind w:left="45" w:right="45"/>
      <w:textAlignment w:val="top"/>
    </w:pPr>
    <w:rPr>
      <w:rFonts w:ascii="Verdana" w:eastAsia="Times New Roman" w:hAnsi="Verdana" w:cs="Times New Roman"/>
      <w:sz w:val="24"/>
      <w:szCs w:val="24"/>
      <w:lang w:eastAsia="ru-RU"/>
    </w:rPr>
  </w:style>
  <w:style w:type="paragraph" w:customStyle="1" w:styleId="b-share-icon2">
    <w:name w:val="b-share-icon2"/>
    <w:basedOn w:val="a"/>
    <w:rsid w:val="00A7689F"/>
    <w:pPr>
      <w:spacing w:after="0" w:line="240" w:lineRule="auto"/>
      <w:ind w:right="75"/>
      <w:textAlignment w:val="top"/>
    </w:pPr>
    <w:rPr>
      <w:rFonts w:ascii="Times New Roman" w:eastAsia="Times New Roman" w:hAnsi="Times New Roman" w:cs="Times New Roman"/>
      <w:sz w:val="24"/>
      <w:szCs w:val="24"/>
      <w:lang w:eastAsia="ru-RU"/>
    </w:rPr>
  </w:style>
  <w:style w:type="paragraph" w:customStyle="1" w:styleId="b-share-form-button2">
    <w:name w:val="b-share-form-button2"/>
    <w:basedOn w:val="a"/>
    <w:rsid w:val="00A7689F"/>
    <w:pPr>
      <w:spacing w:after="0" w:line="255" w:lineRule="atLeast"/>
      <w:ind w:left="45" w:right="45"/>
      <w:textAlignment w:val="top"/>
    </w:pPr>
    <w:rPr>
      <w:rFonts w:ascii="Verdana" w:eastAsia="Times New Roman" w:hAnsi="Verdana" w:cs="Times New Roman"/>
      <w:sz w:val="21"/>
      <w:szCs w:val="21"/>
      <w:lang w:eastAsia="ru-RU"/>
    </w:rPr>
  </w:style>
  <w:style w:type="paragraph" w:customStyle="1" w:styleId="b-sharetext3">
    <w:name w:val="b-share__text3"/>
    <w:basedOn w:val="a"/>
    <w:rsid w:val="00A7689F"/>
    <w:pPr>
      <w:spacing w:after="0" w:line="240" w:lineRule="auto"/>
      <w:ind w:right="75"/>
      <w:textAlignment w:val="top"/>
    </w:pPr>
    <w:rPr>
      <w:rFonts w:ascii="Times New Roman" w:eastAsia="Times New Roman" w:hAnsi="Times New Roman" w:cs="Times New Roman"/>
      <w:color w:val="FF0000"/>
      <w:sz w:val="24"/>
      <w:szCs w:val="24"/>
      <w:u w:val="single"/>
      <w:lang w:eastAsia="ru-RU"/>
    </w:rPr>
  </w:style>
  <w:style w:type="paragraph" w:customStyle="1" w:styleId="b-sharehr1">
    <w:name w:val="b-share__hr1"/>
    <w:basedOn w:val="a"/>
    <w:rsid w:val="00A7689F"/>
    <w:pPr>
      <w:shd w:val="clear" w:color="auto" w:fill="E4E4E4"/>
      <w:spacing w:after="0" w:line="240" w:lineRule="auto"/>
      <w:ind w:left="30" w:right="45"/>
      <w:textAlignment w:val="top"/>
    </w:pPr>
    <w:rPr>
      <w:rFonts w:ascii="Times New Roman" w:eastAsia="Times New Roman" w:hAnsi="Times New Roman" w:cs="Times New Roman"/>
      <w:sz w:val="24"/>
      <w:szCs w:val="24"/>
      <w:lang w:eastAsia="ru-RU"/>
    </w:rPr>
  </w:style>
  <w:style w:type="paragraph" w:customStyle="1" w:styleId="b-sharetext4">
    <w:name w:val="b-share__text4"/>
    <w:basedOn w:val="a"/>
    <w:rsid w:val="00A7689F"/>
    <w:pPr>
      <w:spacing w:after="0" w:line="240" w:lineRule="auto"/>
      <w:ind w:right="75"/>
      <w:textAlignment w:val="top"/>
    </w:pPr>
    <w:rPr>
      <w:rFonts w:ascii="Times New Roman" w:eastAsia="Times New Roman" w:hAnsi="Times New Roman" w:cs="Times New Roman"/>
      <w:color w:val="1A3DC1"/>
      <w:sz w:val="24"/>
      <w:szCs w:val="24"/>
      <w:u w:val="single"/>
      <w:lang w:eastAsia="ru-RU"/>
    </w:rPr>
  </w:style>
  <w:style w:type="paragraph" w:customStyle="1" w:styleId="b-share-form-buttonbefore2">
    <w:name w:val="b-share-form-button__before2"/>
    <w:basedOn w:val="a"/>
    <w:rsid w:val="00A7689F"/>
    <w:pPr>
      <w:spacing w:after="0" w:line="240" w:lineRule="auto"/>
      <w:ind w:left="-435"/>
      <w:textAlignment w:val="top"/>
    </w:pPr>
    <w:rPr>
      <w:rFonts w:ascii="Times New Roman" w:eastAsia="Times New Roman" w:hAnsi="Times New Roman" w:cs="Times New Roman"/>
      <w:sz w:val="24"/>
      <w:szCs w:val="24"/>
      <w:lang w:eastAsia="ru-RU"/>
    </w:rPr>
  </w:style>
  <w:style w:type="paragraph" w:customStyle="1" w:styleId="b-share-form-buttonicon1">
    <w:name w:val="b-share-form-button__icon1"/>
    <w:basedOn w:val="a"/>
    <w:rsid w:val="00A7689F"/>
    <w:pPr>
      <w:spacing w:before="15" w:after="0" w:line="240" w:lineRule="auto"/>
      <w:ind w:left="-345"/>
      <w:textAlignment w:val="top"/>
    </w:pPr>
    <w:rPr>
      <w:rFonts w:ascii="Times New Roman" w:eastAsia="Times New Roman" w:hAnsi="Times New Roman" w:cs="Times New Roman"/>
      <w:sz w:val="24"/>
      <w:szCs w:val="24"/>
      <w:lang w:eastAsia="ru-RU"/>
    </w:rPr>
  </w:style>
  <w:style w:type="paragraph" w:customStyle="1" w:styleId="b-share-icon3">
    <w:name w:val="b-share-icon3"/>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form-buttonicon2">
    <w:name w:val="b-share-form-button__icon2"/>
    <w:basedOn w:val="a"/>
    <w:rsid w:val="00A7689F"/>
    <w:pPr>
      <w:spacing w:before="15" w:after="0" w:line="240" w:lineRule="auto"/>
      <w:ind w:left="-345"/>
      <w:textAlignment w:val="top"/>
    </w:pPr>
    <w:rPr>
      <w:rFonts w:ascii="Times New Roman" w:eastAsia="Times New Roman" w:hAnsi="Times New Roman" w:cs="Times New Roman"/>
      <w:sz w:val="24"/>
      <w:szCs w:val="24"/>
      <w:lang w:eastAsia="ru-RU"/>
    </w:rPr>
  </w:style>
  <w:style w:type="paragraph" w:customStyle="1" w:styleId="b-share-popupi1">
    <w:name w:val="b-share-popup__i1"/>
    <w:basedOn w:val="a"/>
    <w:rsid w:val="00A7689F"/>
    <w:pPr>
      <w:shd w:val="clear" w:color="auto" w:fill="333333"/>
      <w:spacing w:after="0" w:line="240" w:lineRule="auto"/>
      <w:textAlignment w:val="top"/>
    </w:pPr>
    <w:rPr>
      <w:rFonts w:ascii="Times New Roman" w:eastAsia="Times New Roman" w:hAnsi="Times New Roman" w:cs="Times New Roman"/>
      <w:sz w:val="24"/>
      <w:szCs w:val="24"/>
      <w:lang w:eastAsia="ru-RU"/>
    </w:rPr>
  </w:style>
  <w:style w:type="paragraph" w:customStyle="1" w:styleId="b-sharetext5">
    <w:name w:val="b-share__text5"/>
    <w:basedOn w:val="a"/>
    <w:rsid w:val="00A7689F"/>
    <w:pPr>
      <w:spacing w:after="0" w:line="240" w:lineRule="auto"/>
      <w:ind w:right="75"/>
      <w:textAlignment w:val="top"/>
    </w:pPr>
    <w:rPr>
      <w:rFonts w:ascii="Times New Roman" w:eastAsia="Times New Roman" w:hAnsi="Times New Roman" w:cs="Times New Roman"/>
      <w:color w:val="AAAAAA"/>
      <w:sz w:val="24"/>
      <w:szCs w:val="24"/>
      <w:lang w:eastAsia="ru-RU"/>
    </w:rPr>
  </w:style>
  <w:style w:type="paragraph" w:customStyle="1" w:styleId="b-share-popup1">
    <w:name w:val="b-share-popup1"/>
    <w:basedOn w:val="a"/>
    <w:rsid w:val="00A7689F"/>
    <w:pPr>
      <w:pBdr>
        <w:top w:val="single" w:sz="6" w:space="0" w:color="888888"/>
        <w:left w:val="single" w:sz="6" w:space="0" w:color="888888"/>
        <w:bottom w:val="single" w:sz="6" w:space="0" w:color="888888"/>
        <w:right w:val="single" w:sz="6" w:space="0" w:color="888888"/>
      </w:pBdr>
      <w:shd w:val="clear" w:color="auto" w:fill="333333"/>
      <w:spacing w:after="0" w:line="240" w:lineRule="auto"/>
      <w:textAlignment w:val="top"/>
    </w:pPr>
    <w:rPr>
      <w:rFonts w:ascii="Times New Roman" w:eastAsia="Times New Roman" w:hAnsi="Times New Roman" w:cs="Times New Roman"/>
      <w:color w:val="AAAAAA"/>
      <w:sz w:val="24"/>
      <w:szCs w:val="24"/>
      <w:lang w:eastAsia="ru-RU"/>
    </w:rPr>
  </w:style>
  <w:style w:type="paragraph" w:customStyle="1" w:styleId="b-share-popupitem4">
    <w:name w:val="b-share-popup__item4"/>
    <w:basedOn w:val="a"/>
    <w:rsid w:val="00A7689F"/>
    <w:pPr>
      <w:shd w:val="clear" w:color="auto" w:fill="FFFFFF"/>
      <w:spacing w:after="0" w:line="300" w:lineRule="atLeast"/>
      <w:textAlignment w:val="top"/>
    </w:pPr>
    <w:rPr>
      <w:rFonts w:ascii="Arial" w:eastAsia="Times New Roman" w:hAnsi="Arial" w:cs="Arial"/>
      <w:color w:val="CCCCCC"/>
      <w:sz w:val="24"/>
      <w:szCs w:val="24"/>
      <w:lang w:eastAsia="ru-RU"/>
    </w:rPr>
  </w:style>
  <w:style w:type="paragraph" w:customStyle="1" w:styleId="b-share-popupitemtext4">
    <w:name w:val="b-share-popup__item__text4"/>
    <w:basedOn w:val="a"/>
    <w:rsid w:val="00A7689F"/>
    <w:pPr>
      <w:spacing w:after="0" w:line="240" w:lineRule="auto"/>
      <w:textAlignment w:val="top"/>
    </w:pPr>
    <w:rPr>
      <w:rFonts w:ascii="Times New Roman" w:eastAsia="Times New Roman" w:hAnsi="Times New Roman" w:cs="Times New Roman"/>
      <w:color w:val="CCCCCC"/>
      <w:sz w:val="24"/>
      <w:szCs w:val="24"/>
      <w:lang w:eastAsia="ru-RU"/>
    </w:rPr>
  </w:style>
  <w:style w:type="paragraph" w:customStyle="1" w:styleId="b-share2">
    <w:name w:val="b-share2"/>
    <w:basedOn w:val="a"/>
    <w:rsid w:val="00A7689F"/>
    <w:pPr>
      <w:spacing w:after="0" w:line="349" w:lineRule="atLeast"/>
      <w:textAlignment w:val="center"/>
    </w:pPr>
    <w:rPr>
      <w:rFonts w:ascii="Arial" w:eastAsia="Times New Roman" w:hAnsi="Arial" w:cs="Arial"/>
      <w:sz w:val="21"/>
      <w:szCs w:val="21"/>
      <w:lang w:eastAsia="ru-RU"/>
    </w:rPr>
  </w:style>
  <w:style w:type="paragraph" w:customStyle="1" w:styleId="b-share-counter1">
    <w:name w:val="b-share-counter1"/>
    <w:basedOn w:val="a"/>
    <w:rsid w:val="00A7689F"/>
    <w:pPr>
      <w:spacing w:before="30" w:after="30" w:line="210" w:lineRule="atLeast"/>
      <w:ind w:left="15" w:right="90"/>
      <w:textAlignment w:val="top"/>
    </w:pPr>
    <w:rPr>
      <w:rFonts w:ascii="Arial" w:eastAsia="Times New Roman" w:hAnsi="Arial" w:cs="Arial"/>
      <w:vanish/>
      <w:color w:val="FFFFFF"/>
      <w:sz w:val="17"/>
      <w:szCs w:val="17"/>
      <w:lang w:eastAsia="ru-RU"/>
    </w:rPr>
  </w:style>
  <w:style w:type="paragraph" w:customStyle="1" w:styleId="b-share-counter2">
    <w:name w:val="b-share-counter2"/>
    <w:basedOn w:val="a"/>
    <w:rsid w:val="00A7689F"/>
    <w:pPr>
      <w:spacing w:before="45" w:after="45" w:line="270" w:lineRule="atLeast"/>
      <w:ind w:left="45" w:right="90"/>
      <w:textAlignment w:val="top"/>
    </w:pPr>
    <w:rPr>
      <w:rFonts w:ascii="Arial" w:eastAsia="Times New Roman" w:hAnsi="Arial" w:cs="Arial"/>
      <w:color w:val="FFFFFF"/>
      <w:sz w:val="21"/>
      <w:szCs w:val="21"/>
      <w:lang w:eastAsia="ru-RU"/>
    </w:rPr>
  </w:style>
  <w:style w:type="paragraph" w:customStyle="1" w:styleId="b-share-btnwrap1">
    <w:name w:val="b-share-btn__wrap1"/>
    <w:basedOn w:val="a"/>
    <w:rsid w:val="00A7689F"/>
    <w:pPr>
      <w:spacing w:after="0" w:line="240" w:lineRule="auto"/>
      <w:ind w:left="75"/>
      <w:textAlignment w:val="top"/>
    </w:pPr>
    <w:rPr>
      <w:rFonts w:ascii="Times New Roman" w:eastAsia="Times New Roman" w:hAnsi="Times New Roman" w:cs="Times New Roman"/>
      <w:sz w:val="24"/>
      <w:szCs w:val="24"/>
      <w:lang w:eastAsia="ru-RU"/>
    </w:rPr>
  </w:style>
  <w:style w:type="paragraph" w:customStyle="1" w:styleId="b-share-btnwrap2">
    <w:name w:val="b-share-btn__wrap2"/>
    <w:basedOn w:val="a"/>
    <w:rsid w:val="00A7689F"/>
    <w:pPr>
      <w:spacing w:after="0" w:line="240" w:lineRule="auto"/>
      <w:ind w:left="60"/>
      <w:textAlignment w:val="top"/>
    </w:pPr>
    <w:rPr>
      <w:rFonts w:ascii="Times New Roman" w:eastAsia="Times New Roman" w:hAnsi="Times New Roman" w:cs="Times New Roman"/>
      <w:sz w:val="24"/>
      <w:szCs w:val="24"/>
      <w:lang w:eastAsia="ru-RU"/>
    </w:rPr>
  </w:style>
  <w:style w:type="paragraph" w:customStyle="1" w:styleId="b-share-icon4">
    <w:name w:val="b-share-icon4"/>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icon5">
    <w:name w:val="b-share-icon5"/>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b-share-btnfacebook1">
    <w:name w:val="b-share-btn__facebook1"/>
    <w:basedOn w:val="a"/>
    <w:rsid w:val="00A7689F"/>
    <w:pPr>
      <w:shd w:val="clear" w:color="auto" w:fill="3C5A98"/>
      <w:spacing w:after="0" w:line="240" w:lineRule="auto"/>
      <w:textAlignment w:val="top"/>
    </w:pPr>
    <w:rPr>
      <w:rFonts w:ascii="Times New Roman" w:eastAsia="Times New Roman" w:hAnsi="Times New Roman" w:cs="Times New Roman"/>
      <w:sz w:val="24"/>
      <w:szCs w:val="24"/>
      <w:lang w:eastAsia="ru-RU"/>
    </w:rPr>
  </w:style>
  <w:style w:type="paragraph" w:customStyle="1" w:styleId="b-share-btnfacebook2">
    <w:name w:val="b-share-btn__facebook2"/>
    <w:basedOn w:val="a"/>
    <w:rsid w:val="00A7689F"/>
    <w:pPr>
      <w:shd w:val="clear" w:color="auto" w:fill="30487A"/>
      <w:spacing w:after="0" w:line="240" w:lineRule="auto"/>
      <w:textAlignment w:val="top"/>
    </w:pPr>
    <w:rPr>
      <w:rFonts w:ascii="Times New Roman" w:eastAsia="Times New Roman" w:hAnsi="Times New Roman" w:cs="Times New Roman"/>
      <w:sz w:val="24"/>
      <w:szCs w:val="24"/>
      <w:lang w:eastAsia="ru-RU"/>
    </w:rPr>
  </w:style>
  <w:style w:type="paragraph" w:customStyle="1" w:styleId="b-share-btnmoimir1">
    <w:name w:val="b-share-btn__moimir1"/>
    <w:basedOn w:val="a"/>
    <w:rsid w:val="00A7689F"/>
    <w:pPr>
      <w:shd w:val="clear" w:color="auto" w:fill="226EB7"/>
      <w:spacing w:after="0" w:line="240" w:lineRule="auto"/>
      <w:textAlignment w:val="top"/>
    </w:pPr>
    <w:rPr>
      <w:rFonts w:ascii="Times New Roman" w:eastAsia="Times New Roman" w:hAnsi="Times New Roman" w:cs="Times New Roman"/>
      <w:sz w:val="24"/>
      <w:szCs w:val="24"/>
      <w:lang w:eastAsia="ru-RU"/>
    </w:rPr>
  </w:style>
  <w:style w:type="paragraph" w:customStyle="1" w:styleId="b-share-btnmoimir2">
    <w:name w:val="b-share-btn__moimir2"/>
    <w:basedOn w:val="a"/>
    <w:rsid w:val="00A7689F"/>
    <w:pPr>
      <w:shd w:val="clear" w:color="auto" w:fill="1B5892"/>
      <w:spacing w:after="0" w:line="240" w:lineRule="auto"/>
      <w:textAlignment w:val="top"/>
    </w:pPr>
    <w:rPr>
      <w:rFonts w:ascii="Times New Roman" w:eastAsia="Times New Roman" w:hAnsi="Times New Roman" w:cs="Times New Roman"/>
      <w:sz w:val="24"/>
      <w:szCs w:val="24"/>
      <w:lang w:eastAsia="ru-RU"/>
    </w:rPr>
  </w:style>
  <w:style w:type="paragraph" w:customStyle="1" w:styleId="b-share-btnvkontakte1">
    <w:name w:val="b-share-btn__vkontakte1"/>
    <w:basedOn w:val="a"/>
    <w:rsid w:val="00A7689F"/>
    <w:pPr>
      <w:shd w:val="clear" w:color="auto" w:fill="48729E"/>
      <w:spacing w:after="0" w:line="240" w:lineRule="auto"/>
      <w:textAlignment w:val="top"/>
    </w:pPr>
    <w:rPr>
      <w:rFonts w:ascii="Times New Roman" w:eastAsia="Times New Roman" w:hAnsi="Times New Roman" w:cs="Times New Roman"/>
      <w:sz w:val="24"/>
      <w:szCs w:val="24"/>
      <w:lang w:eastAsia="ru-RU"/>
    </w:rPr>
  </w:style>
  <w:style w:type="paragraph" w:customStyle="1" w:styleId="b-share-btnvkontakte2">
    <w:name w:val="b-share-btn__vkontakte2"/>
    <w:basedOn w:val="a"/>
    <w:rsid w:val="00A7689F"/>
    <w:pPr>
      <w:shd w:val="clear" w:color="auto" w:fill="3A5B7E"/>
      <w:spacing w:after="0" w:line="240" w:lineRule="auto"/>
      <w:textAlignment w:val="top"/>
    </w:pPr>
    <w:rPr>
      <w:rFonts w:ascii="Times New Roman" w:eastAsia="Times New Roman" w:hAnsi="Times New Roman" w:cs="Times New Roman"/>
      <w:sz w:val="24"/>
      <w:szCs w:val="24"/>
      <w:lang w:eastAsia="ru-RU"/>
    </w:rPr>
  </w:style>
  <w:style w:type="paragraph" w:customStyle="1" w:styleId="b-share-btntwitter1">
    <w:name w:val="b-share-btn__twitter1"/>
    <w:basedOn w:val="a"/>
    <w:rsid w:val="00A7689F"/>
    <w:pPr>
      <w:shd w:val="clear" w:color="auto" w:fill="00ACED"/>
      <w:spacing w:after="0" w:line="240" w:lineRule="auto"/>
      <w:textAlignment w:val="top"/>
    </w:pPr>
    <w:rPr>
      <w:rFonts w:ascii="Times New Roman" w:eastAsia="Times New Roman" w:hAnsi="Times New Roman" w:cs="Times New Roman"/>
      <w:sz w:val="24"/>
      <w:szCs w:val="24"/>
      <w:lang w:eastAsia="ru-RU"/>
    </w:rPr>
  </w:style>
  <w:style w:type="paragraph" w:customStyle="1" w:styleId="b-share-btntwitter2">
    <w:name w:val="b-share-btn__twitter2"/>
    <w:basedOn w:val="a"/>
    <w:rsid w:val="00A7689F"/>
    <w:pPr>
      <w:shd w:val="clear" w:color="auto" w:fill="008ABE"/>
      <w:spacing w:after="0" w:line="240" w:lineRule="auto"/>
      <w:textAlignment w:val="top"/>
    </w:pPr>
    <w:rPr>
      <w:rFonts w:ascii="Times New Roman" w:eastAsia="Times New Roman" w:hAnsi="Times New Roman" w:cs="Times New Roman"/>
      <w:sz w:val="24"/>
      <w:szCs w:val="24"/>
      <w:lang w:eastAsia="ru-RU"/>
    </w:rPr>
  </w:style>
  <w:style w:type="paragraph" w:customStyle="1" w:styleId="b-share-btnodnoklassniki1">
    <w:name w:val="b-share-btn__odnoklassniki1"/>
    <w:basedOn w:val="a"/>
    <w:rsid w:val="00A7689F"/>
    <w:pPr>
      <w:shd w:val="clear" w:color="auto" w:fill="FF9F4D"/>
      <w:spacing w:after="0" w:line="240" w:lineRule="auto"/>
      <w:textAlignment w:val="top"/>
    </w:pPr>
    <w:rPr>
      <w:rFonts w:ascii="Times New Roman" w:eastAsia="Times New Roman" w:hAnsi="Times New Roman" w:cs="Times New Roman"/>
      <w:sz w:val="24"/>
      <w:szCs w:val="24"/>
      <w:lang w:eastAsia="ru-RU"/>
    </w:rPr>
  </w:style>
  <w:style w:type="paragraph" w:customStyle="1" w:styleId="b-share-btnodnoklassniki2">
    <w:name w:val="b-share-btn__odnoklassniki2"/>
    <w:basedOn w:val="a"/>
    <w:rsid w:val="00A7689F"/>
    <w:pPr>
      <w:shd w:val="clear" w:color="auto" w:fill="CC7F3E"/>
      <w:spacing w:after="0" w:line="240" w:lineRule="auto"/>
      <w:textAlignment w:val="top"/>
    </w:pPr>
    <w:rPr>
      <w:rFonts w:ascii="Times New Roman" w:eastAsia="Times New Roman" w:hAnsi="Times New Roman" w:cs="Times New Roman"/>
      <w:sz w:val="24"/>
      <w:szCs w:val="24"/>
      <w:lang w:eastAsia="ru-RU"/>
    </w:rPr>
  </w:style>
  <w:style w:type="paragraph" w:customStyle="1" w:styleId="b-share-btngplus1">
    <w:name w:val="b-share-btn__gplus1"/>
    <w:basedOn w:val="a"/>
    <w:rsid w:val="00A7689F"/>
    <w:pPr>
      <w:shd w:val="clear" w:color="auto" w:fill="C25234"/>
      <w:spacing w:after="0" w:line="240" w:lineRule="auto"/>
      <w:textAlignment w:val="top"/>
    </w:pPr>
    <w:rPr>
      <w:rFonts w:ascii="Times New Roman" w:eastAsia="Times New Roman" w:hAnsi="Times New Roman" w:cs="Times New Roman"/>
      <w:sz w:val="24"/>
      <w:szCs w:val="24"/>
      <w:lang w:eastAsia="ru-RU"/>
    </w:rPr>
  </w:style>
  <w:style w:type="paragraph" w:customStyle="1" w:styleId="b-share-btngplus2">
    <w:name w:val="b-share-btn__gplus2"/>
    <w:basedOn w:val="a"/>
    <w:rsid w:val="00A7689F"/>
    <w:pPr>
      <w:shd w:val="clear" w:color="auto" w:fill="9B422A"/>
      <w:spacing w:after="0" w:line="240" w:lineRule="auto"/>
      <w:textAlignment w:val="top"/>
    </w:pPr>
    <w:rPr>
      <w:rFonts w:ascii="Times New Roman" w:eastAsia="Times New Roman" w:hAnsi="Times New Roman" w:cs="Times New Roman"/>
      <w:sz w:val="24"/>
      <w:szCs w:val="24"/>
      <w:lang w:eastAsia="ru-RU"/>
    </w:rPr>
  </w:style>
  <w:style w:type="paragraph" w:customStyle="1" w:styleId="b-share-btnyaru1">
    <w:name w:val="b-share-btn__yaru1"/>
    <w:basedOn w:val="a"/>
    <w:rsid w:val="00A7689F"/>
    <w:pPr>
      <w:shd w:val="clear" w:color="auto" w:fill="D83933"/>
      <w:spacing w:after="0" w:line="240" w:lineRule="auto"/>
      <w:textAlignment w:val="top"/>
    </w:pPr>
    <w:rPr>
      <w:rFonts w:ascii="Times New Roman" w:eastAsia="Times New Roman" w:hAnsi="Times New Roman" w:cs="Times New Roman"/>
      <w:sz w:val="24"/>
      <w:szCs w:val="24"/>
      <w:lang w:eastAsia="ru-RU"/>
    </w:rPr>
  </w:style>
  <w:style w:type="paragraph" w:customStyle="1" w:styleId="b-share-btnyaru2">
    <w:name w:val="b-share-btn__yaru2"/>
    <w:basedOn w:val="a"/>
    <w:rsid w:val="00A7689F"/>
    <w:pPr>
      <w:shd w:val="clear" w:color="auto" w:fill="AD2E29"/>
      <w:spacing w:after="0" w:line="240" w:lineRule="auto"/>
      <w:textAlignment w:val="top"/>
    </w:pPr>
    <w:rPr>
      <w:rFonts w:ascii="Times New Roman" w:eastAsia="Times New Roman" w:hAnsi="Times New Roman" w:cs="Times New Roman"/>
      <w:sz w:val="24"/>
      <w:szCs w:val="24"/>
      <w:lang w:eastAsia="ru-RU"/>
    </w:rPr>
  </w:style>
  <w:style w:type="paragraph" w:customStyle="1" w:styleId="b-share-btnpinterest1">
    <w:name w:val="b-share-btn__pinterest1"/>
    <w:basedOn w:val="a"/>
    <w:rsid w:val="00A7689F"/>
    <w:pPr>
      <w:shd w:val="clear" w:color="auto" w:fill="CD1E27"/>
      <w:spacing w:after="0" w:line="240" w:lineRule="auto"/>
      <w:textAlignment w:val="top"/>
    </w:pPr>
    <w:rPr>
      <w:rFonts w:ascii="Times New Roman" w:eastAsia="Times New Roman" w:hAnsi="Times New Roman" w:cs="Times New Roman"/>
      <w:sz w:val="24"/>
      <w:szCs w:val="24"/>
      <w:lang w:eastAsia="ru-RU"/>
    </w:rPr>
  </w:style>
  <w:style w:type="paragraph" w:customStyle="1" w:styleId="b-share-btnpinterest2">
    <w:name w:val="b-share-btn__pinterest2"/>
    <w:basedOn w:val="a"/>
    <w:rsid w:val="00A7689F"/>
    <w:pPr>
      <w:shd w:val="clear" w:color="auto" w:fill="A4181F"/>
      <w:spacing w:after="0" w:line="240" w:lineRule="auto"/>
      <w:textAlignment w:val="top"/>
    </w:pPr>
    <w:rPr>
      <w:rFonts w:ascii="Times New Roman" w:eastAsia="Times New Roman" w:hAnsi="Times New Roman" w:cs="Times New Roman"/>
      <w:sz w:val="24"/>
      <w:szCs w:val="24"/>
      <w:lang w:eastAsia="ru-RU"/>
    </w:rPr>
  </w:style>
  <w:style w:type="paragraph" w:customStyle="1" w:styleId="dialogtitle1">
    <w:name w:val="dialog_title1"/>
    <w:basedOn w:val="a"/>
    <w:rsid w:val="00A7689F"/>
    <w:pPr>
      <w:pBdr>
        <w:top w:val="single" w:sz="6" w:space="0" w:color="3A5795"/>
        <w:left w:val="single" w:sz="6" w:space="0" w:color="3A5795"/>
        <w:bottom w:val="single" w:sz="6" w:space="0" w:color="3A5795"/>
        <w:right w:val="single" w:sz="6" w:space="0" w:color="3A5795"/>
      </w:pBdr>
      <w:shd w:val="clear" w:color="auto" w:fill="6D84B4"/>
      <w:spacing w:after="0" w:line="240" w:lineRule="auto"/>
      <w:textAlignment w:val="top"/>
    </w:pPr>
    <w:rPr>
      <w:rFonts w:ascii="Times New Roman" w:eastAsia="Times New Roman" w:hAnsi="Times New Roman" w:cs="Times New Roman"/>
      <w:b/>
      <w:bCs/>
      <w:color w:val="FFFFFF"/>
      <w:sz w:val="21"/>
      <w:szCs w:val="21"/>
      <w:lang w:eastAsia="ru-RU"/>
    </w:rPr>
  </w:style>
  <w:style w:type="paragraph" w:customStyle="1" w:styleId="dialogtitlespan1">
    <w:name w:val="dialog_title&gt;span1"/>
    <w:basedOn w:val="a"/>
    <w:rsid w:val="00A7689F"/>
    <w:pPr>
      <w:spacing w:after="0" w:line="240" w:lineRule="auto"/>
      <w:textAlignment w:val="top"/>
    </w:pPr>
    <w:rPr>
      <w:rFonts w:ascii="Times New Roman" w:eastAsia="Times New Roman" w:hAnsi="Times New Roman" w:cs="Times New Roman"/>
      <w:sz w:val="24"/>
      <w:szCs w:val="24"/>
      <w:lang w:eastAsia="ru-RU"/>
    </w:rPr>
  </w:style>
  <w:style w:type="paragraph" w:customStyle="1" w:styleId="dialogheader1">
    <w:name w:val="dialog_header1"/>
    <w:basedOn w:val="a"/>
    <w:rsid w:val="00A7689F"/>
    <w:pPr>
      <w:pBdr>
        <w:bottom w:val="single" w:sz="6" w:space="0" w:color="1D4088"/>
      </w:pBdr>
      <w:spacing w:after="0" w:line="240" w:lineRule="auto"/>
      <w:textAlignment w:val="center"/>
    </w:pPr>
    <w:rPr>
      <w:rFonts w:ascii="Helvetica" w:eastAsia="Times New Roman" w:hAnsi="Helvetica" w:cs="Helvetica"/>
      <w:b/>
      <w:bCs/>
      <w:color w:val="FFFFFF"/>
      <w:sz w:val="21"/>
      <w:szCs w:val="21"/>
      <w:lang w:eastAsia="ru-RU"/>
    </w:rPr>
  </w:style>
  <w:style w:type="paragraph" w:customStyle="1" w:styleId="touchablebutton1">
    <w:name w:val="touchable_button1"/>
    <w:basedOn w:val="a"/>
    <w:rsid w:val="00A7689F"/>
    <w:pPr>
      <w:pBdr>
        <w:top w:val="single" w:sz="6" w:space="3" w:color="2F477A"/>
        <w:left w:val="single" w:sz="6" w:space="9" w:color="2F477A"/>
        <w:bottom w:val="single" w:sz="6" w:space="3" w:color="2F477A"/>
        <w:right w:val="single" w:sz="6" w:space="9" w:color="2F477A"/>
      </w:pBdr>
      <w:spacing w:before="45" w:after="0" w:line="270" w:lineRule="atLeast"/>
      <w:textAlignment w:val="top"/>
    </w:pPr>
    <w:rPr>
      <w:rFonts w:ascii="Times New Roman" w:eastAsia="Times New Roman" w:hAnsi="Times New Roman" w:cs="Times New Roman"/>
      <w:sz w:val="24"/>
      <w:szCs w:val="24"/>
      <w:lang w:eastAsia="ru-RU"/>
    </w:rPr>
  </w:style>
  <w:style w:type="paragraph" w:customStyle="1" w:styleId="headercenter1">
    <w:name w:val="header_center1"/>
    <w:basedOn w:val="a"/>
    <w:rsid w:val="00A7689F"/>
    <w:pPr>
      <w:spacing w:after="0" w:line="270" w:lineRule="atLeast"/>
      <w:jc w:val="center"/>
      <w:textAlignment w:val="center"/>
    </w:pPr>
    <w:rPr>
      <w:rFonts w:ascii="Times New Roman" w:eastAsia="Times New Roman" w:hAnsi="Times New Roman" w:cs="Times New Roman"/>
      <w:b/>
      <w:bCs/>
      <w:color w:val="FFFFFF"/>
      <w:sz w:val="24"/>
      <w:szCs w:val="24"/>
      <w:lang w:eastAsia="ru-RU"/>
    </w:rPr>
  </w:style>
  <w:style w:type="paragraph" w:customStyle="1" w:styleId="dialogcontent1">
    <w:name w:val="dialog_content1"/>
    <w:basedOn w:val="a"/>
    <w:rsid w:val="00A7689F"/>
    <w:pPr>
      <w:pBdr>
        <w:top w:val="single" w:sz="2" w:space="0" w:color="555555"/>
        <w:left w:val="single" w:sz="6" w:space="0" w:color="555555"/>
        <w:bottom w:val="single" w:sz="2" w:space="0" w:color="555555"/>
        <w:right w:val="single" w:sz="6" w:space="0" w:color="555555"/>
      </w:pBdr>
      <w:spacing w:after="0" w:line="240" w:lineRule="auto"/>
      <w:textAlignment w:val="top"/>
    </w:pPr>
    <w:rPr>
      <w:rFonts w:ascii="Times New Roman" w:eastAsia="Times New Roman" w:hAnsi="Times New Roman" w:cs="Times New Roman"/>
      <w:sz w:val="24"/>
      <w:szCs w:val="24"/>
      <w:lang w:eastAsia="ru-RU"/>
    </w:rPr>
  </w:style>
  <w:style w:type="paragraph" w:customStyle="1" w:styleId="dialogfooter1">
    <w:name w:val="dialog_footer1"/>
    <w:basedOn w:val="a"/>
    <w:rsid w:val="00A7689F"/>
    <w:pPr>
      <w:pBdr>
        <w:top w:val="single" w:sz="6" w:space="0" w:color="CCCCCC"/>
        <w:left w:val="single" w:sz="6" w:space="0" w:color="555555"/>
        <w:bottom w:val="single" w:sz="6" w:space="0" w:color="555555"/>
        <w:right w:val="single" w:sz="6" w:space="0" w:color="555555"/>
      </w:pBdr>
      <w:shd w:val="clear" w:color="auto" w:fill="F6F7F8"/>
      <w:spacing w:after="0" w:line="240" w:lineRule="auto"/>
      <w:textAlignment w:val="top"/>
    </w:pPr>
    <w:rPr>
      <w:rFonts w:ascii="Times New Roman" w:eastAsia="Times New Roman" w:hAnsi="Times New Roman" w:cs="Times New Roman"/>
      <w:sz w:val="24"/>
      <w:szCs w:val="24"/>
      <w:lang w:eastAsia="ru-RU"/>
    </w:rPr>
  </w:style>
  <w:style w:type="paragraph" w:customStyle="1" w:styleId="fbloader1">
    <w:name w:val="fb_loader1"/>
    <w:basedOn w:val="a"/>
    <w:rsid w:val="00A7689F"/>
    <w:pPr>
      <w:spacing w:after="0" w:line="240" w:lineRule="auto"/>
      <w:ind w:left="-240"/>
      <w:textAlignment w:val="top"/>
    </w:pPr>
    <w:rPr>
      <w:rFonts w:ascii="Times New Roman" w:eastAsia="Times New Roman" w:hAnsi="Times New Roman" w:cs="Times New Roman"/>
      <w:sz w:val="24"/>
      <w:szCs w:val="24"/>
      <w:lang w:eastAsia="ru-RU"/>
    </w:rPr>
  </w:style>
  <w:style w:type="paragraph" w:styleId="29">
    <w:name w:val="List 2"/>
    <w:basedOn w:val="a"/>
    <w:rsid w:val="00A7689F"/>
    <w:pPr>
      <w:spacing w:after="0" w:line="240" w:lineRule="auto"/>
      <w:ind w:left="566" w:hanging="283"/>
    </w:pPr>
    <w:rPr>
      <w:rFonts w:ascii="Times New Roman" w:eastAsia="Times New Roman" w:hAnsi="Times New Roman" w:cs="Times New Roman"/>
      <w:sz w:val="24"/>
      <w:szCs w:val="24"/>
      <w:lang w:eastAsia="ru-RU"/>
    </w:rPr>
  </w:style>
  <w:style w:type="paragraph" w:customStyle="1" w:styleId="Standard0">
    <w:name w:val="Standard"/>
    <w:rsid w:val="00A7689F"/>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character" w:customStyle="1" w:styleId="affa">
    <w:name w:val="Текст сноски Знак"/>
    <w:aliases w:val="Знак Знак"/>
    <w:link w:val="affb"/>
    <w:semiHidden/>
    <w:locked/>
    <w:rsid w:val="00A7689F"/>
  </w:style>
  <w:style w:type="paragraph" w:styleId="affb">
    <w:name w:val="footnote text"/>
    <w:aliases w:val="Знак"/>
    <w:basedOn w:val="a"/>
    <w:link w:val="affa"/>
    <w:semiHidden/>
    <w:unhideWhenUsed/>
    <w:rsid w:val="00A7689F"/>
    <w:pPr>
      <w:spacing w:after="0" w:line="240" w:lineRule="auto"/>
    </w:pPr>
  </w:style>
  <w:style w:type="character" w:customStyle="1" w:styleId="1d">
    <w:name w:val="Текст сноски Знак1"/>
    <w:aliases w:val="Знак Знак1"/>
    <w:basedOn w:val="a0"/>
    <w:semiHidden/>
    <w:rsid w:val="00A7689F"/>
    <w:rPr>
      <w:sz w:val="20"/>
      <w:szCs w:val="20"/>
    </w:rPr>
  </w:style>
  <w:style w:type="paragraph" w:styleId="affc">
    <w:name w:val="Plain Text"/>
    <w:basedOn w:val="a"/>
    <w:link w:val="affd"/>
    <w:semiHidden/>
    <w:unhideWhenUsed/>
    <w:rsid w:val="00A7689F"/>
    <w:pPr>
      <w:spacing w:after="0" w:line="240" w:lineRule="auto"/>
    </w:pPr>
    <w:rPr>
      <w:rFonts w:ascii="Courier New" w:eastAsia="Times New Roman" w:hAnsi="Courier New" w:cs="Times New Roman"/>
      <w:sz w:val="20"/>
      <w:szCs w:val="20"/>
      <w:lang w:val="x-none" w:eastAsia="x-none"/>
    </w:rPr>
  </w:style>
  <w:style w:type="character" w:customStyle="1" w:styleId="affd">
    <w:name w:val="Текст Знак"/>
    <w:basedOn w:val="a0"/>
    <w:link w:val="affc"/>
    <w:semiHidden/>
    <w:rsid w:val="00A7689F"/>
    <w:rPr>
      <w:rFonts w:ascii="Courier New" w:eastAsia="Times New Roman" w:hAnsi="Courier New" w:cs="Times New Roman"/>
      <w:sz w:val="20"/>
      <w:szCs w:val="20"/>
      <w:lang w:val="x-none" w:eastAsia="x-none"/>
    </w:rPr>
  </w:style>
  <w:style w:type="paragraph" w:customStyle="1" w:styleId="Postan">
    <w:name w:val="Postan"/>
    <w:basedOn w:val="a"/>
    <w:rsid w:val="00A7689F"/>
    <w:pPr>
      <w:spacing w:after="0" w:line="240" w:lineRule="auto"/>
      <w:jc w:val="center"/>
    </w:pPr>
    <w:rPr>
      <w:rFonts w:ascii="Times New Roman" w:eastAsia="Times New Roman" w:hAnsi="Times New Roman" w:cs="Times New Roman"/>
      <w:sz w:val="28"/>
      <w:szCs w:val="20"/>
      <w:lang w:eastAsia="ru-RU"/>
    </w:rPr>
  </w:style>
  <w:style w:type="paragraph" w:customStyle="1" w:styleId="ConsPlusCell">
    <w:name w:val="ConsPlusCell"/>
    <w:rsid w:val="00A7689F"/>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fe">
    <w:name w:val="Основной текст_"/>
    <w:link w:val="38"/>
    <w:locked/>
    <w:rsid w:val="00A7689F"/>
    <w:rPr>
      <w:sz w:val="26"/>
      <w:szCs w:val="26"/>
      <w:shd w:val="clear" w:color="auto" w:fill="FFFFFF"/>
    </w:rPr>
  </w:style>
  <w:style w:type="paragraph" w:customStyle="1" w:styleId="38">
    <w:name w:val="Основной текст3"/>
    <w:basedOn w:val="a"/>
    <w:link w:val="affe"/>
    <w:rsid w:val="00A7689F"/>
    <w:pPr>
      <w:widowControl w:val="0"/>
      <w:shd w:val="clear" w:color="auto" w:fill="FFFFFF"/>
      <w:spacing w:after="780" w:line="0" w:lineRule="atLeast"/>
    </w:pPr>
    <w:rPr>
      <w:sz w:val="26"/>
      <w:szCs w:val="26"/>
    </w:rPr>
  </w:style>
  <w:style w:type="paragraph" w:customStyle="1" w:styleId="afff">
    <w:name w:val="Адресат"/>
    <w:basedOn w:val="a"/>
    <w:rsid w:val="00A7689F"/>
    <w:pPr>
      <w:autoSpaceDE w:val="0"/>
      <w:autoSpaceDN w:val="0"/>
      <w:spacing w:after="0" w:line="240" w:lineRule="auto"/>
    </w:pPr>
    <w:rPr>
      <w:rFonts w:ascii="Times New Roman" w:eastAsia="Times New Roman" w:hAnsi="Times New Roman" w:cs="Times New Roman"/>
      <w:sz w:val="20"/>
      <w:szCs w:val="20"/>
      <w:lang w:eastAsia="ru-RU"/>
    </w:rPr>
  </w:style>
  <w:style w:type="character" w:styleId="afff0">
    <w:name w:val="footnote reference"/>
    <w:semiHidden/>
    <w:unhideWhenUsed/>
    <w:rsid w:val="00A7689F"/>
    <w:rPr>
      <w:vertAlign w:val="superscript"/>
    </w:rPr>
  </w:style>
  <w:style w:type="character" w:customStyle="1" w:styleId="FootnoteTextChar">
    <w:name w:val="Footnote Text Char"/>
    <w:semiHidden/>
    <w:locked/>
    <w:rsid w:val="00A7689F"/>
    <w:rPr>
      <w:rFonts w:ascii="Times New Roman" w:hAnsi="Times New Roman" w:cs="Times New Roman" w:hint="default"/>
      <w:sz w:val="20"/>
      <w:szCs w:val="20"/>
    </w:rPr>
  </w:style>
  <w:style w:type="character" w:customStyle="1" w:styleId="FontStyle22">
    <w:name w:val="Font Style22"/>
    <w:rsid w:val="00A7689F"/>
    <w:rPr>
      <w:rFonts w:ascii="Times New Roman" w:hAnsi="Times New Roman" w:cs="Times New Roman" w:hint="default"/>
      <w:sz w:val="26"/>
      <w:szCs w:val="26"/>
    </w:rPr>
  </w:style>
  <w:style w:type="paragraph" w:customStyle="1" w:styleId="article-block">
    <w:name w:val="article-block"/>
    <w:basedOn w:val="a"/>
    <w:rsid w:val="00A768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W8Num7z0">
    <w:name w:val="WW8Num7z0"/>
    <w:rsid w:val="00860F94"/>
  </w:style>
  <w:style w:type="character" w:customStyle="1" w:styleId="WW8Num7z1">
    <w:name w:val="WW8Num7z1"/>
    <w:rsid w:val="00860F94"/>
  </w:style>
  <w:style w:type="character" w:customStyle="1" w:styleId="WW8Num7z2">
    <w:name w:val="WW8Num7z2"/>
    <w:rsid w:val="00860F94"/>
  </w:style>
  <w:style w:type="character" w:customStyle="1" w:styleId="WW8Num7z3">
    <w:name w:val="WW8Num7z3"/>
    <w:rsid w:val="00860F94"/>
  </w:style>
  <w:style w:type="character" w:customStyle="1" w:styleId="WW8Num7z4">
    <w:name w:val="WW8Num7z4"/>
    <w:rsid w:val="00860F94"/>
  </w:style>
  <w:style w:type="character" w:customStyle="1" w:styleId="WW8Num7z5">
    <w:name w:val="WW8Num7z5"/>
    <w:rsid w:val="00860F94"/>
  </w:style>
  <w:style w:type="character" w:customStyle="1" w:styleId="WW8Num7z6">
    <w:name w:val="WW8Num7z6"/>
    <w:rsid w:val="00860F94"/>
  </w:style>
  <w:style w:type="character" w:customStyle="1" w:styleId="WW8Num7z7">
    <w:name w:val="WW8Num7z7"/>
    <w:rsid w:val="00860F94"/>
  </w:style>
  <w:style w:type="character" w:customStyle="1" w:styleId="WW8Num7z8">
    <w:name w:val="WW8Num7z8"/>
    <w:rsid w:val="00860F94"/>
  </w:style>
  <w:style w:type="character" w:customStyle="1" w:styleId="WW8Num8z0">
    <w:name w:val="WW8Num8z0"/>
    <w:rsid w:val="00860F94"/>
  </w:style>
  <w:style w:type="character" w:customStyle="1" w:styleId="WW8Num8z1">
    <w:name w:val="WW8Num8z1"/>
    <w:rsid w:val="00860F94"/>
  </w:style>
  <w:style w:type="character" w:customStyle="1" w:styleId="WW8Num8z2">
    <w:name w:val="WW8Num8z2"/>
    <w:rsid w:val="00860F94"/>
  </w:style>
  <w:style w:type="character" w:customStyle="1" w:styleId="WW8Num8z3">
    <w:name w:val="WW8Num8z3"/>
    <w:rsid w:val="00860F94"/>
  </w:style>
  <w:style w:type="character" w:customStyle="1" w:styleId="WW8Num8z4">
    <w:name w:val="WW8Num8z4"/>
    <w:rsid w:val="00860F94"/>
  </w:style>
  <w:style w:type="character" w:customStyle="1" w:styleId="WW8Num8z5">
    <w:name w:val="WW8Num8z5"/>
    <w:rsid w:val="00860F94"/>
  </w:style>
  <w:style w:type="character" w:customStyle="1" w:styleId="WW8Num8z6">
    <w:name w:val="WW8Num8z6"/>
    <w:rsid w:val="00860F94"/>
  </w:style>
  <w:style w:type="character" w:customStyle="1" w:styleId="WW8Num8z7">
    <w:name w:val="WW8Num8z7"/>
    <w:rsid w:val="00860F94"/>
  </w:style>
  <w:style w:type="character" w:customStyle="1" w:styleId="WW8Num8z8">
    <w:name w:val="WW8Num8z8"/>
    <w:rsid w:val="00860F94"/>
  </w:style>
  <w:style w:type="character" w:customStyle="1" w:styleId="Absatz-Standardschriftart">
    <w:name w:val="Absatz-Standardschriftart"/>
    <w:rsid w:val="00860F94"/>
  </w:style>
  <w:style w:type="character" w:customStyle="1" w:styleId="62">
    <w:name w:val="Основной шрифт абзаца6"/>
    <w:rsid w:val="00860F94"/>
  </w:style>
  <w:style w:type="character" w:customStyle="1" w:styleId="52">
    <w:name w:val="Основной шрифт абзаца5"/>
    <w:rsid w:val="00860F94"/>
  </w:style>
  <w:style w:type="character" w:customStyle="1" w:styleId="43">
    <w:name w:val="Основной шрифт абзаца4"/>
    <w:rsid w:val="00860F94"/>
  </w:style>
  <w:style w:type="character" w:customStyle="1" w:styleId="WW-Absatz-Standardschriftart">
    <w:name w:val="WW-Absatz-Standardschriftart"/>
    <w:rsid w:val="00860F94"/>
  </w:style>
  <w:style w:type="character" w:customStyle="1" w:styleId="WW-Absatz-Standardschriftart1">
    <w:name w:val="WW-Absatz-Standardschriftart1"/>
    <w:rsid w:val="00860F94"/>
  </w:style>
  <w:style w:type="character" w:customStyle="1" w:styleId="WW-Absatz-Standardschriftart11">
    <w:name w:val="WW-Absatz-Standardschriftart11"/>
    <w:rsid w:val="00860F94"/>
  </w:style>
  <w:style w:type="character" w:customStyle="1" w:styleId="WW-Absatz-Standardschriftart111">
    <w:name w:val="WW-Absatz-Standardschriftart111"/>
    <w:rsid w:val="00860F94"/>
  </w:style>
  <w:style w:type="character" w:customStyle="1" w:styleId="WW-Absatz-Standardschriftart1111">
    <w:name w:val="WW-Absatz-Standardschriftart1111"/>
    <w:rsid w:val="00860F94"/>
  </w:style>
  <w:style w:type="character" w:customStyle="1" w:styleId="WW-Absatz-Standardschriftart11111">
    <w:name w:val="WW-Absatz-Standardschriftart11111"/>
    <w:rsid w:val="00860F94"/>
  </w:style>
  <w:style w:type="character" w:customStyle="1" w:styleId="WW-Absatz-Standardschriftart111111">
    <w:name w:val="WW-Absatz-Standardschriftart111111"/>
    <w:rsid w:val="00860F94"/>
  </w:style>
  <w:style w:type="character" w:customStyle="1" w:styleId="WW-Absatz-Standardschriftart1111111">
    <w:name w:val="WW-Absatz-Standardschriftart1111111"/>
    <w:rsid w:val="00860F94"/>
  </w:style>
  <w:style w:type="character" w:customStyle="1" w:styleId="WW8Num12z0">
    <w:name w:val="WW8Num12z0"/>
    <w:rsid w:val="00860F94"/>
    <w:rPr>
      <w:rFonts w:ascii="Symbol" w:hAnsi="Symbol" w:cs="Symbol"/>
      <w:sz w:val="20"/>
    </w:rPr>
  </w:style>
  <w:style w:type="character" w:customStyle="1" w:styleId="WW8Num12z1">
    <w:name w:val="WW8Num12z1"/>
    <w:rsid w:val="00860F94"/>
    <w:rPr>
      <w:rFonts w:ascii="Courier New" w:hAnsi="Courier New" w:cs="Courier New"/>
      <w:sz w:val="20"/>
    </w:rPr>
  </w:style>
  <w:style w:type="character" w:customStyle="1" w:styleId="WW8Num12z2">
    <w:name w:val="WW8Num12z2"/>
    <w:rsid w:val="00860F94"/>
    <w:rPr>
      <w:rFonts w:ascii="Wingdings" w:hAnsi="Wingdings" w:cs="Wingdings"/>
      <w:sz w:val="20"/>
    </w:rPr>
  </w:style>
  <w:style w:type="character" w:customStyle="1" w:styleId="WW8Num13z0">
    <w:name w:val="WW8Num13z0"/>
    <w:rsid w:val="00860F94"/>
    <w:rPr>
      <w:rFonts w:ascii="Symbol" w:hAnsi="Symbol" w:cs="Symbol"/>
      <w:sz w:val="20"/>
    </w:rPr>
  </w:style>
  <w:style w:type="character" w:customStyle="1" w:styleId="WW8Num13z1">
    <w:name w:val="WW8Num13z1"/>
    <w:rsid w:val="00860F94"/>
    <w:rPr>
      <w:rFonts w:ascii="Courier New" w:hAnsi="Courier New" w:cs="Courier New"/>
      <w:sz w:val="20"/>
    </w:rPr>
  </w:style>
  <w:style w:type="character" w:customStyle="1" w:styleId="WW8Num13z2">
    <w:name w:val="WW8Num13z2"/>
    <w:rsid w:val="00860F94"/>
    <w:rPr>
      <w:rFonts w:ascii="Wingdings" w:hAnsi="Wingdings" w:cs="Wingdings"/>
      <w:sz w:val="20"/>
    </w:rPr>
  </w:style>
  <w:style w:type="character" w:customStyle="1" w:styleId="39">
    <w:name w:val="Основной шрифт абзаца3"/>
    <w:rsid w:val="00860F94"/>
  </w:style>
  <w:style w:type="character" w:customStyle="1" w:styleId="WW-Absatz-Standardschriftart11111111">
    <w:name w:val="WW-Absatz-Standardschriftart11111111"/>
    <w:rsid w:val="00860F94"/>
  </w:style>
  <w:style w:type="character" w:customStyle="1" w:styleId="2a">
    <w:name w:val="Основной шрифт абзаца2"/>
    <w:rsid w:val="00860F94"/>
  </w:style>
  <w:style w:type="character" w:customStyle="1" w:styleId="c3">
    <w:name w:val="c3"/>
    <w:rsid w:val="00860F94"/>
  </w:style>
  <w:style w:type="character" w:customStyle="1" w:styleId="block-contenttitle">
    <w:name w:val="block-content__title"/>
    <w:basedOn w:val="62"/>
    <w:rsid w:val="00860F94"/>
  </w:style>
  <w:style w:type="paragraph" w:customStyle="1" w:styleId="53">
    <w:name w:val="Заголовок5"/>
    <w:basedOn w:val="a"/>
    <w:next w:val="ab"/>
    <w:qFormat/>
    <w:rsid w:val="00860F94"/>
    <w:pPr>
      <w:keepNext/>
      <w:suppressAutoHyphens/>
      <w:spacing w:before="240" w:after="120"/>
    </w:pPr>
    <w:rPr>
      <w:rFonts w:ascii="Arial" w:eastAsia="Lucida Sans Unicode" w:hAnsi="Arial" w:cs="Mangal"/>
      <w:sz w:val="28"/>
      <w:szCs w:val="28"/>
      <w:lang w:eastAsia="ar-SA"/>
    </w:rPr>
  </w:style>
  <w:style w:type="paragraph" w:customStyle="1" w:styleId="1e">
    <w:name w:val="Название1"/>
    <w:basedOn w:val="a"/>
    <w:rsid w:val="00860F94"/>
    <w:pPr>
      <w:suppressLineNumbers/>
      <w:suppressAutoHyphens/>
      <w:spacing w:before="120" w:after="120"/>
    </w:pPr>
    <w:rPr>
      <w:rFonts w:ascii="Arial" w:eastAsia="Calibri" w:hAnsi="Arial" w:cs="Mangal"/>
      <w:i/>
      <w:iCs/>
      <w:sz w:val="20"/>
      <w:szCs w:val="24"/>
      <w:lang w:eastAsia="ar-SA"/>
    </w:rPr>
  </w:style>
  <w:style w:type="paragraph" w:customStyle="1" w:styleId="63">
    <w:name w:val="Указатель6"/>
    <w:basedOn w:val="a"/>
    <w:rsid w:val="00860F94"/>
    <w:pPr>
      <w:suppressLineNumbers/>
      <w:suppressAutoHyphens/>
    </w:pPr>
    <w:rPr>
      <w:rFonts w:ascii="Arial" w:eastAsia="Calibri" w:hAnsi="Arial" w:cs="Mangal"/>
      <w:lang w:eastAsia="ar-SA"/>
    </w:rPr>
  </w:style>
  <w:style w:type="paragraph" w:customStyle="1" w:styleId="44">
    <w:name w:val="Заголовок4"/>
    <w:basedOn w:val="a"/>
    <w:next w:val="ab"/>
    <w:rsid w:val="00860F94"/>
    <w:pPr>
      <w:keepNext/>
      <w:suppressAutoHyphens/>
      <w:spacing w:before="240" w:after="120"/>
    </w:pPr>
    <w:rPr>
      <w:rFonts w:ascii="Arial" w:eastAsia="Lucida Sans Unicode" w:hAnsi="Arial" w:cs="Mangal"/>
      <w:sz w:val="28"/>
      <w:szCs w:val="28"/>
      <w:lang w:eastAsia="ar-SA"/>
    </w:rPr>
  </w:style>
  <w:style w:type="paragraph" w:customStyle="1" w:styleId="54">
    <w:name w:val="Указатель5"/>
    <w:basedOn w:val="a"/>
    <w:rsid w:val="00860F94"/>
    <w:pPr>
      <w:suppressLineNumbers/>
      <w:suppressAutoHyphens/>
    </w:pPr>
    <w:rPr>
      <w:rFonts w:ascii="Arial" w:eastAsia="Calibri" w:hAnsi="Arial" w:cs="Mangal"/>
      <w:lang w:eastAsia="ar-SA"/>
    </w:rPr>
  </w:style>
  <w:style w:type="paragraph" w:customStyle="1" w:styleId="3a">
    <w:name w:val="Заголовок3"/>
    <w:basedOn w:val="a"/>
    <w:next w:val="ab"/>
    <w:rsid w:val="00860F94"/>
    <w:pPr>
      <w:keepNext/>
      <w:suppressAutoHyphens/>
      <w:spacing w:before="240" w:after="120"/>
    </w:pPr>
    <w:rPr>
      <w:rFonts w:ascii="Arial" w:eastAsia="Lucida Sans Unicode" w:hAnsi="Arial" w:cs="Mangal"/>
      <w:sz w:val="28"/>
      <w:szCs w:val="28"/>
      <w:lang w:eastAsia="ar-SA"/>
    </w:rPr>
  </w:style>
  <w:style w:type="paragraph" w:customStyle="1" w:styleId="45">
    <w:name w:val="Указатель4"/>
    <w:basedOn w:val="a"/>
    <w:rsid w:val="00860F94"/>
    <w:pPr>
      <w:suppressLineNumbers/>
      <w:suppressAutoHyphens/>
    </w:pPr>
    <w:rPr>
      <w:rFonts w:ascii="Arial" w:eastAsia="Calibri" w:hAnsi="Arial" w:cs="Mangal"/>
      <w:lang w:eastAsia="ar-SA"/>
    </w:rPr>
  </w:style>
  <w:style w:type="paragraph" w:customStyle="1" w:styleId="2b">
    <w:name w:val="Заголовок2"/>
    <w:basedOn w:val="a"/>
    <w:next w:val="ab"/>
    <w:rsid w:val="00860F94"/>
    <w:pPr>
      <w:keepNext/>
      <w:suppressAutoHyphens/>
      <w:spacing w:before="240" w:after="120"/>
    </w:pPr>
    <w:rPr>
      <w:rFonts w:ascii="Arial" w:eastAsia="Lucida Sans Unicode" w:hAnsi="Arial" w:cs="Mangal"/>
      <w:sz w:val="28"/>
      <w:szCs w:val="28"/>
      <w:lang w:eastAsia="ar-SA"/>
    </w:rPr>
  </w:style>
  <w:style w:type="paragraph" w:customStyle="1" w:styleId="3b">
    <w:name w:val="Указатель3"/>
    <w:basedOn w:val="a"/>
    <w:rsid w:val="00860F94"/>
    <w:pPr>
      <w:suppressLineNumbers/>
      <w:suppressAutoHyphens/>
    </w:pPr>
    <w:rPr>
      <w:rFonts w:ascii="Arial" w:eastAsia="Calibri" w:hAnsi="Arial" w:cs="Mangal"/>
      <w:lang w:eastAsia="ar-SA"/>
    </w:rPr>
  </w:style>
  <w:style w:type="paragraph" w:customStyle="1" w:styleId="2c">
    <w:name w:val="Указатель2"/>
    <w:basedOn w:val="a"/>
    <w:rsid w:val="00860F94"/>
    <w:pPr>
      <w:suppressLineNumbers/>
      <w:suppressAutoHyphens/>
    </w:pPr>
    <w:rPr>
      <w:rFonts w:ascii="Arial" w:eastAsia="Calibri" w:hAnsi="Arial" w:cs="Mangal"/>
      <w:lang w:eastAsia="ar-SA"/>
    </w:rPr>
  </w:style>
  <w:style w:type="paragraph" w:customStyle="1" w:styleId="1f">
    <w:name w:val="Название1"/>
    <w:basedOn w:val="a"/>
    <w:qFormat/>
    <w:rsid w:val="00860F94"/>
    <w:pPr>
      <w:suppressLineNumbers/>
      <w:suppressAutoHyphens/>
      <w:spacing w:before="120" w:after="120"/>
    </w:pPr>
    <w:rPr>
      <w:rFonts w:ascii="Calibri" w:eastAsia="Calibri" w:hAnsi="Calibri" w:cs="Calibri"/>
      <w:i/>
      <w:iCs/>
      <w:sz w:val="24"/>
      <w:szCs w:val="24"/>
      <w:lang w:eastAsia="ar-SA"/>
    </w:rPr>
  </w:style>
  <w:style w:type="paragraph" w:customStyle="1" w:styleId="3c">
    <w:name w:val="Без интервала3"/>
    <w:rsid w:val="00860F94"/>
    <w:pPr>
      <w:suppressAutoHyphens/>
      <w:spacing w:after="0" w:line="100" w:lineRule="atLeast"/>
    </w:pPr>
    <w:rPr>
      <w:rFonts w:ascii="Calibri" w:eastAsia="Calibri" w:hAnsi="Calibri" w:cs="Calibri"/>
      <w:sz w:val="20"/>
      <w:szCs w:val="24"/>
      <w:lang w:eastAsia="hi-IN" w:bidi="hi-IN"/>
    </w:rPr>
  </w:style>
  <w:style w:type="paragraph" w:customStyle="1" w:styleId="2d">
    <w:name w:val="Абзац списка2"/>
    <w:basedOn w:val="a"/>
    <w:rsid w:val="00860F94"/>
    <w:pPr>
      <w:suppressAutoHyphens/>
      <w:ind w:left="720"/>
    </w:pPr>
    <w:rPr>
      <w:rFonts w:ascii="Calibri" w:eastAsia="Calibri" w:hAnsi="Calibri" w:cs="Calibri"/>
      <w:lang w:eastAsia="ar-SA"/>
    </w:rPr>
  </w:style>
  <w:style w:type="paragraph" w:customStyle="1" w:styleId="1f0">
    <w:name w:val="Обычный1"/>
    <w:rsid w:val="00860F94"/>
    <w:pPr>
      <w:widowControl w:val="0"/>
      <w:suppressAutoHyphens/>
      <w:spacing w:after="0" w:line="240" w:lineRule="auto"/>
    </w:pPr>
    <w:rPr>
      <w:rFonts w:ascii="Arial" w:eastAsia="Lucida Sans Unicode" w:hAnsi="Arial" w:cs="Mangal"/>
      <w:sz w:val="20"/>
      <w:szCs w:val="24"/>
      <w:lang w:eastAsia="hi-IN" w:bidi="hi-IN"/>
    </w:rPr>
  </w:style>
  <w:style w:type="paragraph" w:customStyle="1" w:styleId="2e">
    <w:name w:val="Обычный (веб)2"/>
    <w:basedOn w:val="a"/>
    <w:rsid w:val="00860F94"/>
    <w:pPr>
      <w:suppressAutoHyphens/>
      <w:spacing w:before="28" w:after="28"/>
    </w:pPr>
    <w:rPr>
      <w:rFonts w:ascii="Calibri" w:eastAsia="Calibri" w:hAnsi="Calibri" w:cs="Calibri"/>
      <w:lang w:eastAsia="ar-SA"/>
    </w:rPr>
  </w:style>
  <w:style w:type="paragraph" w:customStyle="1" w:styleId="TableContents">
    <w:name w:val="Table Contents"/>
    <w:basedOn w:val="Standard0"/>
    <w:rsid w:val="00860F94"/>
    <w:pPr>
      <w:suppressLineNumbers/>
      <w:autoSpaceDN/>
      <w:textAlignment w:val="baseline"/>
    </w:pPr>
    <w:rPr>
      <w:kern w:val="1"/>
      <w:lang w:eastAsia="fa-IR"/>
    </w:rPr>
  </w:style>
  <w:style w:type="paragraph" w:customStyle="1" w:styleId="western">
    <w:name w:val="western"/>
    <w:basedOn w:val="a"/>
    <w:rsid w:val="00860F94"/>
    <w:pPr>
      <w:spacing w:before="280" w:after="280" w:line="240" w:lineRule="auto"/>
    </w:pPr>
    <w:rPr>
      <w:rFonts w:ascii="Times New Roman" w:eastAsia="Times New Roman" w:hAnsi="Times New Roman" w:cs="Times New Roman"/>
      <w:sz w:val="24"/>
      <w:szCs w:val="24"/>
      <w:lang w:eastAsia="ar-SA"/>
    </w:rPr>
  </w:style>
  <w:style w:type="character" w:customStyle="1" w:styleId="1f1">
    <w:name w:val="Текст выноски Знак1"/>
    <w:basedOn w:val="a0"/>
    <w:rsid w:val="00860F94"/>
    <w:rPr>
      <w:rFonts w:ascii="Segoe UI" w:eastAsia="Calibri" w:hAnsi="Segoe UI"/>
      <w:sz w:val="18"/>
      <w:szCs w:val="18"/>
      <w:lang w:val="x-none" w:eastAsia="ar-SA"/>
    </w:rPr>
  </w:style>
  <w:style w:type="paragraph" w:customStyle="1" w:styleId="2f">
    <w:name w:val="Обычный2"/>
    <w:rsid w:val="00860F94"/>
    <w:pPr>
      <w:widowControl w:val="0"/>
      <w:suppressAutoHyphens/>
      <w:spacing w:after="0" w:line="240" w:lineRule="auto"/>
    </w:pPr>
    <w:rPr>
      <w:rFonts w:ascii="Arial" w:eastAsia="Lucida Sans Unicode" w:hAnsi="Arial" w:cs="Mangal"/>
      <w:sz w:val="20"/>
      <w:szCs w:val="24"/>
      <w:lang w:eastAsia="hi-IN" w:bidi="hi-IN"/>
    </w:rPr>
  </w:style>
  <w:style w:type="paragraph" w:customStyle="1" w:styleId="Textbodyindent">
    <w:name w:val="Text body indent"/>
    <w:basedOn w:val="Standard0"/>
    <w:rsid w:val="00860F94"/>
    <w:pPr>
      <w:autoSpaceDN/>
      <w:ind w:left="283" w:firstLine="709"/>
      <w:textAlignment w:val="baseline"/>
    </w:pPr>
    <w:rPr>
      <w:rFonts w:eastAsia="Times New Roman"/>
      <w:kern w:val="1"/>
      <w:sz w:val="28"/>
      <w:szCs w:val="28"/>
      <w:lang w:eastAsia="fa-IR"/>
    </w:rPr>
  </w:style>
  <w:style w:type="paragraph" w:customStyle="1" w:styleId="Standarduser">
    <w:name w:val="Standard (user)"/>
    <w:rsid w:val="00860F94"/>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1f2">
    <w:name w:val="Обычный (Интернет)1"/>
    <w:basedOn w:val="a"/>
    <w:rsid w:val="00860F94"/>
    <w:pPr>
      <w:suppressAutoHyphens/>
      <w:spacing w:before="28" w:after="28"/>
    </w:pPr>
    <w:rPr>
      <w:rFonts w:ascii="Calibri" w:eastAsia="Calibri" w:hAnsi="Calibri" w:cs="Calibri"/>
      <w:lang w:eastAsia="ar-SA"/>
    </w:rPr>
  </w:style>
  <w:style w:type="character" w:customStyle="1" w:styleId="72">
    <w:name w:val="Основной шрифт абзаца7"/>
    <w:rsid w:val="004D45BA"/>
  </w:style>
  <w:style w:type="character" w:customStyle="1" w:styleId="2f0">
    <w:name w:val="Строгий2"/>
    <w:rsid w:val="004D45BA"/>
    <w:rPr>
      <w:b/>
      <w:bCs/>
    </w:rPr>
  </w:style>
  <w:style w:type="paragraph" w:customStyle="1" w:styleId="HTML2">
    <w:name w:val="Стандартный HTML2"/>
    <w:basedOn w:val="a"/>
    <w:rsid w:val="004D45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kern w:val="1"/>
      <w:sz w:val="20"/>
      <w:szCs w:val="20"/>
      <w:lang w:eastAsia="ru-RU"/>
    </w:rPr>
  </w:style>
  <w:style w:type="paragraph" w:customStyle="1" w:styleId="afff1">
    <w:name w:val="Базовый"/>
    <w:rsid w:val="004D45BA"/>
    <w:pPr>
      <w:widowControl w:val="0"/>
      <w:tabs>
        <w:tab w:val="left" w:pos="708"/>
      </w:tabs>
      <w:suppressAutoHyphens/>
    </w:pPr>
    <w:rPr>
      <w:rFonts w:ascii="Arial" w:eastAsia="Times New Roman" w:hAnsi="Arial" w:cs="Arial"/>
      <w:sz w:val="20"/>
      <w:szCs w:val="20"/>
      <w:lang w:eastAsia="ru-RU"/>
    </w:rPr>
  </w:style>
  <w:style w:type="character" w:customStyle="1" w:styleId="c42">
    <w:name w:val="c42"/>
    <w:basedOn w:val="a0"/>
    <w:rsid w:val="0064033B"/>
  </w:style>
  <w:style w:type="character" w:customStyle="1" w:styleId="c9">
    <w:name w:val="c9"/>
    <w:basedOn w:val="a0"/>
    <w:rsid w:val="0064033B"/>
  </w:style>
  <w:style w:type="character" w:customStyle="1" w:styleId="c60">
    <w:name w:val="c60"/>
    <w:basedOn w:val="a0"/>
    <w:rsid w:val="0064033B"/>
  </w:style>
  <w:style w:type="paragraph" w:customStyle="1" w:styleId="c5">
    <w:name w:val="c5"/>
    <w:basedOn w:val="a"/>
    <w:rsid w:val="006403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64033B"/>
  </w:style>
  <w:style w:type="character" w:customStyle="1" w:styleId="c12">
    <w:name w:val="c12"/>
    <w:basedOn w:val="a0"/>
    <w:rsid w:val="0064033B"/>
  </w:style>
  <w:style w:type="character" w:customStyle="1" w:styleId="c22">
    <w:name w:val="c22"/>
    <w:basedOn w:val="a0"/>
    <w:rsid w:val="0064033B"/>
  </w:style>
  <w:style w:type="character" w:customStyle="1" w:styleId="c21">
    <w:name w:val="c21"/>
    <w:basedOn w:val="a0"/>
    <w:rsid w:val="0064033B"/>
  </w:style>
  <w:style w:type="character" w:customStyle="1" w:styleId="c29">
    <w:name w:val="c29"/>
    <w:basedOn w:val="a0"/>
    <w:rsid w:val="0064033B"/>
  </w:style>
  <w:style w:type="paragraph" w:customStyle="1" w:styleId="c38">
    <w:name w:val="c38"/>
    <w:basedOn w:val="a"/>
    <w:rsid w:val="006403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4">
    <w:name w:val="c44"/>
    <w:basedOn w:val="a"/>
    <w:rsid w:val="006403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6">
    <w:name w:val="Без интервала4"/>
    <w:rsid w:val="000D7EB6"/>
    <w:pPr>
      <w:suppressAutoHyphens/>
      <w:spacing w:after="0" w:line="100" w:lineRule="atLeast"/>
    </w:pPr>
    <w:rPr>
      <w:rFonts w:ascii="Calibri" w:eastAsia="Times New Roman" w:hAnsi="Calibri" w:cs="Times New Roman"/>
      <w:sz w:val="24"/>
      <w:szCs w:val="24"/>
      <w:lang w:val="en-US" w:eastAsia="hi-IN" w:bidi="hi-IN"/>
    </w:rPr>
  </w:style>
  <w:style w:type="paragraph" w:customStyle="1" w:styleId="afff2">
    <w:basedOn w:val="a"/>
    <w:next w:val="ab"/>
    <w:uiPriority w:val="99"/>
    <w:rsid w:val="000D7EB6"/>
    <w:pPr>
      <w:suppressAutoHyphens/>
      <w:spacing w:after="0" w:line="240" w:lineRule="auto"/>
      <w:jc w:val="center"/>
    </w:pPr>
    <w:rPr>
      <w:rFonts w:ascii="Times New Roman" w:eastAsia="Times New Roman" w:hAnsi="Times New Roman" w:cs="Times New Roman"/>
      <w:b/>
      <w:sz w:val="28"/>
      <w:szCs w:val="24"/>
      <w:lang w:eastAsia="zh-CN"/>
    </w:rPr>
  </w:style>
  <w:style w:type="numbering" w:customStyle="1" w:styleId="64">
    <w:name w:val="Нет списка6"/>
    <w:next w:val="a2"/>
    <w:uiPriority w:val="99"/>
    <w:semiHidden/>
    <w:unhideWhenUsed/>
    <w:rsid w:val="00F85EE2"/>
  </w:style>
  <w:style w:type="paragraph" w:customStyle="1" w:styleId="55">
    <w:name w:val="Без интервала5"/>
    <w:rsid w:val="00F85EE2"/>
    <w:pPr>
      <w:suppressAutoHyphens/>
      <w:spacing w:after="0" w:line="100" w:lineRule="atLeast"/>
    </w:pPr>
    <w:rPr>
      <w:rFonts w:ascii="Calibri" w:eastAsia="Calibri" w:hAnsi="Calibri" w:cs="Calibri"/>
      <w:sz w:val="20"/>
      <w:szCs w:val="24"/>
      <w:lang w:eastAsia="hi-IN" w:bidi="hi-IN"/>
    </w:rPr>
  </w:style>
  <w:style w:type="paragraph" w:customStyle="1" w:styleId="3d">
    <w:name w:val="Абзац списка3"/>
    <w:basedOn w:val="a"/>
    <w:rsid w:val="00F85EE2"/>
    <w:pPr>
      <w:suppressAutoHyphens/>
      <w:ind w:left="720"/>
    </w:pPr>
    <w:rPr>
      <w:rFonts w:ascii="Calibri" w:eastAsia="Calibri" w:hAnsi="Calibri" w:cs="Calibri"/>
      <w:lang w:eastAsia="ar-SA"/>
    </w:rPr>
  </w:style>
  <w:style w:type="paragraph" w:customStyle="1" w:styleId="3e">
    <w:name w:val="Обычный (веб)3"/>
    <w:basedOn w:val="a"/>
    <w:rsid w:val="00F85EE2"/>
    <w:pPr>
      <w:suppressAutoHyphens/>
      <w:spacing w:before="28" w:after="28"/>
    </w:pPr>
    <w:rPr>
      <w:rFonts w:ascii="Calibri" w:eastAsia="Calibri" w:hAnsi="Calibri" w:cs="Calibri"/>
      <w:lang w:eastAsia="ar-SA"/>
    </w:rPr>
  </w:style>
  <w:style w:type="numbering" w:customStyle="1" w:styleId="73">
    <w:name w:val="Нет списка7"/>
    <w:next w:val="a2"/>
    <w:uiPriority w:val="99"/>
    <w:semiHidden/>
    <w:unhideWhenUsed/>
    <w:rsid w:val="000F3417"/>
  </w:style>
  <w:style w:type="paragraph" w:customStyle="1" w:styleId="c14">
    <w:name w:val="c14"/>
    <w:basedOn w:val="a"/>
    <w:rsid w:val="000F34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rsid w:val="000F3417"/>
  </w:style>
  <w:style w:type="numbering" w:customStyle="1" w:styleId="82">
    <w:name w:val="Нет списка8"/>
    <w:next w:val="a2"/>
    <w:uiPriority w:val="99"/>
    <w:semiHidden/>
    <w:unhideWhenUsed/>
    <w:rsid w:val="000F3417"/>
  </w:style>
  <w:style w:type="table" w:customStyle="1" w:styleId="56">
    <w:name w:val="Сетка таблицы5"/>
    <w:basedOn w:val="a1"/>
    <w:next w:val="a6"/>
    <w:rsid w:val="000F3417"/>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83">
    <w:name w:val="Основной шрифт абзаца8"/>
    <w:rsid w:val="000F3417"/>
  </w:style>
  <w:style w:type="character" w:customStyle="1" w:styleId="3f">
    <w:name w:val="Строгий3"/>
    <w:rsid w:val="000F3417"/>
    <w:rPr>
      <w:b/>
      <w:bCs/>
    </w:rPr>
  </w:style>
  <w:style w:type="paragraph" w:customStyle="1" w:styleId="HTML3">
    <w:name w:val="Стандартный HTML3"/>
    <w:basedOn w:val="a"/>
    <w:rsid w:val="000F3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kern w:val="1"/>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97.jpeg"/><Relationship Id="rId21" Type="http://schemas.openxmlformats.org/officeDocument/2006/relationships/image" Target="media/image5.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pn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3.jpeg"/><Relationship Id="rId133" Type="http://schemas.openxmlformats.org/officeDocument/2006/relationships/image" Target="media/image113.jpeg"/><Relationship Id="rId138" Type="http://schemas.openxmlformats.org/officeDocument/2006/relationships/image" Target="media/image118.jpeg"/><Relationship Id="rId16" Type="http://schemas.openxmlformats.org/officeDocument/2006/relationships/chart" Target="charts/chart1.xml"/><Relationship Id="rId107" Type="http://schemas.openxmlformats.org/officeDocument/2006/relationships/image" Target="media/image88.jpeg"/><Relationship Id="rId11" Type="http://schemas.openxmlformats.org/officeDocument/2006/relationships/header" Target="header2.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png"/><Relationship Id="rId74" Type="http://schemas.openxmlformats.org/officeDocument/2006/relationships/image" Target="media/image56.png"/><Relationship Id="rId79" Type="http://schemas.openxmlformats.org/officeDocument/2006/relationships/image" Target="media/image61.jpeg"/><Relationship Id="rId102" Type="http://schemas.openxmlformats.org/officeDocument/2006/relationships/image" Target="media/image83.jpeg"/><Relationship Id="rId123" Type="http://schemas.openxmlformats.org/officeDocument/2006/relationships/image" Target="media/image103.jpeg"/><Relationship Id="rId128" Type="http://schemas.openxmlformats.org/officeDocument/2006/relationships/image" Target="media/image108.jpeg"/><Relationship Id="rId144" Type="http://schemas.openxmlformats.org/officeDocument/2006/relationships/hyperlink" Target="https://vk.com/public194113601" TargetMode="External"/><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footer" Target="footer4.xml"/><Relationship Id="rId69" Type="http://schemas.openxmlformats.org/officeDocument/2006/relationships/image" Target="media/image51.jpeg"/><Relationship Id="rId113" Type="http://schemas.openxmlformats.org/officeDocument/2006/relationships/image" Target="media/image94.jpeg"/><Relationship Id="rId118" Type="http://schemas.openxmlformats.org/officeDocument/2006/relationships/image" Target="media/image98.jpeg"/><Relationship Id="rId134" Type="http://schemas.openxmlformats.org/officeDocument/2006/relationships/image" Target="media/image114.jpeg"/><Relationship Id="rId139" Type="http://schemas.openxmlformats.org/officeDocument/2006/relationships/image" Target="media/image119.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chart" Target="charts/chart2.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image" Target="media/image49.jpeg"/><Relationship Id="rId103" Type="http://schemas.openxmlformats.org/officeDocument/2006/relationships/image" Target="media/image84.jpeg"/><Relationship Id="rId108" Type="http://schemas.openxmlformats.org/officeDocument/2006/relationships/image" Target="media/image89.jpeg"/><Relationship Id="rId116" Type="http://schemas.microsoft.com/office/2007/relationships/hdphoto" Target="media/hdphoto2.wdp"/><Relationship Id="rId124" Type="http://schemas.openxmlformats.org/officeDocument/2006/relationships/image" Target="media/image104.jpeg"/><Relationship Id="rId129" Type="http://schemas.openxmlformats.org/officeDocument/2006/relationships/image" Target="media/image109.jpeg"/><Relationship Id="rId137" Type="http://schemas.openxmlformats.org/officeDocument/2006/relationships/image" Target="media/image117.jpeg"/><Relationship Id="rId20" Type="http://schemas.openxmlformats.org/officeDocument/2006/relationships/image" Target="media/image4.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2.jpeg"/><Relationship Id="rId132" Type="http://schemas.openxmlformats.org/officeDocument/2006/relationships/image" Target="media/image112.jpeg"/><Relationship Id="rId140" Type="http://schemas.openxmlformats.org/officeDocument/2006/relationships/image" Target="media/image120.jpeg"/><Relationship Id="rId145"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87.jpeg"/><Relationship Id="rId114" Type="http://schemas.openxmlformats.org/officeDocument/2006/relationships/image" Target="media/image95.jpeg"/><Relationship Id="rId119" Type="http://schemas.openxmlformats.org/officeDocument/2006/relationships/image" Target="media/image99.jpeg"/><Relationship Id="rId127" Type="http://schemas.openxmlformats.org/officeDocument/2006/relationships/image" Target="media/image107.jpeg"/><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footer" Target="footer5.xml"/><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pn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2.jpeg"/><Relationship Id="rId130" Type="http://schemas.openxmlformats.org/officeDocument/2006/relationships/image" Target="media/image110.jpeg"/><Relationship Id="rId135" Type="http://schemas.openxmlformats.org/officeDocument/2006/relationships/image" Target="media/image115.jpeg"/><Relationship Id="rId143" Type="http://schemas.openxmlformats.org/officeDocument/2006/relationships/hyperlink" Target="https://ok.ru/gkourozern" TargetMode="External"/><Relationship Id="rId148"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2.png"/><Relationship Id="rId39" Type="http://schemas.openxmlformats.org/officeDocument/2006/relationships/image" Target="media/image23.jpeg"/><Relationship Id="rId109" Type="http://schemas.openxmlformats.org/officeDocument/2006/relationships/image" Target="media/image90.jpeg"/><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5.jpeg"/><Relationship Id="rId120" Type="http://schemas.openxmlformats.org/officeDocument/2006/relationships/image" Target="media/image100.jpeg"/><Relationship Id="rId125" Type="http://schemas.openxmlformats.org/officeDocument/2006/relationships/image" Target="media/image105.jpeg"/><Relationship Id="rId141" Type="http://schemas.openxmlformats.org/officeDocument/2006/relationships/image" Target="media/image121.jpeg"/><Relationship Id="rId146" Type="http://schemas.openxmlformats.org/officeDocument/2006/relationships/image" Target="media/image123.jpeg"/><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11.jpeg"/><Relationship Id="rId136" Type="http://schemas.openxmlformats.org/officeDocument/2006/relationships/image" Target="media/image116.jpeg"/><Relationship Id="rId61" Type="http://schemas.openxmlformats.org/officeDocument/2006/relationships/image" Target="media/image45.png"/><Relationship Id="rId82" Type="http://schemas.openxmlformats.org/officeDocument/2006/relationships/image" Target="media/image64.jpeg"/><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jpeg"/><Relationship Id="rId77" Type="http://schemas.openxmlformats.org/officeDocument/2006/relationships/image" Target="media/image59.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6.jpeg"/><Relationship Id="rId147" Type="http://schemas.openxmlformats.org/officeDocument/2006/relationships/image" Target="media/image124.jpe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4.jpeg"/><Relationship Id="rId93" Type="http://schemas.openxmlformats.org/officeDocument/2006/relationships/image" Target="media/image75.jpeg"/><Relationship Id="rId98" Type="http://schemas.microsoft.com/office/2007/relationships/hdphoto" Target="media/hdphoto1.wdp"/><Relationship Id="rId121" Type="http://schemas.openxmlformats.org/officeDocument/2006/relationships/image" Target="media/image101.jpeg"/><Relationship Id="rId142" Type="http://schemas.openxmlformats.org/officeDocument/2006/relationships/hyperlink" Target="https://ok.ru/group/56695056040073"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855620940096159E-2"/>
          <c:y val="3.0477514953218102E-2"/>
          <c:w val="0.91603306452310462"/>
          <c:h val="0.87076537730061765"/>
        </c:manualLayout>
      </c:layout>
      <c:lineChart>
        <c:grouping val="standard"/>
        <c:varyColors val="0"/>
        <c:ser>
          <c:idx val="0"/>
          <c:order val="0"/>
          <c:tx>
            <c:strRef>
              <c:f>Лист1!$B$1</c:f>
              <c:strCache>
                <c:ptCount val="1"/>
                <c:pt idx="0">
                  <c:v>КО (%)</c:v>
                </c:pt>
              </c:strCache>
            </c:strRef>
          </c:tx>
          <c:spPr>
            <a:ln w="69622">
              <a:solidFill>
                <a:srgbClr val="FFFF00"/>
              </a:solidFill>
            </a:ln>
          </c:spPr>
          <c:marker>
            <c:symbol val="none"/>
          </c:marker>
          <c:dLbls>
            <c:dLbl>
              <c:idx val="0"/>
              <c:layout>
                <c:manualLayout>
                  <c:x val="-3.4373586612392572E-2"/>
                  <c:y val="0"/>
                </c:manualLayout>
              </c:layout>
              <c:dLblPos val="r"/>
              <c:showLegendKey val="0"/>
              <c:showVal val="1"/>
              <c:showCatName val="0"/>
              <c:showSerName val="0"/>
              <c:showPercent val="0"/>
              <c:showBubbleSize val="0"/>
            </c:dLbl>
            <c:dLbl>
              <c:idx val="1"/>
              <c:layout>
                <c:manualLayout>
                  <c:x val="-3.618272274988691E-2"/>
                  <c:y val="-9.4717668488160295E-2"/>
                </c:manualLayout>
              </c:layout>
              <c:dLblPos val="r"/>
              <c:showLegendKey val="0"/>
              <c:showVal val="1"/>
              <c:showCatName val="0"/>
              <c:showSerName val="0"/>
              <c:showPercent val="0"/>
              <c:showBubbleSize val="0"/>
            </c:dLbl>
            <c:dLbl>
              <c:idx val="2"/>
              <c:layout>
                <c:manualLayout>
                  <c:x val="-3.7991858887381276E-2"/>
                  <c:y val="-8.7431693989071038E-2"/>
                </c:manualLayout>
              </c:layout>
              <c:dLblPos val="r"/>
              <c:showLegendKey val="0"/>
              <c:showVal val="1"/>
              <c:showCatName val="0"/>
              <c:showSerName val="0"/>
              <c:showPercent val="0"/>
              <c:showBubbleSize val="0"/>
            </c:dLbl>
            <c:dLbl>
              <c:idx val="3"/>
              <c:layout>
                <c:manualLayout>
                  <c:x val="-3.6182722749886896E-2"/>
                  <c:y val="-7.2859744990892539E-2"/>
                </c:manualLayout>
              </c:layout>
              <c:dLblPos val="r"/>
              <c:showLegendKey val="0"/>
              <c:showVal val="1"/>
              <c:showCatName val="0"/>
              <c:showSerName val="0"/>
              <c:showPercent val="0"/>
              <c:showBubbleSize val="0"/>
            </c:dLbl>
            <c:dLbl>
              <c:idx val="4"/>
              <c:layout>
                <c:manualLayout>
                  <c:x val="-3.7991858887381276E-2"/>
                  <c:y val="-5.1001821493624776E-2"/>
                </c:manualLayout>
              </c:layout>
              <c:dLblPos val="r"/>
              <c:showLegendKey val="0"/>
              <c:showVal val="1"/>
              <c:showCatName val="0"/>
              <c:showSerName val="0"/>
              <c:showPercent val="0"/>
              <c:showBubbleSize val="0"/>
            </c:dLbl>
            <c:dLbl>
              <c:idx val="5"/>
              <c:layout>
                <c:manualLayout>
                  <c:x val="-3.7991858887381276E-2"/>
                  <c:y val="-3.6429872495446269E-2"/>
                </c:manualLayout>
              </c:layout>
              <c:dLblPos val="r"/>
              <c:showLegendKey val="0"/>
              <c:showVal val="1"/>
              <c:showCatName val="0"/>
              <c:showSerName val="0"/>
              <c:showPercent val="0"/>
              <c:showBubbleSize val="0"/>
            </c:dLbl>
            <c:dLbl>
              <c:idx val="6"/>
              <c:layout>
                <c:manualLayout>
                  <c:x val="-3.6182722749886931E-2"/>
                  <c:y val="-4.3715846994535519E-2"/>
                </c:manualLayout>
              </c:layout>
              <c:dLblPos val="r"/>
              <c:showLegendKey val="0"/>
              <c:showVal val="1"/>
              <c:showCatName val="0"/>
              <c:showSerName val="0"/>
              <c:showPercent val="0"/>
              <c:showBubbleSize val="0"/>
            </c:dLbl>
            <c:dLbl>
              <c:idx val="7"/>
              <c:layout>
                <c:manualLayout>
                  <c:x val="-3.7991858887381276E-2"/>
                  <c:y val="-4.3715846994535519E-2"/>
                </c:manualLayout>
              </c:layout>
              <c:dLblPos val="r"/>
              <c:showLegendKey val="0"/>
              <c:showVal val="1"/>
              <c:showCatName val="0"/>
              <c:showSerName val="0"/>
              <c:showPercent val="0"/>
              <c:showBubbleSize val="0"/>
            </c:dLbl>
            <c:dLbl>
              <c:idx val="8"/>
              <c:layout>
                <c:manualLayout>
                  <c:x val="-3.2564450474898234E-2"/>
                  <c:y val="-2.1858497196047214E-2"/>
                </c:manualLayout>
              </c:layout>
              <c:dLblPos val="r"/>
              <c:showLegendKey val="0"/>
              <c:showVal val="1"/>
              <c:showCatName val="0"/>
              <c:showSerName val="0"/>
              <c:showPercent val="0"/>
              <c:showBubbleSize val="0"/>
            </c:dLbl>
            <c:dLbl>
              <c:idx val="9"/>
              <c:layout>
                <c:manualLayout>
                  <c:x val="-3.9800995024875621E-2"/>
                  <c:y val="-2.9143897996357013E-2"/>
                </c:manualLayout>
              </c:layout>
              <c:dLblPos val="r"/>
              <c:showLegendKey val="0"/>
              <c:showVal val="1"/>
              <c:showCatName val="0"/>
              <c:showSerName val="0"/>
              <c:showPercent val="0"/>
              <c:showBubbleSize val="0"/>
            </c:dLbl>
            <c:dLbl>
              <c:idx val="10"/>
              <c:layout>
                <c:manualLayout>
                  <c:x val="-4.1610131162369966E-2"/>
                  <c:y val="-2.9143897996357013E-2"/>
                </c:manualLayout>
              </c:layout>
              <c:dLblPos val="r"/>
              <c:showLegendKey val="0"/>
              <c:showVal val="1"/>
              <c:showCatName val="0"/>
              <c:showSerName val="0"/>
              <c:showPercent val="0"/>
              <c:showBubbleSize val="0"/>
            </c:dLbl>
            <c:dLbl>
              <c:idx val="11"/>
              <c:layout>
                <c:manualLayout>
                  <c:x val="-3.0755314337403888E-2"/>
                  <c:y val="-2.9143897996357079E-2"/>
                </c:manualLayout>
              </c:layout>
              <c:dLblPos val="r"/>
              <c:showLegendKey val="0"/>
              <c:showVal val="1"/>
              <c:showCatName val="0"/>
              <c:showSerName val="0"/>
              <c:showPercent val="0"/>
              <c:showBubbleSize val="0"/>
            </c:dLbl>
            <c:dLbl>
              <c:idx val="12"/>
              <c:layout>
                <c:manualLayout>
                  <c:x val="-3.4373586612392586E-2"/>
                  <c:y val="-4.3715846994535519E-2"/>
                </c:manualLayout>
              </c:layout>
              <c:dLblPos val="r"/>
              <c:showLegendKey val="0"/>
              <c:showVal val="1"/>
              <c:showCatName val="0"/>
              <c:showSerName val="0"/>
              <c:showPercent val="0"/>
              <c:showBubbleSize val="0"/>
            </c:dLbl>
            <c:dLbl>
              <c:idx val="13"/>
              <c:layout>
                <c:manualLayout>
                  <c:x val="-2.1709633649932156E-2"/>
                  <c:y val="-1.4571948998178506E-2"/>
                </c:manualLayout>
              </c:layout>
              <c:dLblPos val="r"/>
              <c:showLegendKey val="0"/>
              <c:showVal val="1"/>
              <c:showCatName val="0"/>
              <c:showSerName val="0"/>
              <c:showPercent val="0"/>
              <c:showBubbleSize val="0"/>
            </c:dLbl>
            <c:dLbl>
              <c:idx val="14"/>
              <c:layout>
                <c:manualLayout>
                  <c:x val="-2.7137184514079433E-2"/>
                  <c:y val="-7.2859744990892532E-3"/>
                </c:manualLayout>
              </c:layout>
              <c:dLblPos val="r"/>
              <c:showLegendKey val="0"/>
              <c:showVal val="1"/>
              <c:showCatName val="0"/>
              <c:showSerName val="0"/>
              <c:showPercent val="0"/>
              <c:showBubbleSize val="0"/>
            </c:dLbl>
            <c:spPr>
              <a:solidFill>
                <a:schemeClr val="bg1"/>
              </a:solidFill>
            </c:spPr>
            <c:txPr>
              <a:bodyPr/>
              <a:lstStyle/>
              <a:p>
                <a:pPr>
                  <a:defRPr sz="2388"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Лист1!$A$2:$A$16</c:f>
              <c:strCache>
                <c:ptCount val="15"/>
                <c:pt idx="0">
                  <c:v>3а</c:v>
                </c:pt>
                <c:pt idx="1">
                  <c:v>4б</c:v>
                </c:pt>
                <c:pt idx="2">
                  <c:v>10</c:v>
                </c:pt>
                <c:pt idx="3">
                  <c:v>6а</c:v>
                </c:pt>
                <c:pt idx="4">
                  <c:v>9</c:v>
                </c:pt>
                <c:pt idx="5">
                  <c:v>4в</c:v>
                </c:pt>
                <c:pt idx="6">
                  <c:v>5б</c:v>
                </c:pt>
                <c:pt idx="7">
                  <c:v>8</c:v>
                </c:pt>
                <c:pt idx="8">
                  <c:v>5а</c:v>
                </c:pt>
                <c:pt idx="9">
                  <c:v>6б</c:v>
                </c:pt>
                <c:pt idx="10">
                  <c:v>3б</c:v>
                </c:pt>
                <c:pt idx="11">
                  <c:v>4а</c:v>
                </c:pt>
                <c:pt idx="12">
                  <c:v>7</c:v>
                </c:pt>
                <c:pt idx="13">
                  <c:v>2а</c:v>
                </c:pt>
                <c:pt idx="14">
                  <c:v>2б</c:v>
                </c:pt>
              </c:strCache>
            </c:strRef>
          </c:cat>
          <c:val>
            <c:numRef>
              <c:f>Лист1!$B$2:$B$16</c:f>
              <c:numCache>
                <c:formatCode>General</c:formatCode>
                <c:ptCount val="15"/>
                <c:pt idx="0">
                  <c:v>50</c:v>
                </c:pt>
                <c:pt idx="1">
                  <c:v>45</c:v>
                </c:pt>
                <c:pt idx="2">
                  <c:v>36</c:v>
                </c:pt>
                <c:pt idx="3">
                  <c:v>25</c:v>
                </c:pt>
                <c:pt idx="4">
                  <c:v>25</c:v>
                </c:pt>
                <c:pt idx="5">
                  <c:v>20</c:v>
                </c:pt>
                <c:pt idx="6">
                  <c:v>17</c:v>
                </c:pt>
                <c:pt idx="7">
                  <c:v>17</c:v>
                </c:pt>
                <c:pt idx="8">
                  <c:v>15</c:v>
                </c:pt>
                <c:pt idx="9">
                  <c:v>11</c:v>
                </c:pt>
                <c:pt idx="10">
                  <c:v>10</c:v>
                </c:pt>
                <c:pt idx="11">
                  <c:v>10</c:v>
                </c:pt>
                <c:pt idx="12">
                  <c:v>7</c:v>
                </c:pt>
                <c:pt idx="13">
                  <c:v>0</c:v>
                </c:pt>
                <c:pt idx="14">
                  <c:v>0</c:v>
                </c:pt>
              </c:numCache>
            </c:numRef>
          </c:val>
          <c:smooth val="0"/>
        </c:ser>
        <c:dLbls>
          <c:showLegendKey val="0"/>
          <c:showVal val="0"/>
          <c:showCatName val="0"/>
          <c:showSerName val="0"/>
          <c:showPercent val="0"/>
          <c:showBubbleSize val="0"/>
        </c:dLbls>
        <c:marker val="1"/>
        <c:smooth val="0"/>
        <c:axId val="99721600"/>
        <c:axId val="99723136"/>
      </c:lineChart>
      <c:catAx>
        <c:axId val="99721600"/>
        <c:scaling>
          <c:orientation val="minMax"/>
        </c:scaling>
        <c:delete val="0"/>
        <c:axPos val="b"/>
        <c:numFmt formatCode="General" sourceLinked="1"/>
        <c:majorTickMark val="out"/>
        <c:minorTickMark val="none"/>
        <c:tickLblPos val="nextTo"/>
        <c:txPr>
          <a:bodyPr/>
          <a:lstStyle/>
          <a:p>
            <a:pPr>
              <a:defRPr sz="1992" b="1">
                <a:latin typeface="Times New Roman" pitchFamily="18" charset="0"/>
                <a:cs typeface="Times New Roman" pitchFamily="18" charset="0"/>
              </a:defRPr>
            </a:pPr>
            <a:endParaRPr lang="ru-RU"/>
          </a:p>
        </c:txPr>
        <c:crossAx val="99723136"/>
        <c:crosses val="autoZero"/>
        <c:auto val="1"/>
        <c:lblAlgn val="ctr"/>
        <c:lblOffset val="100"/>
        <c:noMultiLvlLbl val="0"/>
      </c:catAx>
      <c:valAx>
        <c:axId val="99723136"/>
        <c:scaling>
          <c:orientation val="minMax"/>
        </c:scaling>
        <c:delete val="0"/>
        <c:axPos val="l"/>
        <c:majorGridlines/>
        <c:numFmt formatCode="General" sourceLinked="1"/>
        <c:majorTickMark val="out"/>
        <c:minorTickMark val="none"/>
        <c:tickLblPos val="nextTo"/>
        <c:txPr>
          <a:bodyPr/>
          <a:lstStyle/>
          <a:p>
            <a:pPr>
              <a:defRPr b="1">
                <a:latin typeface="Times New Roman" pitchFamily="18" charset="0"/>
                <a:cs typeface="Times New Roman" pitchFamily="18" charset="0"/>
              </a:defRPr>
            </a:pPr>
            <a:endParaRPr lang="ru-RU"/>
          </a:p>
        </c:txPr>
        <c:crossAx val="99721600"/>
        <c:crosses val="autoZero"/>
        <c:crossBetween val="between"/>
      </c:valAx>
      <c:spPr>
        <a:solidFill>
          <a:srgbClr val="0070C0"/>
        </a:solidFill>
        <a:ln w="23199">
          <a:noFill/>
        </a:ln>
      </c:spPr>
    </c:plotArea>
    <c:plotVisOnly val="1"/>
    <c:dispBlanksAs val="gap"/>
    <c:showDLblsOverMax val="0"/>
  </c:chart>
  <c:txPr>
    <a:bodyPr/>
    <a:lstStyle/>
    <a:p>
      <a:pPr>
        <a:defRPr sz="1792"/>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231629366993569E-2"/>
          <c:y val="3.028124906439927E-2"/>
          <c:w val="0.91603306452310462"/>
          <c:h val="0.87076537730061765"/>
        </c:manualLayout>
      </c:layout>
      <c:lineChart>
        <c:grouping val="standard"/>
        <c:varyColors val="0"/>
        <c:ser>
          <c:idx val="0"/>
          <c:order val="0"/>
          <c:tx>
            <c:strRef>
              <c:f>Лист1!$B$1</c:f>
              <c:strCache>
                <c:ptCount val="1"/>
                <c:pt idx="0">
                  <c:v>Ряд 1</c:v>
                </c:pt>
              </c:strCache>
            </c:strRef>
          </c:tx>
          <c:spPr>
            <a:ln w="69825">
              <a:solidFill>
                <a:srgbClr val="FF0000"/>
              </a:solidFill>
            </a:ln>
          </c:spPr>
          <c:marker>
            <c:symbol val="none"/>
          </c:marker>
          <c:dLbls>
            <c:dLbl>
              <c:idx val="0"/>
              <c:layout>
                <c:manualLayout>
                  <c:x val="-6.3168634245119926E-2"/>
                  <c:y val="-7.7118092197238225E-2"/>
                </c:manualLayout>
              </c:layout>
              <c:dLblPos val="r"/>
              <c:showLegendKey val="0"/>
              <c:showVal val="1"/>
              <c:showCatName val="0"/>
              <c:showSerName val="0"/>
              <c:showPercent val="0"/>
              <c:showBubbleSize val="0"/>
            </c:dLbl>
            <c:dLbl>
              <c:idx val="1"/>
              <c:layout>
                <c:manualLayout>
                  <c:x val="-8.6962747428080647E-2"/>
                  <c:y val="3.2941346249244614E-2"/>
                </c:manualLayout>
              </c:layout>
              <c:dLblPos val="r"/>
              <c:showLegendKey val="0"/>
              <c:showVal val="1"/>
              <c:showCatName val="0"/>
              <c:showSerName val="0"/>
              <c:showPercent val="0"/>
              <c:showBubbleSize val="0"/>
            </c:dLbl>
            <c:dLbl>
              <c:idx val="2"/>
              <c:layout>
                <c:manualLayout>
                  <c:x val="-7.5243901987568904E-2"/>
                  <c:y val="4.1655257010399495E-2"/>
                </c:manualLayout>
              </c:layout>
              <c:dLblPos val="r"/>
              <c:showLegendKey val="0"/>
              <c:showVal val="1"/>
              <c:showCatName val="0"/>
              <c:showSerName val="0"/>
              <c:showPercent val="0"/>
              <c:showBubbleSize val="0"/>
            </c:dLbl>
            <c:dLbl>
              <c:idx val="3"/>
              <c:layout>
                <c:manualLayout>
                  <c:x val="-6.7708391176067695E-2"/>
                  <c:y val="2.9016063713685272E-2"/>
                </c:manualLayout>
              </c:layout>
              <c:dLblPos val="r"/>
              <c:showLegendKey val="0"/>
              <c:showVal val="1"/>
              <c:showCatName val="0"/>
              <c:showSerName val="0"/>
              <c:showPercent val="0"/>
              <c:showBubbleSize val="0"/>
            </c:dLbl>
            <c:dLbl>
              <c:idx val="4"/>
              <c:layout>
                <c:manualLayout>
                  <c:x val="-6.0183245782570546E-2"/>
                  <c:y val="1.5035491697558424E-2"/>
                </c:manualLayout>
              </c:layout>
              <c:dLblPos val="r"/>
              <c:showLegendKey val="0"/>
              <c:showVal val="1"/>
              <c:showCatName val="0"/>
              <c:showSerName val="0"/>
              <c:showPercent val="0"/>
              <c:showBubbleSize val="0"/>
            </c:dLbl>
            <c:dLbl>
              <c:idx val="5"/>
              <c:layout>
                <c:manualLayout>
                  <c:x val="-5.4546827626800527E-2"/>
                  <c:y val="5.9564719358533788E-2"/>
                </c:manualLayout>
              </c:layout>
              <c:dLblPos val="r"/>
              <c:showLegendKey val="0"/>
              <c:showVal val="1"/>
              <c:showCatName val="0"/>
              <c:showSerName val="0"/>
              <c:showPercent val="0"/>
              <c:showBubbleSize val="0"/>
            </c:dLbl>
            <c:dLbl>
              <c:idx val="6"/>
              <c:layout>
                <c:manualLayout>
                  <c:x val="-4.8690070299745675E-2"/>
                  <c:y val="5.0400555600653013E-2"/>
                </c:manualLayout>
              </c:layout>
              <c:dLblPos val="r"/>
              <c:showLegendKey val="0"/>
              <c:showVal val="1"/>
              <c:showCatName val="0"/>
              <c:showSerName val="0"/>
              <c:showPercent val="0"/>
              <c:showBubbleSize val="0"/>
            </c:dLbl>
            <c:dLbl>
              <c:idx val="7"/>
              <c:layout>
                <c:manualLayout>
                  <c:x val="-4.9815902772379121E-2"/>
                  <c:y val="4.5287225694726305E-2"/>
                </c:manualLayout>
              </c:layout>
              <c:dLblPos val="r"/>
              <c:showLegendKey val="0"/>
              <c:showVal val="1"/>
              <c:showCatName val="0"/>
              <c:showSerName val="0"/>
              <c:showPercent val="0"/>
              <c:showBubbleSize val="0"/>
            </c:dLbl>
            <c:dLbl>
              <c:idx val="8"/>
              <c:layout>
                <c:manualLayout>
                  <c:x val="-4.7599036016125626E-2"/>
                  <c:y val="5.7946622651549998E-2"/>
                </c:manualLayout>
              </c:layout>
              <c:dLblPos val="r"/>
              <c:showLegendKey val="0"/>
              <c:showVal val="1"/>
              <c:showCatName val="0"/>
              <c:showSerName val="0"/>
              <c:showPercent val="0"/>
              <c:showBubbleSize val="0"/>
            </c:dLbl>
            <c:dLbl>
              <c:idx val="9"/>
              <c:layout>
                <c:manualLayout>
                  <c:x val="-4.1301304191700999E-2"/>
                  <c:y val="6.2677886913620334E-2"/>
                </c:manualLayout>
              </c:layout>
              <c:dLblPos val="r"/>
              <c:showLegendKey val="0"/>
              <c:showVal val="1"/>
              <c:showCatName val="0"/>
              <c:showSerName val="0"/>
              <c:showPercent val="0"/>
              <c:showBubbleSize val="0"/>
            </c:dLbl>
            <c:dLbl>
              <c:idx val="10"/>
              <c:layout>
                <c:manualLayout>
                  <c:x val="-3.566488603593098E-2"/>
                  <c:y val="5.6980093983097474E-2"/>
                </c:manualLayout>
              </c:layout>
              <c:dLblPos val="r"/>
              <c:showLegendKey val="0"/>
              <c:showVal val="1"/>
              <c:showCatName val="0"/>
              <c:showSerName val="0"/>
              <c:showPercent val="0"/>
              <c:showBubbleSize val="0"/>
            </c:dLbl>
            <c:dLbl>
              <c:idx val="11"/>
              <c:layout>
                <c:manualLayout>
                  <c:x val="-2.0686412787964268E-2"/>
                  <c:y val="5.1134020618556701E-2"/>
                </c:manualLayout>
              </c:layout>
              <c:dLblPos val="r"/>
              <c:showLegendKey val="0"/>
              <c:showVal val="1"/>
              <c:showCatName val="0"/>
              <c:showSerName val="0"/>
              <c:showPercent val="0"/>
              <c:showBubbleSize val="0"/>
            </c:dLbl>
            <c:dLbl>
              <c:idx val="12"/>
              <c:layout>
                <c:manualLayout>
                  <c:x val="0"/>
                  <c:y val="0.10556232017389579"/>
                </c:manualLayout>
              </c:layout>
              <c:dLblPos val="r"/>
              <c:showLegendKey val="0"/>
              <c:showVal val="1"/>
              <c:showCatName val="0"/>
              <c:showSerName val="0"/>
              <c:showPercent val="0"/>
              <c:showBubbleSize val="0"/>
            </c:dLbl>
            <c:spPr>
              <a:solidFill>
                <a:schemeClr val="bg1"/>
              </a:solidFill>
            </c:spPr>
            <c:txPr>
              <a:bodyPr/>
              <a:lstStyle/>
              <a:p>
                <a:pPr>
                  <a:defRPr sz="20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Лист1!$A$2:$A$14</c:f>
              <c:strCache>
                <c:ptCount val="13"/>
                <c:pt idx="0">
                  <c:v>1б</c:v>
                </c:pt>
                <c:pt idx="1">
                  <c:v>2а</c:v>
                </c:pt>
                <c:pt idx="2">
                  <c:v>6б</c:v>
                </c:pt>
                <c:pt idx="3">
                  <c:v>3б</c:v>
                </c:pt>
                <c:pt idx="4">
                  <c:v>9</c:v>
                </c:pt>
                <c:pt idx="5">
                  <c:v>1ж</c:v>
                </c:pt>
                <c:pt idx="6">
                  <c:v>4а</c:v>
                </c:pt>
                <c:pt idx="7">
                  <c:v>1е</c:v>
                </c:pt>
                <c:pt idx="8">
                  <c:v>4в</c:v>
                </c:pt>
                <c:pt idx="9">
                  <c:v>1д</c:v>
                </c:pt>
                <c:pt idx="10">
                  <c:v>1а</c:v>
                </c:pt>
                <c:pt idx="11">
                  <c:v>1в</c:v>
                </c:pt>
                <c:pt idx="12">
                  <c:v>2б</c:v>
                </c:pt>
              </c:strCache>
            </c:strRef>
          </c:cat>
          <c:val>
            <c:numRef>
              <c:f>Лист1!$B$2:$B$14</c:f>
              <c:numCache>
                <c:formatCode>General</c:formatCode>
                <c:ptCount val="13"/>
                <c:pt idx="0">
                  <c:v>993</c:v>
                </c:pt>
                <c:pt idx="1">
                  <c:v>981</c:v>
                </c:pt>
                <c:pt idx="2">
                  <c:v>972</c:v>
                </c:pt>
                <c:pt idx="3">
                  <c:v>918</c:v>
                </c:pt>
                <c:pt idx="4">
                  <c:v>860</c:v>
                </c:pt>
                <c:pt idx="5">
                  <c:v>836</c:v>
                </c:pt>
                <c:pt idx="6">
                  <c:v>811</c:v>
                </c:pt>
                <c:pt idx="7">
                  <c:v>761</c:v>
                </c:pt>
                <c:pt idx="8">
                  <c:v>756</c:v>
                </c:pt>
                <c:pt idx="9">
                  <c:v>753</c:v>
                </c:pt>
                <c:pt idx="10">
                  <c:v>740</c:v>
                </c:pt>
                <c:pt idx="11">
                  <c:v>719</c:v>
                </c:pt>
                <c:pt idx="12">
                  <c:v>620</c:v>
                </c:pt>
              </c:numCache>
            </c:numRef>
          </c:val>
          <c:smooth val="0"/>
        </c:ser>
        <c:dLbls>
          <c:showLegendKey val="0"/>
          <c:showVal val="0"/>
          <c:showCatName val="0"/>
          <c:showSerName val="0"/>
          <c:showPercent val="0"/>
          <c:showBubbleSize val="0"/>
        </c:dLbls>
        <c:marker val="1"/>
        <c:smooth val="0"/>
        <c:axId val="147696256"/>
        <c:axId val="147702144"/>
      </c:lineChart>
      <c:catAx>
        <c:axId val="147696256"/>
        <c:scaling>
          <c:orientation val="minMax"/>
        </c:scaling>
        <c:delete val="0"/>
        <c:axPos val="b"/>
        <c:numFmt formatCode="General" sourceLinked="1"/>
        <c:majorTickMark val="out"/>
        <c:minorTickMark val="none"/>
        <c:tickLblPos val="nextTo"/>
        <c:txPr>
          <a:bodyPr/>
          <a:lstStyle/>
          <a:p>
            <a:pPr>
              <a:defRPr sz="1997" b="1">
                <a:latin typeface="Times New Roman" pitchFamily="18" charset="0"/>
                <a:cs typeface="Times New Roman" pitchFamily="18" charset="0"/>
              </a:defRPr>
            </a:pPr>
            <a:endParaRPr lang="ru-RU"/>
          </a:p>
        </c:txPr>
        <c:crossAx val="147702144"/>
        <c:crosses val="autoZero"/>
        <c:auto val="1"/>
        <c:lblAlgn val="ctr"/>
        <c:lblOffset val="100"/>
        <c:noMultiLvlLbl val="0"/>
      </c:catAx>
      <c:valAx>
        <c:axId val="147702144"/>
        <c:scaling>
          <c:orientation val="minMax"/>
        </c:scaling>
        <c:delete val="0"/>
        <c:axPos val="l"/>
        <c:majorGridlines/>
        <c:numFmt formatCode="General" sourceLinked="1"/>
        <c:majorTickMark val="out"/>
        <c:minorTickMark val="none"/>
        <c:tickLblPos val="nextTo"/>
        <c:txPr>
          <a:bodyPr/>
          <a:lstStyle/>
          <a:p>
            <a:pPr>
              <a:defRPr b="1">
                <a:latin typeface="Times New Roman" pitchFamily="18" charset="0"/>
                <a:cs typeface="Times New Roman" pitchFamily="18" charset="0"/>
              </a:defRPr>
            </a:pPr>
            <a:endParaRPr lang="ru-RU"/>
          </a:p>
        </c:txPr>
        <c:crossAx val="147696256"/>
        <c:crosses val="autoZero"/>
        <c:crossBetween val="between"/>
      </c:valAx>
      <c:spPr>
        <a:solidFill>
          <a:srgbClr val="0070C0"/>
        </a:solidFill>
        <a:ln w="23266">
          <a:noFill/>
        </a:ln>
      </c:spPr>
    </c:plotArea>
    <c:plotVisOnly val="1"/>
    <c:dispBlanksAs val="gap"/>
    <c:showDLblsOverMax val="0"/>
  </c:chart>
  <c:txPr>
    <a:bodyPr/>
    <a:lstStyle/>
    <a:p>
      <a:pPr>
        <a:defRPr sz="1797"/>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0CA73D-527E-4836-89ED-01406E033F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1</Pages>
  <Words>46553</Words>
  <Characters>265354</Characters>
  <Application>Microsoft Office Word</Application>
  <DocSecurity>0</DocSecurity>
  <Lines>2211</Lines>
  <Paragraphs>622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311285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Учитель</dc:creator>
  <cp:lastModifiedBy>USER</cp:lastModifiedBy>
  <cp:revision>22</cp:revision>
  <cp:lastPrinted>2021-11-19T06:08:00Z</cp:lastPrinted>
  <dcterms:created xsi:type="dcterms:W3CDTF">2019-09-10T14:52:00Z</dcterms:created>
  <dcterms:modified xsi:type="dcterms:W3CDTF">2021-11-19T06:10:00Z</dcterms:modified>
</cp:coreProperties>
</file>